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A6A" w:rsidRPr="009860D1" w:rsidRDefault="006B0A80" w:rsidP="00295A6A">
      <w:pPr>
        <w:tabs>
          <w:tab w:val="left" w:pos="-567"/>
          <w:tab w:val="right" w:leader="dot" w:pos="9639"/>
        </w:tabs>
        <w:spacing w:after="0" w:line="240" w:lineRule="auto"/>
        <w:ind w:right="142"/>
        <w:jc w:val="center"/>
        <w:outlineLvl w:val="2"/>
        <w:rPr>
          <w:rFonts w:ascii="Times New Roman" w:hAnsi="Times New Roman"/>
          <w:b/>
          <w:sz w:val="28"/>
          <w:szCs w:val="28"/>
        </w:rPr>
      </w:pPr>
      <w:r>
        <w:rPr>
          <w:rFonts w:ascii="Times New Roman" w:hAnsi="Times New Roman"/>
          <w:b/>
          <w:noProof/>
          <w:sz w:val="24"/>
          <w:szCs w:val="24"/>
        </w:rPr>
        <w:drawing>
          <wp:inline distT="0" distB="0" distL="0" distR="0">
            <wp:extent cx="6496216" cy="8754386"/>
            <wp:effectExtent l="19050" t="0" r="0" b="0"/>
            <wp:docPr id="1" name="Рисунок 1" descr="D:\[DOC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Scanned Documents\Рисунок.jpg"/>
                    <pic:cNvPicPr>
                      <a:picLocks noChangeAspect="1" noChangeArrowheads="1"/>
                    </pic:cNvPicPr>
                  </pic:nvPicPr>
                  <pic:blipFill>
                    <a:blip r:embed="rId8"/>
                    <a:srcRect l="14191" t="6317" b="9718"/>
                    <a:stretch>
                      <a:fillRect/>
                    </a:stretch>
                  </pic:blipFill>
                  <pic:spPr bwMode="auto">
                    <a:xfrm>
                      <a:off x="0" y="0"/>
                      <a:ext cx="6496216" cy="8754386"/>
                    </a:xfrm>
                    <a:prstGeom prst="rect">
                      <a:avLst/>
                    </a:prstGeom>
                    <a:noFill/>
                    <a:ln w="9525">
                      <a:noFill/>
                      <a:miter lim="800000"/>
                      <a:headEnd/>
                      <a:tailEnd/>
                    </a:ln>
                  </pic:spPr>
                </pic:pic>
              </a:graphicData>
            </a:graphic>
          </wp:inline>
        </w:drawing>
      </w:r>
      <w:r w:rsidR="00295A6A" w:rsidRPr="009860D1">
        <w:rPr>
          <w:rFonts w:ascii="Times New Roman" w:hAnsi="Times New Roman"/>
          <w:b/>
          <w:sz w:val="28"/>
          <w:szCs w:val="28"/>
        </w:rPr>
        <w:lastRenderedPageBreak/>
        <w:t>1.1. Пояснительная записка</w:t>
      </w:r>
    </w:p>
    <w:p w:rsidR="00AB2C02" w:rsidRPr="009860D1" w:rsidRDefault="00AB2C02" w:rsidP="00295A6A">
      <w:pPr>
        <w:tabs>
          <w:tab w:val="left" w:pos="-567"/>
          <w:tab w:val="right" w:leader="dot" w:pos="9639"/>
        </w:tabs>
        <w:spacing w:after="0" w:line="240" w:lineRule="auto"/>
        <w:ind w:right="142"/>
        <w:jc w:val="center"/>
        <w:outlineLvl w:val="2"/>
        <w:rPr>
          <w:rFonts w:ascii="Times New Roman" w:hAnsi="Times New Roman"/>
          <w:sz w:val="28"/>
          <w:szCs w:val="28"/>
          <w:u w:val="single"/>
        </w:rPr>
      </w:pPr>
    </w:p>
    <w:p w:rsidR="00F01146" w:rsidRPr="009860D1" w:rsidRDefault="00D70F00" w:rsidP="004D20DF">
      <w:pPr>
        <w:tabs>
          <w:tab w:val="left" w:pos="-567"/>
        </w:tabs>
        <w:spacing w:after="0" w:line="240" w:lineRule="auto"/>
        <w:ind w:right="142" w:firstLine="709"/>
        <w:contextualSpacing/>
        <w:jc w:val="both"/>
        <w:rPr>
          <w:rFonts w:ascii="Times New Roman" w:hAnsi="Times New Roman"/>
          <w:sz w:val="24"/>
          <w:szCs w:val="24"/>
        </w:rPr>
      </w:pPr>
      <w:r w:rsidRPr="009860D1">
        <w:rPr>
          <w:rFonts w:ascii="Times New Roman" w:eastAsia="Times New Roman" w:hAnsi="Times New Roman"/>
          <w:sz w:val="24"/>
          <w:szCs w:val="24"/>
        </w:rPr>
        <w:t>А</w:t>
      </w:r>
      <w:r w:rsidR="008A4A8D" w:rsidRPr="009860D1">
        <w:rPr>
          <w:rFonts w:ascii="Times New Roman" w:eastAsia="Times New Roman" w:hAnsi="Times New Roman"/>
          <w:sz w:val="24"/>
          <w:szCs w:val="24"/>
        </w:rPr>
        <w:t>даптированная основная общеобразовательная программа начального общего образования (дале</w:t>
      </w:r>
      <w:proofErr w:type="gramStart"/>
      <w:r w:rsidR="008A4A8D" w:rsidRPr="009860D1">
        <w:rPr>
          <w:rFonts w:ascii="Times New Roman" w:eastAsia="Times New Roman" w:hAnsi="Times New Roman"/>
          <w:sz w:val="24"/>
          <w:szCs w:val="24"/>
        </w:rPr>
        <w:t>е-</w:t>
      </w:r>
      <w:proofErr w:type="gramEnd"/>
      <w:r w:rsidR="008A4A8D" w:rsidRPr="009860D1">
        <w:rPr>
          <w:rFonts w:ascii="Times New Roman" w:eastAsia="Times New Roman" w:hAnsi="Times New Roman"/>
          <w:sz w:val="24"/>
          <w:szCs w:val="24"/>
        </w:rPr>
        <w:t xml:space="preserve"> АООП НОО) для обучающихся </w:t>
      </w:r>
      <w:r w:rsidR="00865BE0" w:rsidRPr="009860D1">
        <w:rPr>
          <w:rFonts w:ascii="Times New Roman" w:eastAsia="Times New Roman" w:hAnsi="Times New Roman"/>
          <w:sz w:val="24"/>
          <w:szCs w:val="24"/>
        </w:rPr>
        <w:t xml:space="preserve">с иными ограниченными возможностями здоровья </w:t>
      </w:r>
      <w:r w:rsidRPr="009860D1">
        <w:rPr>
          <w:rFonts w:ascii="Times New Roman" w:eastAsia="Times New Roman" w:hAnsi="Times New Roman"/>
          <w:sz w:val="24"/>
          <w:szCs w:val="24"/>
        </w:rPr>
        <w:t>МАОУ</w:t>
      </w:r>
      <w:bookmarkStart w:id="0" w:name="_GoBack"/>
      <w:bookmarkEnd w:id="0"/>
      <w:r w:rsidRPr="009860D1">
        <w:rPr>
          <w:rFonts w:ascii="Times New Roman" w:eastAsia="Times New Roman" w:hAnsi="Times New Roman"/>
          <w:sz w:val="24"/>
          <w:szCs w:val="24"/>
        </w:rPr>
        <w:t xml:space="preserve"> Лицей №3 г. Красноярска </w:t>
      </w:r>
      <w:r w:rsidR="008A4A8D" w:rsidRPr="009860D1">
        <w:rPr>
          <w:rFonts w:ascii="Times New Roman" w:eastAsia="Times New Roman" w:hAnsi="Times New Roman"/>
          <w:sz w:val="24"/>
          <w:szCs w:val="24"/>
        </w:rPr>
        <w:t xml:space="preserve">разработана </w:t>
      </w:r>
      <w:r w:rsidR="00F01146" w:rsidRPr="009860D1">
        <w:rPr>
          <w:rFonts w:ascii="Times New Roman" w:eastAsia="Times New Roman" w:hAnsi="Times New Roman"/>
          <w:sz w:val="24"/>
          <w:szCs w:val="24"/>
        </w:rPr>
        <w:t xml:space="preserve">в соответствии с </w:t>
      </w:r>
      <w:r w:rsidR="00F01146" w:rsidRPr="009860D1">
        <w:rPr>
          <w:rFonts w:ascii="Times New Roman" w:hAnsi="Times New Roman"/>
          <w:sz w:val="24"/>
          <w:szCs w:val="24"/>
        </w:rPr>
        <w:t>Федеральным государственным образовательным стандартом начального общего  образования обучающихся с ограниченными возможностями здоровья</w:t>
      </w:r>
      <w:r w:rsidR="008A4A8D" w:rsidRPr="009860D1">
        <w:rPr>
          <w:rFonts w:ascii="Times New Roman" w:eastAsia="Times New Roman" w:hAnsi="Times New Roman"/>
          <w:sz w:val="24"/>
          <w:szCs w:val="24"/>
        </w:rPr>
        <w:t>и представляет собой образовательную программу, адаптированную</w:t>
      </w:r>
      <w:r w:rsidRPr="009860D1">
        <w:rPr>
          <w:rFonts w:ascii="Times New Roman" w:eastAsia="Times New Roman" w:hAnsi="Times New Roman"/>
          <w:sz w:val="24"/>
          <w:szCs w:val="24"/>
        </w:rPr>
        <w:t xml:space="preserve"> для </w:t>
      </w:r>
      <w:r w:rsidR="008A4A8D" w:rsidRPr="009860D1">
        <w:rPr>
          <w:rFonts w:ascii="Times New Roman" w:eastAsia="Times New Roman" w:hAnsi="Times New Roman"/>
          <w:sz w:val="24"/>
          <w:szCs w:val="24"/>
        </w:rPr>
        <w:t xml:space="preserve">обучения обучающихся </w:t>
      </w:r>
      <w:r w:rsidR="00865BE0" w:rsidRPr="009860D1">
        <w:rPr>
          <w:rFonts w:ascii="Times New Roman" w:eastAsia="Times New Roman" w:hAnsi="Times New Roman"/>
          <w:sz w:val="24"/>
          <w:szCs w:val="24"/>
        </w:rPr>
        <w:t xml:space="preserve">с иными ограниченными возможностями здоровья </w:t>
      </w:r>
      <w:r w:rsidR="008A4A8D" w:rsidRPr="009860D1">
        <w:rPr>
          <w:rFonts w:ascii="Times New Roman" w:eastAsia="Times New Roman" w:hAnsi="Times New Roman"/>
          <w:sz w:val="24"/>
          <w:szCs w:val="24"/>
        </w:rPr>
        <w:t>с учетом их возрастных, типологических и индивидуальных особенностей, а также особых образовательных потребностей.</w:t>
      </w:r>
    </w:p>
    <w:p w:rsidR="008A4A8D" w:rsidRPr="009860D1" w:rsidRDefault="008A4A8D" w:rsidP="004D20DF">
      <w:pPr>
        <w:spacing w:after="0" w:line="240" w:lineRule="auto"/>
        <w:ind w:right="180" w:firstLine="567"/>
        <w:jc w:val="both"/>
        <w:rPr>
          <w:rFonts w:ascii="Times New Roman" w:hAnsi="Times New Roman"/>
          <w:sz w:val="24"/>
          <w:szCs w:val="24"/>
        </w:rPr>
      </w:pPr>
      <w:r w:rsidRPr="009860D1">
        <w:rPr>
          <w:rFonts w:ascii="Times New Roman" w:eastAsia="Times New Roman" w:hAnsi="Times New Roman"/>
          <w:sz w:val="24"/>
          <w:szCs w:val="24"/>
        </w:rPr>
        <w:t xml:space="preserve">АООП НОО для </w:t>
      </w:r>
      <w:r w:rsidR="00865BE0" w:rsidRPr="009860D1">
        <w:rPr>
          <w:rFonts w:ascii="Times New Roman" w:eastAsia="Times New Roman" w:hAnsi="Times New Roman"/>
          <w:sz w:val="24"/>
          <w:szCs w:val="24"/>
        </w:rPr>
        <w:t>обучающихся с иными ограниченными возможностями здоровья</w:t>
      </w:r>
      <w:r w:rsidRPr="009860D1">
        <w:rPr>
          <w:rFonts w:ascii="Times New Roman" w:eastAsia="Times New Roman" w:hAnsi="Times New Roman"/>
          <w:sz w:val="24"/>
          <w:szCs w:val="24"/>
        </w:rPr>
        <w:t xml:space="preserve"> наряду с обучением и воспитанием обучающихся обеспечивает коррекцию нарушений развития и социальную адаптацию.</w:t>
      </w:r>
    </w:p>
    <w:p w:rsidR="00C93B3E" w:rsidRPr="009860D1" w:rsidRDefault="00C93B3E" w:rsidP="004D20DF">
      <w:pPr>
        <w:pStyle w:val="ConsPlusNormal"/>
        <w:tabs>
          <w:tab w:val="left" w:pos="-567"/>
        </w:tabs>
        <w:ind w:right="139" w:firstLine="567"/>
        <w:contextualSpacing/>
        <w:jc w:val="both"/>
        <w:rPr>
          <w:rFonts w:ascii="Times New Roman" w:hAnsi="Times New Roman" w:cs="Times New Roman"/>
          <w:sz w:val="24"/>
          <w:szCs w:val="24"/>
        </w:rPr>
      </w:pPr>
      <w:r w:rsidRPr="009860D1">
        <w:rPr>
          <w:rFonts w:ascii="Times New Roman" w:hAnsi="Times New Roman" w:cs="Times New Roman"/>
          <w:sz w:val="24"/>
          <w:szCs w:val="24"/>
        </w:rPr>
        <w:t xml:space="preserve">АООП НОО </w:t>
      </w:r>
      <w:r w:rsidR="0087230C" w:rsidRPr="009860D1">
        <w:rPr>
          <w:rFonts w:ascii="Times New Roman" w:eastAsia="Times New Roman" w:hAnsi="Times New Roman"/>
          <w:sz w:val="24"/>
          <w:szCs w:val="24"/>
        </w:rPr>
        <w:t xml:space="preserve">для </w:t>
      </w:r>
      <w:proofErr w:type="gramStart"/>
      <w:r w:rsidR="0087230C" w:rsidRPr="009860D1">
        <w:rPr>
          <w:rFonts w:ascii="Times New Roman" w:eastAsia="Times New Roman" w:hAnsi="Times New Roman"/>
          <w:sz w:val="24"/>
          <w:szCs w:val="24"/>
        </w:rPr>
        <w:t>обучающихся</w:t>
      </w:r>
      <w:proofErr w:type="gramEnd"/>
      <w:r w:rsidR="0087230C" w:rsidRPr="009860D1">
        <w:rPr>
          <w:rFonts w:ascii="Times New Roman" w:eastAsia="Times New Roman" w:hAnsi="Times New Roman"/>
          <w:sz w:val="24"/>
          <w:szCs w:val="24"/>
        </w:rPr>
        <w:t xml:space="preserve"> с иными ограниченными возможностями здоровья </w:t>
      </w:r>
      <w:r w:rsidRPr="009860D1">
        <w:rPr>
          <w:rFonts w:ascii="Times New Roman" w:hAnsi="Times New Roman" w:cs="Times New Roman"/>
          <w:sz w:val="24"/>
          <w:szCs w:val="24"/>
        </w:rPr>
        <w:t>определяет содержание образования, ожидаемые результаты и условия ее реализации.</w:t>
      </w:r>
    </w:p>
    <w:p w:rsidR="00EA2B30" w:rsidRPr="009860D1" w:rsidRDefault="00EA2B30" w:rsidP="004D20DF">
      <w:pPr>
        <w:spacing w:after="0" w:line="240" w:lineRule="auto"/>
        <w:ind w:firstLine="709"/>
        <w:contextualSpacing/>
        <w:jc w:val="both"/>
        <w:rPr>
          <w:rFonts w:ascii="Times New Roman" w:hAnsi="Times New Roman"/>
          <w:sz w:val="24"/>
          <w:szCs w:val="24"/>
        </w:rPr>
      </w:pPr>
      <w:proofErr w:type="gramStart"/>
      <w:r w:rsidRPr="009860D1">
        <w:rPr>
          <w:rFonts w:ascii="Times New Roman" w:hAnsi="Times New Roman"/>
          <w:sz w:val="24"/>
          <w:szCs w:val="24"/>
        </w:rPr>
        <w:t xml:space="preserve">Целью реализации АООП НОО </w:t>
      </w:r>
      <w:r w:rsidR="0087230C" w:rsidRPr="009860D1">
        <w:rPr>
          <w:rFonts w:ascii="Times New Roman" w:eastAsia="Times New Roman" w:hAnsi="Times New Roman"/>
          <w:sz w:val="24"/>
          <w:szCs w:val="24"/>
        </w:rPr>
        <w:t xml:space="preserve">для обучающихся с иными ограниченными возможностями здоровья </w:t>
      </w:r>
      <w:r w:rsidRPr="009860D1">
        <w:rPr>
          <w:rFonts w:ascii="Times New Roman" w:hAnsi="Times New Roman"/>
          <w:sz w:val="24"/>
          <w:szCs w:val="24"/>
        </w:rPr>
        <w:t xml:space="preserve">является создание условий выполнения требований </w:t>
      </w:r>
      <w:r w:rsidR="00CB0BA3" w:rsidRPr="009860D1">
        <w:rPr>
          <w:rFonts w:ascii="Times New Roman" w:hAnsi="Times New Roman"/>
          <w:sz w:val="24"/>
          <w:szCs w:val="24"/>
        </w:rPr>
        <w:t xml:space="preserve">Стандарта </w:t>
      </w:r>
      <w:r w:rsidRPr="009860D1">
        <w:rPr>
          <w:rFonts w:ascii="Times New Roman" w:hAnsi="Times New Roman"/>
          <w:sz w:val="24"/>
          <w:szCs w:val="24"/>
        </w:rPr>
        <w:t xml:space="preserve">через обеспечение получения качественного начального общего образования </w:t>
      </w:r>
      <w:r w:rsidR="0087230C" w:rsidRPr="009860D1">
        <w:rPr>
          <w:rFonts w:ascii="Times New Roman" w:eastAsia="Times New Roman" w:hAnsi="Times New Roman"/>
          <w:sz w:val="24"/>
          <w:szCs w:val="24"/>
        </w:rPr>
        <w:t xml:space="preserve">обучающимися с иными ограниченными возможностями здоровья </w:t>
      </w:r>
      <w:r w:rsidRPr="009860D1">
        <w:rPr>
          <w:rFonts w:ascii="Times New Roman" w:hAnsi="Times New Roman"/>
          <w:sz w:val="24"/>
          <w:szCs w:val="24"/>
        </w:rPr>
        <w:t>в одинаковые с обучающимися, не имеющими ограничений по возможностям здоровья, сроки, котор</w:t>
      </w:r>
      <w:r w:rsidR="00CB0BA3" w:rsidRPr="009860D1">
        <w:rPr>
          <w:rFonts w:ascii="Times New Roman" w:hAnsi="Times New Roman"/>
          <w:sz w:val="24"/>
          <w:szCs w:val="24"/>
        </w:rPr>
        <w:t>ые</w:t>
      </w:r>
      <w:r w:rsidRPr="009860D1">
        <w:rPr>
          <w:rFonts w:ascii="Times New Roman" w:hAnsi="Times New Roman"/>
          <w:sz w:val="24"/>
          <w:szCs w:val="24"/>
        </w:rPr>
        <w:t xml:space="preserve"> полностью соответству</w:t>
      </w:r>
      <w:r w:rsidR="00CB0BA3" w:rsidRPr="009860D1">
        <w:rPr>
          <w:rFonts w:ascii="Times New Roman" w:hAnsi="Times New Roman"/>
          <w:sz w:val="24"/>
          <w:szCs w:val="24"/>
        </w:rPr>
        <w:t>ю</w:t>
      </w:r>
      <w:r w:rsidRPr="009860D1">
        <w:rPr>
          <w:rFonts w:ascii="Times New Roman" w:hAnsi="Times New Roman"/>
          <w:sz w:val="24"/>
          <w:szCs w:val="24"/>
        </w:rPr>
        <w:t>т достижениям, требованиям к результатам освоения, определенным</w:t>
      </w:r>
      <w:r w:rsidR="00CB0BA3" w:rsidRPr="009860D1">
        <w:rPr>
          <w:rFonts w:ascii="Times New Roman" w:hAnsi="Times New Roman"/>
          <w:sz w:val="24"/>
          <w:szCs w:val="24"/>
        </w:rPr>
        <w:t>и</w:t>
      </w:r>
      <w:r w:rsidR="00635DBE" w:rsidRPr="009860D1">
        <w:rPr>
          <w:rFonts w:ascii="Times New Roman" w:hAnsi="Times New Roman"/>
          <w:sz w:val="24"/>
          <w:szCs w:val="24"/>
        </w:rPr>
        <w:t xml:space="preserve"> Федеральным государственным образовательным стандартом начального общего образования (далее – ФГОС НОО</w:t>
      </w:r>
      <w:proofErr w:type="gramEnd"/>
      <w:r w:rsidR="00635DBE" w:rsidRPr="009860D1">
        <w:rPr>
          <w:rFonts w:ascii="Times New Roman" w:hAnsi="Times New Roman"/>
          <w:sz w:val="24"/>
          <w:szCs w:val="24"/>
        </w:rPr>
        <w:t>)</w:t>
      </w:r>
      <w:r w:rsidRPr="009860D1">
        <w:rPr>
          <w:rFonts w:ascii="Times New Roman" w:hAnsi="Times New Roman"/>
          <w:sz w:val="24"/>
          <w:szCs w:val="24"/>
        </w:rPr>
        <w:t xml:space="preserve">, с учетом особых образовательных потребностей обучающихся данной группы. </w:t>
      </w:r>
    </w:p>
    <w:p w:rsidR="00EA2B30" w:rsidRPr="009860D1" w:rsidRDefault="00EA2B30" w:rsidP="004D20DF">
      <w:pPr>
        <w:pStyle w:val="af0"/>
        <w:spacing w:line="240" w:lineRule="auto"/>
        <w:ind w:firstLine="709"/>
        <w:contextualSpacing/>
        <w:rPr>
          <w:rFonts w:ascii="Times New Roman" w:hAnsi="Times New Roman" w:cs="Times New Roman"/>
          <w:color w:val="auto"/>
          <w:sz w:val="24"/>
          <w:szCs w:val="24"/>
        </w:rPr>
      </w:pPr>
      <w:r w:rsidRPr="009860D1">
        <w:rPr>
          <w:rFonts w:ascii="Times New Roman" w:hAnsi="Times New Roman" w:cs="Times New Roman"/>
          <w:bCs/>
          <w:color w:val="auto"/>
          <w:sz w:val="24"/>
          <w:szCs w:val="24"/>
        </w:rPr>
        <w:t xml:space="preserve">Достижение поставленной цели требует за счет учета особых образовательных потребностей </w:t>
      </w:r>
      <w:r w:rsidR="0087230C" w:rsidRPr="009860D1">
        <w:rPr>
          <w:rFonts w:ascii="Times New Roman" w:eastAsia="Times New Roman" w:hAnsi="Times New Roman"/>
          <w:sz w:val="24"/>
          <w:szCs w:val="24"/>
        </w:rPr>
        <w:t xml:space="preserve">обучающихся с иными ограниченными возможностями здоровья </w:t>
      </w:r>
      <w:r w:rsidRPr="009860D1">
        <w:rPr>
          <w:rFonts w:ascii="Times New Roman" w:hAnsi="Times New Roman" w:cs="Times New Roman"/>
          <w:bCs/>
          <w:color w:val="auto"/>
          <w:sz w:val="24"/>
          <w:szCs w:val="24"/>
        </w:rPr>
        <w:t>решения следующих основных задач</w:t>
      </w:r>
      <w:r w:rsidRPr="009860D1">
        <w:rPr>
          <w:rFonts w:ascii="Times New Roman" w:hAnsi="Times New Roman" w:cs="Times New Roman"/>
          <w:color w:val="auto"/>
          <w:sz w:val="24"/>
          <w:szCs w:val="24"/>
        </w:rPr>
        <w:t xml:space="preserve">: </w:t>
      </w:r>
    </w:p>
    <w:p w:rsidR="00EA2B30" w:rsidRPr="009860D1" w:rsidRDefault="008F3A12" w:rsidP="004D20DF">
      <w:pPr>
        <w:pStyle w:val="ae"/>
        <w:spacing w:line="240" w:lineRule="auto"/>
        <w:ind w:firstLine="709"/>
        <w:contextualSpacing/>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 xml:space="preserve">- </w:t>
      </w:r>
      <w:r w:rsidR="00EA2B30" w:rsidRPr="009860D1">
        <w:rPr>
          <w:rFonts w:ascii="Times New Roman" w:hAnsi="Times New Roman" w:cs="Times New Roman"/>
          <w:color w:val="auto"/>
          <w:spacing w:val="2"/>
          <w:sz w:val="24"/>
          <w:szCs w:val="24"/>
        </w:rPr>
        <w:t xml:space="preserve">формирования общей культуры, духовно­нравственного, </w:t>
      </w:r>
      <w:r w:rsidR="00EA2B30" w:rsidRPr="009860D1">
        <w:rPr>
          <w:rFonts w:ascii="Times New Roman" w:hAnsi="Times New Roman" w:cs="Times New Roman"/>
          <w:color w:val="auto"/>
          <w:spacing w:val="-2"/>
          <w:sz w:val="24"/>
          <w:szCs w:val="24"/>
        </w:rPr>
        <w:t>гражданского, социального, личностного и интеллектуального раз</w:t>
      </w:r>
      <w:r w:rsidR="00EA2B30" w:rsidRPr="009860D1">
        <w:rPr>
          <w:rFonts w:ascii="Times New Roman" w:hAnsi="Times New Roman" w:cs="Times New Roman"/>
          <w:color w:val="auto"/>
          <w:spacing w:val="-4"/>
          <w:sz w:val="24"/>
          <w:szCs w:val="24"/>
        </w:rPr>
        <w:t>вития, развития творческих способностей, сохранения и укреп</w:t>
      </w:r>
      <w:r w:rsidR="00EA2B30" w:rsidRPr="009860D1">
        <w:rPr>
          <w:rFonts w:ascii="Times New Roman" w:hAnsi="Times New Roman" w:cs="Times New Roman"/>
          <w:color w:val="auto"/>
          <w:sz w:val="24"/>
          <w:szCs w:val="24"/>
        </w:rPr>
        <w:t>ления здоровья;</w:t>
      </w:r>
    </w:p>
    <w:p w:rsidR="00EA2B30" w:rsidRPr="009860D1" w:rsidRDefault="008F3A12" w:rsidP="004D20DF">
      <w:pPr>
        <w:pStyle w:val="ae"/>
        <w:spacing w:line="240" w:lineRule="auto"/>
        <w:ind w:firstLine="709"/>
        <w:contextualSpacing/>
        <w:rPr>
          <w:rFonts w:ascii="Times New Roman" w:hAnsi="Times New Roman" w:cs="Times New Roman"/>
          <w:color w:val="auto"/>
          <w:spacing w:val="-2"/>
          <w:sz w:val="24"/>
          <w:szCs w:val="24"/>
        </w:rPr>
      </w:pPr>
      <w:r w:rsidRPr="009860D1">
        <w:rPr>
          <w:rFonts w:ascii="Times New Roman" w:hAnsi="Times New Roman" w:cs="Times New Roman"/>
          <w:color w:val="auto"/>
          <w:sz w:val="24"/>
          <w:szCs w:val="24"/>
        </w:rPr>
        <w:t xml:space="preserve">- </w:t>
      </w:r>
      <w:r w:rsidR="00EA2B30" w:rsidRPr="009860D1">
        <w:rPr>
          <w:rFonts w:ascii="Times New Roman" w:hAnsi="Times New Roman" w:cs="Times New Roman"/>
          <w:color w:val="auto"/>
          <w:sz w:val="24"/>
          <w:szCs w:val="24"/>
        </w:rPr>
        <w:t xml:space="preserve">обеспечения планируемых результатов по освоению </w:t>
      </w:r>
      <w:r w:rsidR="00EA2B30" w:rsidRPr="009860D1">
        <w:rPr>
          <w:rFonts w:ascii="Times New Roman" w:hAnsi="Times New Roman" w:cs="Times New Roman"/>
          <w:color w:val="auto"/>
          <w:spacing w:val="2"/>
          <w:sz w:val="24"/>
          <w:szCs w:val="24"/>
        </w:rPr>
        <w:t>целевых установок, приобретению знаний, уме</w:t>
      </w:r>
      <w:r w:rsidR="00EA2B30" w:rsidRPr="009860D1">
        <w:rPr>
          <w:rFonts w:ascii="Times New Roman" w:hAnsi="Times New Roman" w:cs="Times New Roman"/>
          <w:color w:val="auto"/>
          <w:spacing w:val="-2"/>
          <w:sz w:val="24"/>
          <w:szCs w:val="24"/>
        </w:rPr>
        <w:t xml:space="preserve">ний, навыков, компетенций и компетентностей, определяемых личностными, особыми образовательными потребностями; </w:t>
      </w:r>
    </w:p>
    <w:p w:rsidR="00EA2B30" w:rsidRPr="009860D1" w:rsidRDefault="008F3A12" w:rsidP="004D20DF">
      <w:pPr>
        <w:pStyle w:val="ConsPlusNormal"/>
        <w:widowControl/>
        <w:tabs>
          <w:tab w:val="left" w:pos="1985"/>
          <w:tab w:val="left" w:pos="2127"/>
        </w:tabs>
        <w:ind w:firstLine="709"/>
        <w:contextualSpacing/>
        <w:jc w:val="both"/>
        <w:rPr>
          <w:rFonts w:ascii="Times New Roman" w:hAnsi="Times New Roman" w:cs="Times New Roman"/>
          <w:kern w:val="2"/>
          <w:sz w:val="24"/>
          <w:szCs w:val="24"/>
        </w:rPr>
      </w:pPr>
      <w:r w:rsidRPr="009860D1">
        <w:rPr>
          <w:rFonts w:ascii="Times New Roman" w:hAnsi="Times New Roman" w:cs="Times New Roman"/>
          <w:kern w:val="2"/>
          <w:sz w:val="24"/>
          <w:szCs w:val="24"/>
        </w:rPr>
        <w:t xml:space="preserve">- </w:t>
      </w:r>
      <w:r w:rsidR="00EA2B30" w:rsidRPr="009860D1">
        <w:rPr>
          <w:rFonts w:ascii="Times New Roman" w:hAnsi="Times New Roman" w:cs="Times New Roman"/>
          <w:kern w:val="2"/>
          <w:sz w:val="24"/>
          <w:szCs w:val="24"/>
        </w:rPr>
        <w:t xml:space="preserve">развития личности </w:t>
      </w:r>
      <w:r w:rsidR="0087230C" w:rsidRPr="009860D1">
        <w:rPr>
          <w:rFonts w:ascii="Times New Roman" w:eastAsia="Times New Roman" w:hAnsi="Times New Roman"/>
          <w:sz w:val="24"/>
          <w:szCs w:val="24"/>
        </w:rPr>
        <w:t xml:space="preserve">обучающегося с иными ограниченными возможностями здоровья </w:t>
      </w:r>
      <w:r w:rsidR="00EA2B30" w:rsidRPr="009860D1">
        <w:rPr>
          <w:rFonts w:ascii="Times New Roman" w:hAnsi="Times New Roman" w:cs="Times New Roman"/>
          <w:kern w:val="2"/>
          <w:sz w:val="24"/>
          <w:szCs w:val="24"/>
        </w:rPr>
        <w:t xml:space="preserve">в </w:t>
      </w:r>
      <w:r w:rsidR="00EA2B30" w:rsidRPr="009860D1">
        <w:rPr>
          <w:rFonts w:ascii="Times New Roman" w:hAnsi="Times New Roman" w:cs="Times New Roman"/>
          <w:sz w:val="24"/>
          <w:szCs w:val="24"/>
        </w:rPr>
        <w:t xml:space="preserve">её индивидуальности, самобытности, уникальности и неповторимости </w:t>
      </w:r>
      <w:r w:rsidR="00EA2B30" w:rsidRPr="009860D1">
        <w:rPr>
          <w:rFonts w:ascii="Times New Roman" w:hAnsi="Times New Roman" w:cs="Times New Roman"/>
          <w:kern w:val="2"/>
          <w:sz w:val="24"/>
          <w:szCs w:val="24"/>
        </w:rPr>
        <w:t>с обеспечением преодоления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ее успешной социальной адаптации и интеграции;</w:t>
      </w:r>
    </w:p>
    <w:p w:rsidR="00EA2B30" w:rsidRPr="009860D1" w:rsidRDefault="008F3A12" w:rsidP="004D20DF">
      <w:pPr>
        <w:pStyle w:val="ae"/>
        <w:spacing w:line="240" w:lineRule="auto"/>
        <w:ind w:firstLine="709"/>
        <w:contextualSpacing/>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 xml:space="preserve">- </w:t>
      </w:r>
      <w:r w:rsidR="00EA2B30" w:rsidRPr="009860D1">
        <w:rPr>
          <w:rFonts w:ascii="Times New Roman" w:hAnsi="Times New Roman" w:cs="Times New Roman"/>
          <w:color w:val="auto"/>
          <w:spacing w:val="2"/>
          <w:sz w:val="24"/>
          <w:szCs w:val="24"/>
        </w:rPr>
        <w:t>достижения планируемых ре</w:t>
      </w:r>
      <w:r w:rsidR="00EA2B30" w:rsidRPr="009860D1">
        <w:rPr>
          <w:rFonts w:ascii="Times New Roman" w:hAnsi="Times New Roman" w:cs="Times New Roman"/>
          <w:color w:val="auto"/>
          <w:spacing w:val="-2"/>
          <w:sz w:val="24"/>
          <w:szCs w:val="24"/>
        </w:rPr>
        <w:t>зультатов освоения АООП НОО</w:t>
      </w:r>
      <w:r w:rsidR="0087230C" w:rsidRPr="009860D1">
        <w:rPr>
          <w:rFonts w:ascii="Times New Roman" w:eastAsia="Times New Roman" w:hAnsi="Times New Roman"/>
          <w:sz w:val="24"/>
          <w:szCs w:val="24"/>
        </w:rPr>
        <w:t>обучающимся с иными ограниченными возможностями здоровья</w:t>
      </w:r>
      <w:r w:rsidR="00EA2B30" w:rsidRPr="009860D1">
        <w:rPr>
          <w:rFonts w:ascii="Times New Roman" w:hAnsi="Times New Roman" w:cs="Times New Roman"/>
          <w:color w:val="auto"/>
          <w:spacing w:val="2"/>
          <w:sz w:val="24"/>
          <w:szCs w:val="24"/>
        </w:rPr>
        <w:t>;</w:t>
      </w:r>
    </w:p>
    <w:p w:rsidR="00EA2B30" w:rsidRPr="009860D1" w:rsidRDefault="008F3A12" w:rsidP="004D20DF">
      <w:pPr>
        <w:tabs>
          <w:tab w:val="left" w:pos="284"/>
        </w:tabs>
        <w:spacing w:after="0" w:line="240" w:lineRule="auto"/>
        <w:ind w:firstLine="709"/>
        <w:contextualSpacing/>
        <w:jc w:val="both"/>
        <w:rPr>
          <w:rFonts w:ascii="Times New Roman" w:hAnsi="Times New Roman"/>
          <w:sz w:val="24"/>
          <w:szCs w:val="24"/>
        </w:rPr>
      </w:pPr>
      <w:r w:rsidRPr="009860D1">
        <w:rPr>
          <w:rFonts w:ascii="Times New Roman" w:hAnsi="Times New Roman"/>
          <w:kern w:val="2"/>
          <w:sz w:val="24"/>
          <w:szCs w:val="24"/>
        </w:rPr>
        <w:t xml:space="preserve">- </w:t>
      </w:r>
      <w:r w:rsidR="00EA2B30" w:rsidRPr="009860D1">
        <w:rPr>
          <w:rFonts w:ascii="Times New Roman" w:hAnsi="Times New Roman"/>
          <w:kern w:val="2"/>
          <w:sz w:val="24"/>
          <w:szCs w:val="24"/>
        </w:rPr>
        <w:t xml:space="preserve">осуществления коррекционной работы, обеспечивающей </w:t>
      </w:r>
      <w:r w:rsidR="00EA2B30" w:rsidRPr="009860D1">
        <w:rPr>
          <w:rFonts w:ascii="Times New Roman" w:hAnsi="Times New Roman"/>
          <w:sz w:val="24"/>
          <w:szCs w:val="24"/>
        </w:rPr>
        <w:t xml:space="preserve">минимизацию негативного влияния особенностей познавательной деятельности </w:t>
      </w:r>
      <w:r w:rsidR="0087230C" w:rsidRPr="009860D1">
        <w:rPr>
          <w:rFonts w:ascii="Times New Roman" w:eastAsia="Times New Roman" w:hAnsi="Times New Roman"/>
          <w:sz w:val="24"/>
          <w:szCs w:val="24"/>
        </w:rPr>
        <w:t>обучающегося с иными ограниченными возможностями здоровья</w:t>
      </w:r>
      <w:r w:rsidR="00EA2B30" w:rsidRPr="009860D1">
        <w:rPr>
          <w:rFonts w:ascii="Times New Roman" w:hAnsi="Times New Roman"/>
          <w:sz w:val="24"/>
          <w:szCs w:val="24"/>
        </w:rPr>
        <w:t xml:space="preserve"> на освоение ими АООП НОО, </w:t>
      </w:r>
      <w:r w:rsidR="00EA2B30" w:rsidRPr="009860D1">
        <w:rPr>
          <w:rFonts w:ascii="Times New Roman" w:hAnsi="Times New Roman"/>
          <w:kern w:val="2"/>
          <w:sz w:val="24"/>
          <w:szCs w:val="24"/>
        </w:rPr>
        <w:t xml:space="preserve">сохранение и поддержание физического и  психического здоровья </w:t>
      </w:r>
      <w:r w:rsidR="0087230C" w:rsidRPr="009860D1">
        <w:rPr>
          <w:rFonts w:ascii="Times New Roman" w:eastAsia="Times New Roman" w:hAnsi="Times New Roman"/>
          <w:sz w:val="24"/>
          <w:szCs w:val="24"/>
        </w:rPr>
        <w:t>обучающегося с иными ограниченными возможностями здоровья</w:t>
      </w:r>
      <w:r w:rsidR="00EA2B30" w:rsidRPr="009860D1">
        <w:rPr>
          <w:rFonts w:ascii="Times New Roman" w:hAnsi="Times New Roman"/>
          <w:kern w:val="2"/>
          <w:sz w:val="24"/>
          <w:szCs w:val="24"/>
        </w:rPr>
        <w:t xml:space="preserve">, профилактику (при необходимости) и коррекцию вторичных нарушений, </w:t>
      </w:r>
      <w:r w:rsidR="00EA2B30" w:rsidRPr="009860D1">
        <w:rPr>
          <w:rFonts w:ascii="Times New Roman" w:hAnsi="Times New Roman"/>
          <w:sz w:val="24"/>
          <w:szCs w:val="24"/>
        </w:rPr>
        <w:t>оптимизацию социальной адаптации и интеграции</w:t>
      </w:r>
      <w:r w:rsidR="00EA2B30" w:rsidRPr="009860D1">
        <w:rPr>
          <w:rFonts w:ascii="Times New Roman" w:hAnsi="Times New Roman"/>
          <w:kern w:val="2"/>
          <w:sz w:val="24"/>
          <w:szCs w:val="24"/>
        </w:rPr>
        <w:t>;</w:t>
      </w:r>
    </w:p>
    <w:p w:rsidR="00EA2B30" w:rsidRPr="009860D1" w:rsidRDefault="008F3A12" w:rsidP="004D20DF">
      <w:pPr>
        <w:pStyle w:val="ae"/>
        <w:spacing w:line="240" w:lineRule="auto"/>
        <w:ind w:firstLine="709"/>
        <w:contextualSpacing/>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 xml:space="preserve">- </w:t>
      </w:r>
      <w:r w:rsidR="00EA2B30" w:rsidRPr="009860D1">
        <w:rPr>
          <w:rFonts w:ascii="Times New Roman" w:hAnsi="Times New Roman" w:cs="Times New Roman"/>
          <w:color w:val="auto"/>
          <w:spacing w:val="-2"/>
          <w:sz w:val="24"/>
          <w:szCs w:val="24"/>
        </w:rPr>
        <w:t xml:space="preserve">выявления и развития способностей </w:t>
      </w:r>
      <w:r w:rsidR="0087230C" w:rsidRPr="009860D1">
        <w:rPr>
          <w:rFonts w:ascii="Times New Roman" w:eastAsia="Times New Roman" w:hAnsi="Times New Roman"/>
          <w:sz w:val="24"/>
          <w:szCs w:val="24"/>
        </w:rPr>
        <w:t>обучающегося с иными ограниченными возможностями здоровья</w:t>
      </w:r>
      <w:r w:rsidR="00EA2B30" w:rsidRPr="009860D1">
        <w:rPr>
          <w:rFonts w:ascii="Times New Roman" w:hAnsi="Times New Roman" w:cs="Times New Roman"/>
          <w:color w:val="auto"/>
          <w:spacing w:val="-2"/>
          <w:sz w:val="24"/>
          <w:szCs w:val="24"/>
        </w:rPr>
        <w:t>, в том числе одарённых детей, через систему клубов, секций, студий и кружков, организацию общественно полезной деятельности;</w:t>
      </w:r>
    </w:p>
    <w:p w:rsidR="00EA2B30" w:rsidRPr="009860D1" w:rsidRDefault="008F3A12" w:rsidP="004D20DF">
      <w:pPr>
        <w:pStyle w:val="ae"/>
        <w:spacing w:line="240" w:lineRule="auto"/>
        <w:ind w:firstLine="709"/>
        <w:contextualSpacing/>
        <w:rPr>
          <w:rFonts w:ascii="Times New Roman" w:hAnsi="Times New Roman" w:cs="Times New Roman"/>
          <w:color w:val="auto"/>
          <w:sz w:val="24"/>
          <w:szCs w:val="24"/>
        </w:rPr>
      </w:pPr>
      <w:r w:rsidRPr="009860D1">
        <w:rPr>
          <w:rFonts w:ascii="Times New Roman" w:hAnsi="Times New Roman" w:cs="Times New Roman"/>
          <w:color w:val="auto"/>
          <w:sz w:val="24"/>
          <w:szCs w:val="24"/>
        </w:rPr>
        <w:lastRenderedPageBreak/>
        <w:t xml:space="preserve">- </w:t>
      </w:r>
      <w:r w:rsidR="00EA2B30" w:rsidRPr="009860D1">
        <w:rPr>
          <w:rFonts w:ascii="Times New Roman" w:hAnsi="Times New Roman" w:cs="Times New Roman"/>
          <w:color w:val="auto"/>
          <w:sz w:val="24"/>
          <w:szCs w:val="24"/>
        </w:rPr>
        <w:t>организации интеллектуальных и творческих соревнований, научно­технического творчества и проектно­исследовательской деятельности, физкультурно-оздоровительной деятельности;</w:t>
      </w:r>
    </w:p>
    <w:p w:rsidR="00EA2B30" w:rsidRPr="009860D1" w:rsidRDefault="008F3A12" w:rsidP="004D20DF">
      <w:pPr>
        <w:pStyle w:val="ae"/>
        <w:spacing w:line="240" w:lineRule="auto"/>
        <w:ind w:firstLine="709"/>
        <w:contextualSpacing/>
        <w:rPr>
          <w:rFonts w:ascii="Times New Roman" w:hAnsi="Times New Roman" w:cs="Times New Roman"/>
          <w:color w:val="auto"/>
          <w:spacing w:val="-2"/>
          <w:sz w:val="24"/>
          <w:szCs w:val="24"/>
        </w:rPr>
      </w:pPr>
      <w:r w:rsidRPr="009860D1">
        <w:rPr>
          <w:rFonts w:ascii="Times New Roman" w:hAnsi="Times New Roman" w:cs="Times New Roman"/>
          <w:color w:val="auto"/>
          <w:spacing w:val="-2"/>
          <w:sz w:val="24"/>
          <w:szCs w:val="24"/>
        </w:rPr>
        <w:t xml:space="preserve">- </w:t>
      </w:r>
      <w:r w:rsidR="00EA2B30" w:rsidRPr="009860D1">
        <w:rPr>
          <w:rFonts w:ascii="Times New Roman" w:hAnsi="Times New Roman" w:cs="Times New Roman"/>
          <w:color w:val="auto"/>
          <w:spacing w:val="-2"/>
          <w:sz w:val="24"/>
          <w:szCs w:val="24"/>
        </w:rPr>
        <w:t xml:space="preserve">участия </w:t>
      </w:r>
      <w:r w:rsidR="0087230C" w:rsidRPr="009860D1">
        <w:rPr>
          <w:rFonts w:ascii="Times New Roman" w:eastAsia="Times New Roman" w:hAnsi="Times New Roman"/>
          <w:sz w:val="24"/>
          <w:szCs w:val="24"/>
        </w:rPr>
        <w:t>обучающихся с иными ограниченными возможностями здоровья</w:t>
      </w:r>
      <w:r w:rsidR="00EA2B30" w:rsidRPr="009860D1">
        <w:rPr>
          <w:rFonts w:ascii="Times New Roman" w:hAnsi="Times New Roman" w:cs="Times New Roman"/>
          <w:color w:val="auto"/>
          <w:spacing w:val="-2"/>
          <w:sz w:val="24"/>
          <w:szCs w:val="24"/>
        </w:rPr>
        <w:t>,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EA2B30" w:rsidRPr="009860D1" w:rsidRDefault="008F3A12" w:rsidP="004D20DF">
      <w:pPr>
        <w:pStyle w:val="ConsPlusNormal"/>
        <w:tabs>
          <w:tab w:val="left" w:pos="1985"/>
          <w:tab w:val="left" w:pos="2127"/>
        </w:tabs>
        <w:ind w:firstLine="709"/>
        <w:contextualSpacing/>
        <w:jc w:val="both"/>
        <w:rPr>
          <w:rFonts w:ascii="Times New Roman" w:hAnsi="Times New Roman" w:cs="Times New Roman"/>
          <w:kern w:val="2"/>
          <w:sz w:val="24"/>
          <w:szCs w:val="24"/>
        </w:rPr>
      </w:pPr>
      <w:r w:rsidRPr="009860D1">
        <w:rPr>
          <w:rFonts w:ascii="Times New Roman" w:hAnsi="Times New Roman" w:cs="Times New Roman"/>
          <w:sz w:val="24"/>
          <w:szCs w:val="24"/>
        </w:rPr>
        <w:t xml:space="preserve">- </w:t>
      </w:r>
      <w:r w:rsidR="00EA2B30" w:rsidRPr="009860D1">
        <w:rPr>
          <w:rFonts w:ascii="Times New Roman" w:hAnsi="Times New Roman" w:cs="Times New Roman"/>
          <w:sz w:val="24"/>
          <w:szCs w:val="24"/>
        </w:rPr>
        <w:t xml:space="preserve">использования в образовательном процессе современных образовательных технологий деятельностного типа, </w:t>
      </w:r>
      <w:r w:rsidR="00EA2B30" w:rsidRPr="009860D1">
        <w:rPr>
          <w:rFonts w:ascii="Times New Roman" w:hAnsi="Times New Roman" w:cs="Times New Roman"/>
          <w:kern w:val="2"/>
          <w:sz w:val="24"/>
          <w:szCs w:val="24"/>
        </w:rPr>
        <w:t xml:space="preserve">определяющих пути и способы достижения </w:t>
      </w:r>
      <w:r w:rsidR="0087230C" w:rsidRPr="009860D1">
        <w:rPr>
          <w:rFonts w:ascii="Times New Roman" w:eastAsia="Times New Roman" w:hAnsi="Times New Roman"/>
          <w:sz w:val="24"/>
          <w:szCs w:val="24"/>
        </w:rPr>
        <w:t xml:space="preserve">обучающимися с иными ограниченными возможностями здоровья </w:t>
      </w:r>
      <w:r w:rsidR="00EA2B30" w:rsidRPr="009860D1">
        <w:rPr>
          <w:rFonts w:ascii="Times New Roman" w:hAnsi="Times New Roman" w:cs="Times New Roman"/>
          <w:kern w:val="2"/>
          <w:sz w:val="24"/>
          <w:szCs w:val="24"/>
        </w:rPr>
        <w:t xml:space="preserve">социально желаемого уровня (результата) личностного и познавательного развития с учетом их особых образовательных потребностей; </w:t>
      </w:r>
    </w:p>
    <w:p w:rsidR="00EA2B30" w:rsidRPr="009860D1" w:rsidRDefault="008F3A12" w:rsidP="004D20DF">
      <w:pPr>
        <w:pStyle w:val="ae"/>
        <w:spacing w:line="240" w:lineRule="auto"/>
        <w:ind w:firstLine="709"/>
        <w:contextualSpacing/>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 xml:space="preserve">- </w:t>
      </w:r>
      <w:r w:rsidR="00EA2B30" w:rsidRPr="009860D1">
        <w:rPr>
          <w:rFonts w:ascii="Times New Roman" w:hAnsi="Times New Roman" w:cs="Times New Roman"/>
          <w:color w:val="auto"/>
          <w:spacing w:val="2"/>
          <w:sz w:val="24"/>
          <w:szCs w:val="24"/>
        </w:rPr>
        <w:t xml:space="preserve">предоставления </w:t>
      </w:r>
      <w:proofErr w:type="gramStart"/>
      <w:r w:rsidR="0087230C" w:rsidRPr="009860D1">
        <w:rPr>
          <w:rFonts w:ascii="Times New Roman" w:eastAsia="Times New Roman" w:hAnsi="Times New Roman"/>
          <w:sz w:val="24"/>
          <w:szCs w:val="24"/>
        </w:rPr>
        <w:t>обучающимся</w:t>
      </w:r>
      <w:proofErr w:type="gramEnd"/>
      <w:r w:rsidR="0087230C" w:rsidRPr="009860D1">
        <w:rPr>
          <w:rFonts w:ascii="Times New Roman" w:eastAsia="Times New Roman" w:hAnsi="Times New Roman"/>
          <w:sz w:val="24"/>
          <w:szCs w:val="24"/>
        </w:rPr>
        <w:t xml:space="preserve"> с иными ограниченными возможностями здоровья </w:t>
      </w:r>
      <w:r w:rsidR="00EA2B30" w:rsidRPr="009860D1">
        <w:rPr>
          <w:rFonts w:ascii="Times New Roman" w:hAnsi="Times New Roman" w:cs="Times New Roman"/>
          <w:color w:val="auto"/>
          <w:spacing w:val="2"/>
          <w:sz w:val="24"/>
          <w:szCs w:val="24"/>
        </w:rPr>
        <w:t>возможности накопления опыта самостоятельной и активной деятельности в процессе реализации освоенных умений и навыков в урочной и внеурочной деятельности</w:t>
      </w:r>
      <w:r w:rsidR="00EA2B30" w:rsidRPr="009860D1">
        <w:rPr>
          <w:rFonts w:ascii="Times New Roman" w:hAnsi="Times New Roman" w:cs="Times New Roman"/>
          <w:color w:val="auto"/>
          <w:sz w:val="24"/>
          <w:szCs w:val="24"/>
        </w:rPr>
        <w:t>;</w:t>
      </w:r>
    </w:p>
    <w:p w:rsidR="0087230C" w:rsidRPr="009860D1" w:rsidRDefault="008F3A12" w:rsidP="004D20DF">
      <w:pPr>
        <w:pStyle w:val="ae"/>
        <w:spacing w:line="240" w:lineRule="auto"/>
        <w:ind w:firstLine="709"/>
        <w:contextualSpacing/>
        <w:rPr>
          <w:rFonts w:ascii="Times New Roman" w:hAnsi="Times New Roman" w:cs="Times New Roman"/>
          <w:color w:val="auto"/>
          <w:sz w:val="24"/>
          <w:szCs w:val="24"/>
        </w:rPr>
      </w:pPr>
      <w:r w:rsidRPr="009860D1">
        <w:rPr>
          <w:rFonts w:ascii="Times New Roman" w:hAnsi="Times New Roman" w:cs="Times New Roman"/>
          <w:color w:val="auto"/>
          <w:sz w:val="24"/>
          <w:szCs w:val="24"/>
        </w:rPr>
        <w:t xml:space="preserve">- </w:t>
      </w:r>
      <w:r w:rsidR="00EA2B30" w:rsidRPr="009860D1">
        <w:rPr>
          <w:rFonts w:ascii="Times New Roman" w:hAnsi="Times New Roman" w:cs="Times New Roman"/>
          <w:color w:val="auto"/>
          <w:sz w:val="24"/>
          <w:szCs w:val="24"/>
        </w:rPr>
        <w:t xml:space="preserve">включения </w:t>
      </w:r>
      <w:proofErr w:type="gramStart"/>
      <w:r w:rsidR="0087230C" w:rsidRPr="009860D1">
        <w:rPr>
          <w:rFonts w:ascii="Times New Roman" w:eastAsia="Times New Roman" w:hAnsi="Times New Roman"/>
          <w:sz w:val="24"/>
          <w:szCs w:val="24"/>
        </w:rPr>
        <w:t>обучающихся</w:t>
      </w:r>
      <w:proofErr w:type="gramEnd"/>
      <w:r w:rsidR="0087230C" w:rsidRPr="009860D1">
        <w:rPr>
          <w:rFonts w:ascii="Times New Roman" w:eastAsia="Times New Roman" w:hAnsi="Times New Roman"/>
          <w:sz w:val="24"/>
          <w:szCs w:val="24"/>
        </w:rPr>
        <w:t xml:space="preserve"> с иными ограниченными возможностями здоровья</w:t>
      </w:r>
      <w:r w:rsidR="00EA2B30" w:rsidRPr="009860D1">
        <w:rPr>
          <w:rFonts w:ascii="Times New Roman" w:hAnsi="Times New Roman" w:cs="Times New Roman"/>
          <w:color w:val="auto"/>
          <w:sz w:val="24"/>
          <w:szCs w:val="24"/>
        </w:rPr>
        <w:t xml:space="preserve"> в процессы познания и пре</w:t>
      </w:r>
      <w:r w:rsidR="0087230C" w:rsidRPr="009860D1">
        <w:rPr>
          <w:rFonts w:ascii="Times New Roman" w:hAnsi="Times New Roman" w:cs="Times New Roman"/>
          <w:color w:val="auto"/>
          <w:sz w:val="24"/>
          <w:szCs w:val="24"/>
        </w:rPr>
        <w:t>об</w:t>
      </w:r>
      <w:r w:rsidR="00EA2B30" w:rsidRPr="009860D1">
        <w:rPr>
          <w:rFonts w:ascii="Times New Roman" w:hAnsi="Times New Roman" w:cs="Times New Roman"/>
          <w:color w:val="auto"/>
          <w:sz w:val="24"/>
          <w:szCs w:val="24"/>
        </w:rPr>
        <w:t>разования внешкольной социальной среды (населённого пункта, района, города).</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Структура АООП НОО для </w:t>
      </w:r>
      <w:r w:rsidR="0087230C" w:rsidRPr="009860D1">
        <w:rPr>
          <w:rFonts w:ascii="Times New Roman" w:eastAsia="Times New Roman" w:hAnsi="Times New Roman"/>
          <w:sz w:val="24"/>
          <w:szCs w:val="24"/>
        </w:rPr>
        <w:t xml:space="preserve">обучающихся с иными ограниченными возможностями здоровья </w:t>
      </w:r>
      <w:r w:rsidRPr="009860D1">
        <w:rPr>
          <w:rFonts w:ascii="Times New Roman" w:hAnsi="Times New Roman"/>
          <w:sz w:val="24"/>
          <w:szCs w:val="24"/>
        </w:rPr>
        <w:t xml:space="preserve">содержит три раздела: </w:t>
      </w:r>
      <w:proofErr w:type="gramStart"/>
      <w:r w:rsidRPr="009860D1">
        <w:rPr>
          <w:rFonts w:ascii="Times New Roman" w:hAnsi="Times New Roman"/>
          <w:sz w:val="24"/>
          <w:szCs w:val="24"/>
        </w:rPr>
        <w:t>целевой</w:t>
      </w:r>
      <w:proofErr w:type="gramEnd"/>
      <w:r w:rsidRPr="009860D1">
        <w:rPr>
          <w:rFonts w:ascii="Times New Roman" w:hAnsi="Times New Roman"/>
          <w:sz w:val="24"/>
          <w:szCs w:val="24"/>
        </w:rPr>
        <w:t>, содержательный и организационный.</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Целевой раздел определяет общее назначение, цели, задачи и планируемые результаты реализации АООП НОО для </w:t>
      </w:r>
      <w:r w:rsidR="0087230C" w:rsidRPr="009860D1">
        <w:rPr>
          <w:rFonts w:ascii="Times New Roman" w:eastAsia="Times New Roman" w:hAnsi="Times New Roman"/>
          <w:sz w:val="24"/>
          <w:szCs w:val="24"/>
        </w:rPr>
        <w:t>обучающихся с иными ограниченными возможностями здоровья</w:t>
      </w:r>
      <w:r w:rsidRPr="009860D1">
        <w:rPr>
          <w:rFonts w:ascii="Times New Roman" w:hAnsi="Times New Roman"/>
          <w:sz w:val="24"/>
          <w:szCs w:val="24"/>
        </w:rPr>
        <w:t>, а также способы определения достижения этих целей и результатов.</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Целевой раздел включает: пояснительную записку; планируемые результаты освоения </w:t>
      </w:r>
      <w:r w:rsidR="0087230C" w:rsidRPr="009860D1">
        <w:rPr>
          <w:rFonts w:ascii="Times New Roman" w:eastAsia="Times New Roman" w:hAnsi="Times New Roman"/>
          <w:sz w:val="24"/>
          <w:szCs w:val="24"/>
        </w:rPr>
        <w:t xml:space="preserve">обучающимися с иными ограниченными возможностями здоровья </w:t>
      </w:r>
      <w:r w:rsidRPr="009860D1">
        <w:rPr>
          <w:rFonts w:ascii="Times New Roman" w:hAnsi="Times New Roman"/>
          <w:sz w:val="24"/>
          <w:szCs w:val="24"/>
        </w:rPr>
        <w:t>АООП НОО; систему оценки достижения планируемых результатов освоения АООП НОО.</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Содержательный раздел определяет общее содержание АООП НОО для </w:t>
      </w:r>
      <w:r w:rsidR="0087230C" w:rsidRPr="009860D1">
        <w:rPr>
          <w:rFonts w:ascii="Times New Roman" w:eastAsia="Times New Roman" w:hAnsi="Times New Roman"/>
          <w:sz w:val="24"/>
          <w:szCs w:val="24"/>
        </w:rPr>
        <w:t xml:space="preserve">обучающихся с иными ограниченными возможностями здоровья </w:t>
      </w:r>
      <w:r w:rsidRPr="009860D1">
        <w:rPr>
          <w:rFonts w:ascii="Times New Roman" w:hAnsi="Times New Roman"/>
          <w:sz w:val="24"/>
          <w:szCs w:val="24"/>
        </w:rPr>
        <w:t>и включает следующие программы, ориентированные на достижение личностных, предметных и метапредметных результатов:</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программу формирования универсальных учебных действий </w:t>
      </w:r>
      <w:proofErr w:type="gramStart"/>
      <w:r w:rsidRPr="009860D1">
        <w:rPr>
          <w:rFonts w:ascii="Times New Roman" w:hAnsi="Times New Roman"/>
          <w:sz w:val="24"/>
          <w:szCs w:val="24"/>
        </w:rPr>
        <w:t>у</w:t>
      </w:r>
      <w:proofErr w:type="gramEnd"/>
      <w:r w:rsidRPr="009860D1">
        <w:rPr>
          <w:rFonts w:ascii="Times New Roman" w:hAnsi="Times New Roman"/>
          <w:sz w:val="24"/>
          <w:szCs w:val="24"/>
        </w:rPr>
        <w:t xml:space="preserve"> обучающихся;</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программы отдельных учебных предметов, курсов коррекционно-развивающей области;</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программу духовно-нравственного развития, воспитания </w:t>
      </w:r>
      <w:proofErr w:type="gramStart"/>
      <w:r w:rsidR="0087230C" w:rsidRPr="009860D1">
        <w:rPr>
          <w:rFonts w:ascii="Times New Roman" w:eastAsia="Times New Roman" w:hAnsi="Times New Roman"/>
          <w:sz w:val="24"/>
          <w:szCs w:val="24"/>
        </w:rPr>
        <w:t>обучающихся</w:t>
      </w:r>
      <w:proofErr w:type="gramEnd"/>
      <w:r w:rsidR="0087230C" w:rsidRPr="009860D1">
        <w:rPr>
          <w:rFonts w:ascii="Times New Roman" w:eastAsia="Times New Roman" w:hAnsi="Times New Roman"/>
          <w:sz w:val="24"/>
          <w:szCs w:val="24"/>
        </w:rPr>
        <w:t xml:space="preserve"> с иными ограниченными возможностями здоровья</w:t>
      </w:r>
      <w:r w:rsidRPr="009860D1">
        <w:rPr>
          <w:rFonts w:ascii="Times New Roman" w:hAnsi="Times New Roman"/>
          <w:sz w:val="24"/>
          <w:szCs w:val="24"/>
        </w:rPr>
        <w:t xml:space="preserve"> при получении НОО;</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программу формирования экологической культуры, здорового и безопасного образа жизни;</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программу коррекционной работы;</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п</w:t>
      </w:r>
      <w:r w:rsidR="00497A24" w:rsidRPr="009860D1">
        <w:rPr>
          <w:rFonts w:ascii="Times New Roman" w:hAnsi="Times New Roman"/>
          <w:sz w:val="24"/>
          <w:szCs w:val="24"/>
        </w:rPr>
        <w:t>лан</w:t>
      </w:r>
      <w:r w:rsidRPr="009860D1">
        <w:rPr>
          <w:rFonts w:ascii="Times New Roman" w:hAnsi="Times New Roman"/>
          <w:sz w:val="24"/>
          <w:szCs w:val="24"/>
        </w:rPr>
        <w:t xml:space="preserve"> внеурочной деятельности.</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Организационный раздел включает: учебный план НОО; систему условий реализации АООП НОО в соответствии с требованиями Стандарта.</w:t>
      </w:r>
    </w:p>
    <w:p w:rsidR="008F3A12" w:rsidRPr="009860D1" w:rsidRDefault="008F3A12" w:rsidP="004D20DF">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Учебный план НОО </w:t>
      </w:r>
      <w:proofErr w:type="gramStart"/>
      <w:r w:rsidR="0087230C" w:rsidRPr="009860D1">
        <w:rPr>
          <w:rFonts w:ascii="Times New Roman" w:eastAsia="Times New Roman" w:hAnsi="Times New Roman"/>
          <w:sz w:val="24"/>
          <w:szCs w:val="24"/>
        </w:rPr>
        <w:t>обучающихся</w:t>
      </w:r>
      <w:proofErr w:type="gramEnd"/>
      <w:r w:rsidR="0087230C" w:rsidRPr="009860D1">
        <w:rPr>
          <w:rFonts w:ascii="Times New Roman" w:eastAsia="Times New Roman" w:hAnsi="Times New Roman"/>
          <w:sz w:val="24"/>
          <w:szCs w:val="24"/>
        </w:rPr>
        <w:t xml:space="preserve"> с иными ограниченными возможностями здоровья </w:t>
      </w:r>
      <w:r w:rsidRPr="009860D1">
        <w:rPr>
          <w:rFonts w:ascii="Times New Roman" w:hAnsi="Times New Roman"/>
          <w:sz w:val="24"/>
          <w:szCs w:val="24"/>
        </w:rPr>
        <w:t>(далее – Учебный план) является основным организационным механизмом реализации АООП НОО.</w:t>
      </w:r>
    </w:p>
    <w:p w:rsidR="00C25B28" w:rsidRPr="009860D1" w:rsidRDefault="008F3A12" w:rsidP="00C25B28">
      <w:pPr>
        <w:tabs>
          <w:tab w:val="left" w:pos="-567"/>
        </w:tabs>
        <w:spacing w:after="0" w:line="240" w:lineRule="auto"/>
        <w:ind w:right="139" w:firstLine="709"/>
        <w:contextualSpacing/>
        <w:jc w:val="both"/>
        <w:rPr>
          <w:rFonts w:ascii="Times New Roman" w:eastAsia="Times New Roman" w:hAnsi="Times New Roman"/>
          <w:sz w:val="24"/>
          <w:szCs w:val="24"/>
        </w:rPr>
      </w:pPr>
      <w:r w:rsidRPr="009860D1">
        <w:rPr>
          <w:rFonts w:ascii="Times New Roman" w:hAnsi="Times New Roman"/>
          <w:i/>
          <w:sz w:val="24"/>
          <w:szCs w:val="24"/>
          <w:u w:val="single"/>
        </w:rPr>
        <w:t xml:space="preserve">Принципы и подходы к формированию адаптированной основной общеобразовательной программы начального общего образования для </w:t>
      </w:r>
      <w:proofErr w:type="gramStart"/>
      <w:r w:rsidR="00C25B28" w:rsidRPr="009860D1">
        <w:rPr>
          <w:rFonts w:ascii="Times New Roman" w:eastAsia="Times New Roman" w:hAnsi="Times New Roman"/>
          <w:i/>
          <w:sz w:val="24"/>
          <w:szCs w:val="24"/>
          <w:u w:val="single"/>
        </w:rPr>
        <w:t>обучающихся</w:t>
      </w:r>
      <w:proofErr w:type="gramEnd"/>
      <w:r w:rsidR="00C25B28" w:rsidRPr="009860D1">
        <w:rPr>
          <w:rFonts w:ascii="Times New Roman" w:eastAsia="Times New Roman" w:hAnsi="Times New Roman"/>
          <w:i/>
          <w:sz w:val="24"/>
          <w:szCs w:val="24"/>
          <w:u w:val="single"/>
        </w:rPr>
        <w:t xml:space="preserve"> с иными ограниченными возможностями здоровья</w:t>
      </w:r>
    </w:p>
    <w:p w:rsidR="008F3A12" w:rsidRPr="009860D1" w:rsidRDefault="008F3A12" w:rsidP="00C25B28">
      <w:pPr>
        <w:tabs>
          <w:tab w:val="left" w:pos="-567"/>
        </w:tabs>
        <w:spacing w:after="0" w:line="240" w:lineRule="auto"/>
        <w:ind w:right="139" w:firstLine="709"/>
        <w:contextualSpacing/>
        <w:jc w:val="both"/>
        <w:rPr>
          <w:rFonts w:ascii="Times New Roman" w:hAnsi="Times New Roman"/>
          <w:kern w:val="28"/>
          <w:sz w:val="24"/>
          <w:szCs w:val="24"/>
        </w:rPr>
      </w:pPr>
      <w:r w:rsidRPr="009860D1">
        <w:rPr>
          <w:rFonts w:ascii="Times New Roman" w:hAnsi="Times New Roman"/>
          <w:kern w:val="28"/>
          <w:sz w:val="24"/>
          <w:szCs w:val="24"/>
        </w:rPr>
        <w:t>В основу разработки АООП</w:t>
      </w:r>
      <w:r w:rsidRPr="009860D1">
        <w:rPr>
          <w:rFonts w:ascii="Times New Roman" w:hAnsi="Times New Roman"/>
          <w:bCs/>
          <w:iCs/>
          <w:kern w:val="28"/>
          <w:sz w:val="24"/>
          <w:szCs w:val="24"/>
        </w:rPr>
        <w:t xml:space="preserve"> НОО</w:t>
      </w:r>
      <w:r w:rsidRPr="009860D1">
        <w:rPr>
          <w:rFonts w:ascii="Times New Roman" w:hAnsi="Times New Roman"/>
          <w:kern w:val="28"/>
          <w:sz w:val="24"/>
          <w:szCs w:val="24"/>
        </w:rPr>
        <w:t xml:space="preserve"> для </w:t>
      </w:r>
      <w:proofErr w:type="gramStart"/>
      <w:r w:rsidR="00C25B28" w:rsidRPr="009860D1">
        <w:rPr>
          <w:rFonts w:ascii="Times New Roman" w:eastAsia="Times New Roman" w:hAnsi="Times New Roman"/>
          <w:sz w:val="24"/>
          <w:szCs w:val="24"/>
        </w:rPr>
        <w:t>обучающихся</w:t>
      </w:r>
      <w:proofErr w:type="gramEnd"/>
      <w:r w:rsidR="00C25B28" w:rsidRPr="009860D1">
        <w:rPr>
          <w:rFonts w:ascii="Times New Roman" w:eastAsia="Times New Roman" w:hAnsi="Times New Roman"/>
          <w:sz w:val="24"/>
          <w:szCs w:val="24"/>
        </w:rPr>
        <w:t xml:space="preserve"> с иными ограниченными возможностями здоровья </w:t>
      </w:r>
      <w:r w:rsidRPr="009860D1">
        <w:rPr>
          <w:rFonts w:ascii="Times New Roman" w:hAnsi="Times New Roman"/>
          <w:kern w:val="28"/>
          <w:sz w:val="24"/>
          <w:szCs w:val="24"/>
        </w:rPr>
        <w:t>заложены дифференцированный и деятельностный подходы.</w:t>
      </w:r>
    </w:p>
    <w:p w:rsidR="008F3A12" w:rsidRPr="009860D1" w:rsidRDefault="008F3A12" w:rsidP="004D20DF">
      <w:pPr>
        <w:spacing w:after="0" w:line="240" w:lineRule="auto"/>
        <w:ind w:firstLine="709"/>
        <w:contextualSpacing/>
        <w:jc w:val="both"/>
        <w:rPr>
          <w:rFonts w:ascii="Times New Roman" w:hAnsi="Times New Roman"/>
          <w:bCs/>
          <w:iCs/>
          <w:kern w:val="28"/>
          <w:sz w:val="24"/>
          <w:szCs w:val="24"/>
        </w:rPr>
      </w:pPr>
      <w:proofErr w:type="gramStart"/>
      <w:r w:rsidRPr="009860D1">
        <w:rPr>
          <w:rFonts w:ascii="Times New Roman" w:hAnsi="Times New Roman"/>
          <w:bCs/>
          <w:iCs/>
          <w:kern w:val="28"/>
          <w:sz w:val="24"/>
          <w:szCs w:val="24"/>
        </w:rPr>
        <w:lastRenderedPageBreak/>
        <w:t xml:space="preserve">Дифференцированный подход к построению АООП НОО для </w:t>
      </w:r>
      <w:r w:rsidR="00C25B28" w:rsidRPr="009860D1">
        <w:rPr>
          <w:rFonts w:ascii="Times New Roman" w:eastAsia="Times New Roman" w:hAnsi="Times New Roman"/>
          <w:sz w:val="24"/>
          <w:szCs w:val="24"/>
        </w:rPr>
        <w:t>обучающихся с иными ограниченными возможностями здоровья</w:t>
      </w:r>
      <w:r w:rsidRPr="009860D1">
        <w:rPr>
          <w:rFonts w:ascii="Times New Roman" w:hAnsi="Times New Roman"/>
          <w:bCs/>
          <w:iCs/>
          <w:kern w:val="28"/>
          <w:sz w:val="24"/>
          <w:szCs w:val="24"/>
        </w:rPr>
        <w:t xml:space="preserve"> предполагает учет неоднородности их особых образовательных потребностей (в том числе индивидуальных), типологических особенностей обучения. </w:t>
      </w:r>
      <w:proofErr w:type="gramEnd"/>
    </w:p>
    <w:p w:rsidR="008F3A12" w:rsidRPr="009860D1" w:rsidRDefault="008F3A12" w:rsidP="004D20DF">
      <w:pPr>
        <w:spacing w:after="0" w:line="240" w:lineRule="auto"/>
        <w:ind w:firstLine="709"/>
        <w:contextualSpacing/>
        <w:jc w:val="both"/>
        <w:rPr>
          <w:rFonts w:ascii="Times New Roman" w:hAnsi="Times New Roman"/>
          <w:bCs/>
          <w:iCs/>
          <w:kern w:val="28"/>
          <w:sz w:val="24"/>
          <w:szCs w:val="24"/>
        </w:rPr>
      </w:pPr>
      <w:r w:rsidRPr="009860D1">
        <w:rPr>
          <w:rFonts w:ascii="Times New Roman" w:hAnsi="Times New Roman"/>
          <w:bCs/>
          <w:iCs/>
          <w:kern w:val="28"/>
          <w:sz w:val="24"/>
          <w:szCs w:val="24"/>
        </w:rPr>
        <w:t xml:space="preserve">АООП НОО для </w:t>
      </w:r>
      <w:proofErr w:type="gramStart"/>
      <w:r w:rsidR="00C25B28" w:rsidRPr="009860D1">
        <w:rPr>
          <w:rFonts w:ascii="Times New Roman" w:eastAsia="Times New Roman" w:hAnsi="Times New Roman"/>
          <w:sz w:val="24"/>
          <w:szCs w:val="24"/>
        </w:rPr>
        <w:t>обучающихся</w:t>
      </w:r>
      <w:proofErr w:type="gramEnd"/>
      <w:r w:rsidR="00C25B28" w:rsidRPr="009860D1">
        <w:rPr>
          <w:rFonts w:ascii="Times New Roman" w:eastAsia="Times New Roman" w:hAnsi="Times New Roman"/>
          <w:sz w:val="24"/>
          <w:szCs w:val="24"/>
        </w:rPr>
        <w:t xml:space="preserve"> с иными ограниченными возможностями здоровья</w:t>
      </w:r>
      <w:r w:rsidRPr="009860D1">
        <w:rPr>
          <w:rFonts w:ascii="Times New Roman" w:hAnsi="Times New Roman"/>
          <w:bCs/>
          <w:iCs/>
          <w:kern w:val="28"/>
          <w:sz w:val="24"/>
          <w:szCs w:val="24"/>
        </w:rPr>
        <w:t xml:space="preserve"> создается в соответствии с дифференцированно сформулированными требованиями Стандарта </w:t>
      </w:r>
      <w:r w:rsidRPr="009860D1">
        <w:rPr>
          <w:rFonts w:ascii="Times New Roman" w:hAnsi="Times New Roman"/>
          <w:sz w:val="24"/>
          <w:szCs w:val="24"/>
        </w:rPr>
        <w:t>к:</w:t>
      </w:r>
    </w:p>
    <w:p w:rsidR="008F3A12" w:rsidRPr="009860D1" w:rsidRDefault="008F3A12" w:rsidP="004D20DF">
      <w:pPr>
        <w:autoSpaceDE w:val="0"/>
        <w:autoSpaceDN w:val="0"/>
        <w:adjustRightInd w:val="0"/>
        <w:spacing w:after="0" w:line="240" w:lineRule="auto"/>
        <w:ind w:firstLine="709"/>
        <w:contextualSpacing/>
        <w:jc w:val="both"/>
        <w:rPr>
          <w:rFonts w:ascii="Times New Roman" w:hAnsi="Times New Roman"/>
          <w:bCs/>
          <w:iCs/>
          <w:kern w:val="28"/>
          <w:sz w:val="24"/>
          <w:szCs w:val="24"/>
        </w:rPr>
      </w:pPr>
      <w:r w:rsidRPr="009860D1">
        <w:rPr>
          <w:rFonts w:ascii="Times New Roman" w:hAnsi="Times New Roman"/>
          <w:bCs/>
          <w:iCs/>
          <w:kern w:val="28"/>
          <w:sz w:val="24"/>
          <w:szCs w:val="24"/>
        </w:rPr>
        <w:t>1) структуре основных образовательных программ (в том числе соотношению обязательной части основной образовательной программы и части, формируемой участниками образовательных отношений) и их объему;</w:t>
      </w:r>
    </w:p>
    <w:p w:rsidR="008F3A12" w:rsidRPr="009860D1" w:rsidRDefault="008F3A12" w:rsidP="004D20DF">
      <w:pPr>
        <w:autoSpaceDE w:val="0"/>
        <w:autoSpaceDN w:val="0"/>
        <w:adjustRightInd w:val="0"/>
        <w:spacing w:after="0" w:line="240" w:lineRule="auto"/>
        <w:ind w:firstLine="709"/>
        <w:contextualSpacing/>
        <w:jc w:val="both"/>
        <w:rPr>
          <w:rFonts w:ascii="Times New Roman" w:hAnsi="Times New Roman"/>
          <w:bCs/>
          <w:iCs/>
          <w:kern w:val="28"/>
          <w:sz w:val="24"/>
          <w:szCs w:val="24"/>
        </w:rPr>
      </w:pPr>
      <w:r w:rsidRPr="009860D1">
        <w:rPr>
          <w:rFonts w:ascii="Times New Roman" w:hAnsi="Times New Roman"/>
          <w:bCs/>
          <w:iCs/>
          <w:kern w:val="28"/>
          <w:sz w:val="24"/>
          <w:szCs w:val="24"/>
        </w:rPr>
        <w:t>2) условиям реализации основных образовательных программ, в том числе кадровым, финансовым, материально-техническим и иным условиям;</w:t>
      </w:r>
    </w:p>
    <w:p w:rsidR="008F3A12" w:rsidRPr="009860D1" w:rsidRDefault="008F3A12" w:rsidP="004D20DF">
      <w:pPr>
        <w:autoSpaceDE w:val="0"/>
        <w:autoSpaceDN w:val="0"/>
        <w:adjustRightInd w:val="0"/>
        <w:spacing w:after="0" w:line="240" w:lineRule="auto"/>
        <w:ind w:firstLine="709"/>
        <w:contextualSpacing/>
        <w:jc w:val="both"/>
        <w:rPr>
          <w:rFonts w:ascii="Times New Roman" w:hAnsi="Times New Roman"/>
          <w:bCs/>
          <w:iCs/>
          <w:kern w:val="28"/>
          <w:sz w:val="24"/>
          <w:szCs w:val="24"/>
        </w:rPr>
      </w:pPr>
      <w:r w:rsidRPr="009860D1">
        <w:rPr>
          <w:rFonts w:ascii="Times New Roman" w:hAnsi="Times New Roman"/>
          <w:bCs/>
          <w:iCs/>
          <w:kern w:val="28"/>
          <w:sz w:val="24"/>
          <w:szCs w:val="24"/>
        </w:rPr>
        <w:t>3) результатам освоения основных образовательных программ.</w:t>
      </w:r>
    </w:p>
    <w:p w:rsidR="008F3A12" w:rsidRPr="009860D1" w:rsidRDefault="008F3A12" w:rsidP="004D20DF">
      <w:pPr>
        <w:autoSpaceDE w:val="0"/>
        <w:autoSpaceDN w:val="0"/>
        <w:adjustRightInd w:val="0"/>
        <w:spacing w:after="0" w:line="240" w:lineRule="auto"/>
        <w:ind w:firstLine="709"/>
        <w:contextualSpacing/>
        <w:jc w:val="both"/>
        <w:rPr>
          <w:rFonts w:ascii="Times New Roman" w:hAnsi="Times New Roman"/>
          <w:bCs/>
          <w:iCs/>
          <w:kern w:val="28"/>
          <w:sz w:val="24"/>
          <w:szCs w:val="24"/>
        </w:rPr>
      </w:pPr>
      <w:r w:rsidRPr="009860D1">
        <w:rPr>
          <w:rFonts w:ascii="Times New Roman" w:hAnsi="Times New Roman"/>
          <w:bCs/>
          <w:iCs/>
          <w:kern w:val="28"/>
          <w:sz w:val="24"/>
          <w:szCs w:val="24"/>
        </w:rPr>
        <w:t xml:space="preserve">Применение дифференцированного подхода к созданию общеобразовательных программ обеспечивает </w:t>
      </w:r>
      <w:r w:rsidRPr="009860D1">
        <w:rPr>
          <w:rFonts w:ascii="Times New Roman" w:hAnsi="Times New Roman"/>
          <w:kern w:val="28"/>
          <w:sz w:val="24"/>
          <w:szCs w:val="24"/>
        </w:rPr>
        <w:t xml:space="preserve">разнообразие содержания, предоставляя </w:t>
      </w:r>
      <w:r w:rsidR="00C25B28" w:rsidRPr="009860D1">
        <w:rPr>
          <w:rFonts w:ascii="Times New Roman" w:eastAsia="Times New Roman" w:hAnsi="Times New Roman"/>
          <w:sz w:val="24"/>
          <w:szCs w:val="24"/>
        </w:rPr>
        <w:t xml:space="preserve">обучающихся с иными ограниченными возможностями здоровья </w:t>
      </w:r>
      <w:r w:rsidRPr="009860D1">
        <w:rPr>
          <w:rFonts w:ascii="Times New Roman" w:hAnsi="Times New Roman"/>
          <w:kern w:val="28"/>
          <w:sz w:val="24"/>
          <w:szCs w:val="24"/>
        </w:rPr>
        <w:t xml:space="preserve">возможность реализовать индивидуальный потенциал развития. </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bCs/>
          <w:iCs/>
          <w:kern w:val="28"/>
          <w:sz w:val="24"/>
          <w:szCs w:val="24"/>
        </w:rPr>
        <w:t>Деятельностный</w:t>
      </w:r>
      <w:r w:rsidRPr="009860D1">
        <w:rPr>
          <w:rFonts w:ascii="Times New Roman" w:hAnsi="Times New Roman"/>
          <w:kern w:val="28"/>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образования с учетом специфики развития личности </w:t>
      </w:r>
      <w:r w:rsidR="00C25B28" w:rsidRPr="009860D1">
        <w:rPr>
          <w:rFonts w:ascii="Times New Roman" w:eastAsia="Times New Roman" w:hAnsi="Times New Roman"/>
          <w:sz w:val="24"/>
          <w:szCs w:val="24"/>
        </w:rPr>
        <w:t>обучающихся с иными ограниченными возможностями здоровья</w:t>
      </w:r>
      <w:r w:rsidRPr="009860D1">
        <w:rPr>
          <w:rFonts w:ascii="Times New Roman" w:hAnsi="Times New Roman"/>
          <w:kern w:val="28"/>
          <w:sz w:val="24"/>
          <w:szCs w:val="24"/>
        </w:rPr>
        <w:t>.</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xml:space="preserve">Деятельностный подход в образовании строится на признании того, что развитие личности </w:t>
      </w:r>
      <w:proofErr w:type="gramStart"/>
      <w:r w:rsidR="00C25B28" w:rsidRPr="009860D1">
        <w:rPr>
          <w:rFonts w:ascii="Times New Roman" w:eastAsia="Times New Roman" w:hAnsi="Times New Roman"/>
          <w:sz w:val="24"/>
          <w:szCs w:val="24"/>
        </w:rPr>
        <w:t>обучающихся</w:t>
      </w:r>
      <w:proofErr w:type="gramEnd"/>
      <w:r w:rsidR="00C25B28" w:rsidRPr="009860D1">
        <w:rPr>
          <w:rFonts w:ascii="Times New Roman" w:eastAsia="Times New Roman" w:hAnsi="Times New Roman"/>
          <w:sz w:val="24"/>
          <w:szCs w:val="24"/>
        </w:rPr>
        <w:t xml:space="preserve"> с иными ограниченными возможностями здоровья</w:t>
      </w:r>
      <w:r w:rsidRPr="009860D1">
        <w:rPr>
          <w:rFonts w:ascii="Times New Roman" w:hAnsi="Times New Roman"/>
          <w:kern w:val="28"/>
          <w:sz w:val="24"/>
          <w:szCs w:val="24"/>
        </w:rPr>
        <w:t xml:space="preserve"> младшего школьного возраста определяется характером организации доступной им деятельности (учебно-познавательной, предметно-практической коммуникативной, двигательной). </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xml:space="preserve">Основным средством реализации деятельностного подхода в образовании является организация учебно-познавательной и предметно-практической деятельности </w:t>
      </w:r>
      <w:proofErr w:type="gramStart"/>
      <w:r w:rsidRPr="009860D1">
        <w:rPr>
          <w:rFonts w:ascii="Times New Roman" w:hAnsi="Times New Roman"/>
          <w:kern w:val="28"/>
          <w:sz w:val="24"/>
          <w:szCs w:val="24"/>
        </w:rPr>
        <w:t>обучающихся</w:t>
      </w:r>
      <w:proofErr w:type="gramEnd"/>
      <w:r w:rsidRPr="009860D1">
        <w:rPr>
          <w:rFonts w:ascii="Times New Roman" w:hAnsi="Times New Roman"/>
          <w:kern w:val="28"/>
          <w:sz w:val="24"/>
          <w:szCs w:val="24"/>
        </w:rPr>
        <w:t>, обеспечивающая овладение ими содержанием образования.</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xml:space="preserve">В контексте разработки АООП НОО для </w:t>
      </w:r>
      <w:proofErr w:type="gramStart"/>
      <w:r w:rsidR="00C25B28" w:rsidRPr="009860D1">
        <w:rPr>
          <w:rFonts w:ascii="Times New Roman" w:eastAsia="Times New Roman" w:hAnsi="Times New Roman"/>
          <w:sz w:val="24"/>
          <w:szCs w:val="24"/>
        </w:rPr>
        <w:t>обучающихся</w:t>
      </w:r>
      <w:proofErr w:type="gramEnd"/>
      <w:r w:rsidR="00C25B28" w:rsidRPr="009860D1">
        <w:rPr>
          <w:rFonts w:ascii="Times New Roman" w:eastAsia="Times New Roman" w:hAnsi="Times New Roman"/>
          <w:sz w:val="24"/>
          <w:szCs w:val="24"/>
        </w:rPr>
        <w:t xml:space="preserve"> с иными ограниченными возможностями здоровья </w:t>
      </w:r>
      <w:r w:rsidRPr="009860D1">
        <w:rPr>
          <w:rFonts w:ascii="Times New Roman" w:hAnsi="Times New Roman"/>
          <w:kern w:val="28"/>
          <w:sz w:val="24"/>
          <w:szCs w:val="24"/>
        </w:rPr>
        <w:t>реализация деятельностного подхода обеспечивает:</w:t>
      </w:r>
    </w:p>
    <w:p w:rsidR="008F3A12" w:rsidRPr="009860D1" w:rsidRDefault="008F3A12" w:rsidP="004D20DF">
      <w:pPr>
        <w:spacing w:after="0" w:line="240" w:lineRule="auto"/>
        <w:ind w:firstLine="567"/>
        <w:contextualSpacing/>
        <w:jc w:val="both"/>
        <w:rPr>
          <w:rFonts w:ascii="Times New Roman" w:hAnsi="Times New Roman"/>
          <w:kern w:val="28"/>
          <w:sz w:val="24"/>
          <w:szCs w:val="24"/>
        </w:rPr>
      </w:pPr>
      <w:r w:rsidRPr="009860D1">
        <w:rPr>
          <w:rFonts w:ascii="Times New Roman" w:hAnsi="Times New Roman"/>
          <w:kern w:val="28"/>
          <w:sz w:val="24"/>
          <w:szCs w:val="24"/>
        </w:rPr>
        <w:t>- придание результатам образования социально и личностно значимого характера;</w:t>
      </w:r>
    </w:p>
    <w:p w:rsidR="008F3A12" w:rsidRPr="009860D1" w:rsidRDefault="008F3A12" w:rsidP="004D20DF">
      <w:pPr>
        <w:spacing w:after="0" w:line="240" w:lineRule="auto"/>
        <w:ind w:firstLine="567"/>
        <w:contextualSpacing/>
        <w:jc w:val="both"/>
        <w:rPr>
          <w:rFonts w:ascii="Times New Roman" w:hAnsi="Times New Roman"/>
          <w:kern w:val="28"/>
          <w:sz w:val="24"/>
          <w:szCs w:val="24"/>
        </w:rPr>
      </w:pPr>
      <w:r w:rsidRPr="009860D1">
        <w:rPr>
          <w:rFonts w:ascii="Times New Roman" w:hAnsi="Times New Roman"/>
          <w:kern w:val="28"/>
          <w:sz w:val="24"/>
          <w:szCs w:val="24"/>
        </w:rPr>
        <w:t xml:space="preserve">- прочное усвоение </w:t>
      </w:r>
      <w:proofErr w:type="gramStart"/>
      <w:r w:rsidRPr="009860D1">
        <w:rPr>
          <w:rFonts w:ascii="Times New Roman" w:hAnsi="Times New Roman"/>
          <w:kern w:val="28"/>
          <w:sz w:val="24"/>
          <w:szCs w:val="24"/>
        </w:rPr>
        <w:t>обучающимися</w:t>
      </w:r>
      <w:proofErr w:type="gramEnd"/>
      <w:r w:rsidRPr="009860D1">
        <w:rPr>
          <w:rFonts w:ascii="Times New Roman" w:hAnsi="Times New Roman"/>
          <w:kern w:val="28"/>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8F3A12" w:rsidRPr="009860D1" w:rsidRDefault="008F3A12" w:rsidP="004D20DF">
      <w:pPr>
        <w:spacing w:after="0" w:line="240" w:lineRule="auto"/>
        <w:ind w:firstLine="567"/>
        <w:contextualSpacing/>
        <w:jc w:val="both"/>
        <w:rPr>
          <w:rFonts w:ascii="Times New Roman" w:hAnsi="Times New Roman"/>
          <w:kern w:val="28"/>
          <w:sz w:val="24"/>
          <w:szCs w:val="24"/>
        </w:rPr>
      </w:pPr>
      <w:r w:rsidRPr="009860D1">
        <w:rPr>
          <w:rFonts w:ascii="Times New Roman" w:hAnsi="Times New Roman"/>
          <w:kern w:val="28"/>
          <w:sz w:val="24"/>
          <w:szCs w:val="24"/>
        </w:rPr>
        <w:t>- существенное повышение мотивации и интереса к учению, приобретению нового опыта деятельности и поведения;</w:t>
      </w:r>
    </w:p>
    <w:p w:rsidR="008F3A12" w:rsidRPr="009860D1" w:rsidRDefault="008F3A12" w:rsidP="004D20DF">
      <w:pPr>
        <w:spacing w:after="0" w:line="240" w:lineRule="auto"/>
        <w:ind w:firstLine="567"/>
        <w:contextualSpacing/>
        <w:jc w:val="both"/>
        <w:rPr>
          <w:rFonts w:ascii="Times New Roman" w:hAnsi="Times New Roman"/>
          <w:kern w:val="28"/>
          <w:sz w:val="24"/>
          <w:szCs w:val="24"/>
        </w:rPr>
      </w:pPr>
      <w:r w:rsidRPr="009860D1">
        <w:rPr>
          <w:rFonts w:ascii="Times New Roman" w:hAnsi="Times New Roman"/>
          <w:kern w:val="28"/>
          <w:sz w:val="24"/>
          <w:szCs w:val="24"/>
        </w:rPr>
        <w:t>- обеспечение условий для общекультурного и личностного развития на основе формирования УУД.</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xml:space="preserve">В основу </w:t>
      </w:r>
      <w:r w:rsidRPr="009860D1">
        <w:rPr>
          <w:rFonts w:ascii="Times New Roman" w:hAnsi="Times New Roman"/>
          <w:spacing w:val="2"/>
          <w:kern w:val="28"/>
          <w:sz w:val="24"/>
          <w:szCs w:val="24"/>
        </w:rPr>
        <w:t xml:space="preserve">формирования АООП НОО для </w:t>
      </w:r>
      <w:proofErr w:type="gramStart"/>
      <w:r w:rsidR="00C25B28" w:rsidRPr="009860D1">
        <w:rPr>
          <w:rFonts w:ascii="Times New Roman" w:eastAsia="Times New Roman" w:hAnsi="Times New Roman"/>
          <w:sz w:val="24"/>
          <w:szCs w:val="24"/>
        </w:rPr>
        <w:t>обучающихся</w:t>
      </w:r>
      <w:proofErr w:type="gramEnd"/>
      <w:r w:rsidR="00C25B28" w:rsidRPr="009860D1">
        <w:rPr>
          <w:rFonts w:ascii="Times New Roman" w:eastAsia="Times New Roman" w:hAnsi="Times New Roman"/>
          <w:sz w:val="24"/>
          <w:szCs w:val="24"/>
        </w:rPr>
        <w:t xml:space="preserve"> с иными ограниченными возможностями здоровья </w:t>
      </w:r>
      <w:r w:rsidRPr="009860D1">
        <w:rPr>
          <w:rFonts w:ascii="Times New Roman" w:hAnsi="Times New Roman"/>
          <w:kern w:val="28"/>
          <w:sz w:val="24"/>
          <w:szCs w:val="24"/>
        </w:rPr>
        <w:t>положены следующие принципы:</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принцип учета типологических и индивидуальных образовательных потребностей обучающихся;</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принцип коррекционной направленности образовательного процесса;</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lastRenderedPageBreak/>
        <w:t>- принцип развивающей направленности образовательного процесса, ориентирующий на развитие личности обучающегося и расширение его «зоны ближайшего развития» с учетом особых образовательных потребностей;</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xml:space="preserve">- онтогенетический принцип; </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xml:space="preserve">- принцип преемственности, предполагающий взаимосвязь и непрерывность образования </w:t>
      </w:r>
      <w:r w:rsidR="00C25B28" w:rsidRPr="009860D1">
        <w:rPr>
          <w:rFonts w:ascii="Times New Roman" w:eastAsia="Times New Roman" w:hAnsi="Times New Roman"/>
          <w:sz w:val="24"/>
          <w:szCs w:val="24"/>
        </w:rPr>
        <w:t xml:space="preserve">обучающихся с иными ограниченными возможностями здоровья </w:t>
      </w:r>
      <w:r w:rsidRPr="009860D1">
        <w:rPr>
          <w:rFonts w:ascii="Times New Roman" w:hAnsi="Times New Roman"/>
          <w:kern w:val="28"/>
          <w:sz w:val="24"/>
          <w:szCs w:val="24"/>
        </w:rPr>
        <w:t xml:space="preserve">на всех </w:t>
      </w:r>
      <w:r w:rsidR="00C25B28" w:rsidRPr="009860D1">
        <w:rPr>
          <w:rFonts w:ascii="Times New Roman" w:hAnsi="Times New Roman"/>
          <w:kern w:val="28"/>
          <w:sz w:val="24"/>
          <w:szCs w:val="24"/>
        </w:rPr>
        <w:t>уровнях</w:t>
      </w:r>
      <w:r w:rsidRPr="009860D1">
        <w:rPr>
          <w:rFonts w:ascii="Times New Roman" w:hAnsi="Times New Roman"/>
          <w:kern w:val="28"/>
          <w:sz w:val="24"/>
          <w:szCs w:val="24"/>
        </w:rPr>
        <w:t xml:space="preserve"> обучения;</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принцип целостности содержания образования, поскольку в основу структуры содержания образования положено не понятие предмета, а «образовательной области»;</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xml:space="preserve">- принцип направленности на формирование деятельности, обеспечивает возможность овладения </w:t>
      </w:r>
      <w:r w:rsidR="0010594D" w:rsidRPr="009860D1">
        <w:rPr>
          <w:rFonts w:ascii="Times New Roman" w:eastAsia="Times New Roman" w:hAnsi="Times New Roman"/>
          <w:sz w:val="24"/>
          <w:szCs w:val="24"/>
        </w:rPr>
        <w:t xml:space="preserve">обучающимися с иными ограниченными возможностями здоровья </w:t>
      </w:r>
      <w:r w:rsidRPr="009860D1">
        <w:rPr>
          <w:rFonts w:ascii="Times New Roman" w:hAnsi="Times New Roman"/>
          <w:kern w:val="28"/>
          <w:sz w:val="24"/>
          <w:szCs w:val="24"/>
        </w:rPr>
        <w:t xml:space="preserve">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8F3A12" w:rsidRPr="009860D1" w:rsidRDefault="008F3A12" w:rsidP="004D20DF">
      <w:pPr>
        <w:spacing w:after="0" w:line="240" w:lineRule="auto"/>
        <w:ind w:firstLine="709"/>
        <w:contextualSpacing/>
        <w:jc w:val="both"/>
        <w:rPr>
          <w:rFonts w:ascii="Times New Roman" w:hAnsi="Times New Roman"/>
          <w:kern w:val="28"/>
          <w:sz w:val="24"/>
          <w:szCs w:val="24"/>
        </w:rPr>
      </w:pPr>
      <w:r w:rsidRPr="009860D1">
        <w:rPr>
          <w:rFonts w:ascii="Times New Roman" w:hAnsi="Times New Roman"/>
          <w:kern w:val="28"/>
          <w:sz w:val="24"/>
          <w:szCs w:val="24"/>
        </w:rPr>
        <w:t>- принцип сотрудничества с семьей.</w:t>
      </w:r>
    </w:p>
    <w:p w:rsidR="008F3A12" w:rsidRPr="009860D1" w:rsidRDefault="008F3A12" w:rsidP="004D20DF">
      <w:pPr>
        <w:pStyle w:val="ae"/>
        <w:spacing w:line="240" w:lineRule="auto"/>
        <w:ind w:firstLine="709"/>
        <w:contextualSpacing/>
        <w:rPr>
          <w:rFonts w:ascii="Times New Roman" w:hAnsi="Times New Roman" w:cs="Times New Roman"/>
          <w:i/>
          <w:color w:val="auto"/>
          <w:sz w:val="24"/>
          <w:szCs w:val="24"/>
          <w:u w:val="single"/>
        </w:rPr>
      </w:pPr>
    </w:p>
    <w:p w:rsidR="00E55A3A" w:rsidRPr="009860D1" w:rsidRDefault="00E55A3A" w:rsidP="004D20DF">
      <w:pPr>
        <w:pStyle w:val="ae"/>
        <w:spacing w:line="240" w:lineRule="auto"/>
        <w:ind w:firstLine="709"/>
        <w:contextualSpacing/>
        <w:rPr>
          <w:rFonts w:ascii="Times New Roman" w:hAnsi="Times New Roman" w:cs="Times New Roman"/>
          <w:i/>
          <w:color w:val="auto"/>
          <w:sz w:val="24"/>
          <w:szCs w:val="24"/>
          <w:u w:val="single"/>
        </w:rPr>
      </w:pPr>
      <w:r w:rsidRPr="009860D1">
        <w:rPr>
          <w:rFonts w:ascii="Times New Roman" w:hAnsi="Times New Roman" w:cs="Times New Roman"/>
          <w:i/>
          <w:color w:val="auto"/>
          <w:sz w:val="24"/>
          <w:szCs w:val="24"/>
          <w:u w:val="single"/>
        </w:rPr>
        <w:t xml:space="preserve">Общая характеристика АООП НОО для </w:t>
      </w:r>
      <w:proofErr w:type="gramStart"/>
      <w:r w:rsidR="0010594D" w:rsidRPr="009860D1">
        <w:rPr>
          <w:rFonts w:ascii="Times New Roman" w:eastAsia="Times New Roman" w:hAnsi="Times New Roman"/>
          <w:i/>
          <w:sz w:val="24"/>
          <w:szCs w:val="24"/>
          <w:u w:val="single"/>
        </w:rPr>
        <w:t>обучающихся</w:t>
      </w:r>
      <w:proofErr w:type="gramEnd"/>
      <w:r w:rsidR="0010594D" w:rsidRPr="009860D1">
        <w:rPr>
          <w:rFonts w:ascii="Times New Roman" w:eastAsia="Times New Roman" w:hAnsi="Times New Roman"/>
          <w:i/>
          <w:sz w:val="24"/>
          <w:szCs w:val="24"/>
          <w:u w:val="single"/>
        </w:rPr>
        <w:t xml:space="preserve"> с иными ограниченными возможностями здоровья</w:t>
      </w:r>
    </w:p>
    <w:p w:rsidR="0054533B" w:rsidRPr="009860D1" w:rsidRDefault="0054533B" w:rsidP="0054533B">
      <w:pPr>
        <w:spacing w:after="0" w:line="240" w:lineRule="auto"/>
        <w:ind w:firstLine="709"/>
        <w:jc w:val="both"/>
        <w:rPr>
          <w:rFonts w:ascii="Times New Roman" w:hAnsi="Times New Roman"/>
          <w:sz w:val="24"/>
          <w:szCs w:val="24"/>
        </w:rPr>
      </w:pPr>
      <w:r w:rsidRPr="009860D1">
        <w:rPr>
          <w:rFonts w:ascii="Times New Roman" w:hAnsi="Times New Roman"/>
          <w:sz w:val="24"/>
          <w:szCs w:val="24"/>
        </w:rPr>
        <w:t>Программа адресована:</w:t>
      </w:r>
    </w:p>
    <w:p w:rsidR="0054533B" w:rsidRPr="009860D1" w:rsidRDefault="0054533B" w:rsidP="0054533B">
      <w:pPr>
        <w:pStyle w:val="aff5"/>
        <w:numPr>
          <w:ilvl w:val="0"/>
          <w:numId w:val="93"/>
        </w:numPr>
        <w:spacing w:after="0" w:line="240" w:lineRule="auto"/>
        <w:ind w:left="284" w:hanging="284"/>
        <w:jc w:val="both"/>
        <w:rPr>
          <w:rFonts w:ascii="Times New Roman" w:hAnsi="Times New Roman"/>
          <w:sz w:val="24"/>
          <w:szCs w:val="24"/>
        </w:rPr>
      </w:pPr>
      <w:r w:rsidRPr="009860D1">
        <w:rPr>
          <w:rFonts w:ascii="Times New Roman" w:eastAsia="Times New Roman" w:hAnsi="Times New Roman"/>
          <w:i/>
          <w:sz w:val="24"/>
          <w:szCs w:val="24"/>
        </w:rPr>
        <w:t>обучающимся с иными ограниченными возможностями здоровья</w:t>
      </w:r>
      <w:r w:rsidRPr="009860D1">
        <w:rPr>
          <w:rFonts w:ascii="Times New Roman" w:hAnsi="Times New Roman"/>
          <w:i/>
          <w:sz w:val="24"/>
          <w:szCs w:val="24"/>
        </w:rPr>
        <w:t xml:space="preserve"> и их родителям (законным представителям) </w:t>
      </w:r>
      <w:r w:rsidRPr="009860D1">
        <w:rPr>
          <w:rFonts w:ascii="Times New Roman" w:hAnsi="Times New Roman"/>
          <w:sz w:val="24"/>
          <w:szCs w:val="24"/>
        </w:rPr>
        <w:t>для информирования о целях, содержании, организации и предполагаемых результатах деятельности по достижению каждым обучающимся образовательных результатов; для определения сферы ответственности за достижение результатов образовательной деятельности лицея, родителей и обучающихся и возможностей для взаимодействия;</w:t>
      </w:r>
    </w:p>
    <w:p w:rsidR="0054533B" w:rsidRPr="009860D1" w:rsidRDefault="0054533B" w:rsidP="0054533B">
      <w:pPr>
        <w:pStyle w:val="aff5"/>
        <w:numPr>
          <w:ilvl w:val="0"/>
          <w:numId w:val="93"/>
        </w:numPr>
        <w:spacing w:after="0" w:line="240" w:lineRule="auto"/>
        <w:ind w:left="284" w:hanging="284"/>
        <w:jc w:val="both"/>
        <w:rPr>
          <w:rFonts w:ascii="Times New Roman" w:hAnsi="Times New Roman"/>
          <w:sz w:val="24"/>
          <w:szCs w:val="24"/>
        </w:rPr>
      </w:pPr>
      <w:r w:rsidRPr="009860D1">
        <w:rPr>
          <w:rFonts w:ascii="Times New Roman" w:hAnsi="Times New Roman"/>
          <w:i/>
          <w:sz w:val="24"/>
          <w:szCs w:val="24"/>
        </w:rPr>
        <w:t>учителям</w:t>
      </w:r>
      <w:r w:rsidRPr="009860D1">
        <w:rPr>
          <w:rFonts w:ascii="Times New Roman" w:hAnsi="Times New Roman"/>
          <w:sz w:val="24"/>
          <w:szCs w:val="24"/>
        </w:rPr>
        <w:t xml:space="preserve"> для углубления понимания смыслов образования </w:t>
      </w:r>
      <w:r w:rsidRPr="009860D1">
        <w:rPr>
          <w:rFonts w:ascii="Times New Roman" w:eastAsia="Times New Roman" w:hAnsi="Times New Roman"/>
          <w:sz w:val="24"/>
          <w:szCs w:val="24"/>
        </w:rPr>
        <w:t>обучающихся с иными ограниченными возможностями здоровья</w:t>
      </w:r>
      <w:r w:rsidRPr="009860D1">
        <w:rPr>
          <w:rFonts w:ascii="Times New Roman" w:hAnsi="Times New Roman"/>
          <w:sz w:val="24"/>
          <w:szCs w:val="24"/>
        </w:rPr>
        <w:t xml:space="preserve"> и в качестве ориентира в практической образовательной деятельности; </w:t>
      </w:r>
    </w:p>
    <w:p w:rsidR="0054533B" w:rsidRPr="009860D1" w:rsidRDefault="0054533B" w:rsidP="0054533B">
      <w:pPr>
        <w:pStyle w:val="aff5"/>
        <w:numPr>
          <w:ilvl w:val="0"/>
          <w:numId w:val="93"/>
        </w:numPr>
        <w:spacing w:after="0" w:line="240" w:lineRule="auto"/>
        <w:ind w:left="284" w:hanging="284"/>
        <w:jc w:val="both"/>
        <w:rPr>
          <w:rFonts w:ascii="Times New Roman" w:hAnsi="Times New Roman"/>
          <w:sz w:val="24"/>
          <w:szCs w:val="24"/>
        </w:rPr>
      </w:pPr>
      <w:r w:rsidRPr="009860D1">
        <w:rPr>
          <w:rFonts w:ascii="Times New Roman" w:hAnsi="Times New Roman"/>
          <w:i/>
          <w:sz w:val="24"/>
          <w:szCs w:val="24"/>
        </w:rPr>
        <w:t>администрации</w:t>
      </w:r>
      <w:r w:rsidRPr="009860D1">
        <w:rPr>
          <w:rFonts w:ascii="Times New Roman" w:hAnsi="Times New Roman"/>
          <w:sz w:val="24"/>
          <w:szCs w:val="24"/>
        </w:rPr>
        <w:t xml:space="preserve"> для координации деятельности педагогического коллектива по выполнению требований к результатам и условиям освоения обучающимися </w:t>
      </w:r>
      <w:r w:rsidRPr="009860D1">
        <w:rPr>
          <w:rFonts w:ascii="Times New Roman" w:eastAsia="Times New Roman" w:hAnsi="Times New Roman"/>
          <w:sz w:val="24"/>
          <w:szCs w:val="24"/>
        </w:rPr>
        <w:t>с иными ограниченными возможностями здоровья</w:t>
      </w:r>
      <w:r w:rsidRPr="009860D1">
        <w:rPr>
          <w:rFonts w:ascii="Times New Roman" w:hAnsi="Times New Roman"/>
          <w:sz w:val="24"/>
          <w:szCs w:val="24"/>
        </w:rPr>
        <w:t xml:space="preserve">адаптированнойосновной общеобразовательной программы; для регулирования взаимоотношений субъектов образовательных отношений (педагогов, учеников, родителей, администрации и др.); </w:t>
      </w:r>
    </w:p>
    <w:p w:rsidR="0054533B" w:rsidRPr="009860D1" w:rsidRDefault="0054533B" w:rsidP="0054533B">
      <w:pPr>
        <w:pStyle w:val="aff5"/>
        <w:numPr>
          <w:ilvl w:val="0"/>
          <w:numId w:val="93"/>
        </w:numPr>
        <w:spacing w:after="0" w:line="240" w:lineRule="auto"/>
        <w:ind w:left="284" w:hanging="284"/>
        <w:jc w:val="both"/>
        <w:rPr>
          <w:rFonts w:ascii="Times New Roman" w:hAnsi="Times New Roman"/>
          <w:sz w:val="24"/>
          <w:szCs w:val="24"/>
        </w:rPr>
      </w:pPr>
      <w:r w:rsidRPr="009860D1">
        <w:rPr>
          <w:rFonts w:ascii="Times New Roman" w:hAnsi="Times New Roman"/>
          <w:i/>
          <w:sz w:val="24"/>
          <w:szCs w:val="24"/>
        </w:rPr>
        <w:t>учредителю</w:t>
      </w:r>
      <w:r w:rsidRPr="009860D1">
        <w:rPr>
          <w:rFonts w:ascii="Times New Roman" w:hAnsi="Times New Roman"/>
          <w:sz w:val="24"/>
          <w:szCs w:val="24"/>
        </w:rPr>
        <w:t xml:space="preserve">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лицея. </w:t>
      </w:r>
    </w:p>
    <w:p w:rsidR="0054533B" w:rsidRPr="009860D1" w:rsidRDefault="0054533B" w:rsidP="0054533B">
      <w:pPr>
        <w:pStyle w:val="ae"/>
        <w:spacing w:line="240" w:lineRule="auto"/>
        <w:ind w:firstLine="567"/>
        <w:contextualSpacing/>
        <w:rPr>
          <w:rFonts w:ascii="Times New Roman" w:hAnsi="Times New Roman" w:cs="Times New Roman"/>
          <w:color w:val="auto"/>
          <w:sz w:val="24"/>
          <w:szCs w:val="24"/>
        </w:rPr>
      </w:pPr>
      <w:proofErr w:type="gramStart"/>
      <w:r w:rsidRPr="009860D1">
        <w:rPr>
          <w:rFonts w:ascii="Times New Roman" w:eastAsia="Times New Roman" w:hAnsi="Times New Roman"/>
          <w:sz w:val="24"/>
          <w:szCs w:val="24"/>
        </w:rPr>
        <w:t>Обучающийся</w:t>
      </w:r>
      <w:proofErr w:type="gramEnd"/>
      <w:r w:rsidRPr="009860D1">
        <w:rPr>
          <w:rFonts w:ascii="Times New Roman" w:eastAsia="Times New Roman" w:hAnsi="Times New Roman"/>
          <w:sz w:val="24"/>
          <w:szCs w:val="24"/>
        </w:rPr>
        <w:t xml:space="preserve"> с иными ограниченными возможностями здоровья </w:t>
      </w:r>
      <w:r w:rsidRPr="009860D1">
        <w:rPr>
          <w:rFonts w:ascii="Times New Roman" w:hAnsi="Times New Roman" w:cs="Times New Roman"/>
          <w:color w:val="auto"/>
          <w:sz w:val="24"/>
          <w:szCs w:val="24"/>
        </w:rPr>
        <w:t xml:space="preserve">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 </w:t>
      </w:r>
    </w:p>
    <w:p w:rsidR="0054533B" w:rsidRPr="009860D1" w:rsidRDefault="00E55A3A" w:rsidP="004D20DF">
      <w:pPr>
        <w:pStyle w:val="ae"/>
        <w:spacing w:line="240" w:lineRule="auto"/>
        <w:ind w:firstLine="709"/>
        <w:contextualSpacing/>
        <w:rPr>
          <w:rFonts w:ascii="Times New Roman" w:eastAsia="Times New Roman" w:hAnsi="Times New Roman"/>
          <w:sz w:val="24"/>
          <w:szCs w:val="24"/>
        </w:rPr>
      </w:pPr>
      <w:r w:rsidRPr="009860D1">
        <w:rPr>
          <w:rFonts w:ascii="Times New Roman" w:hAnsi="Times New Roman" w:cs="Times New Roman"/>
          <w:color w:val="auto"/>
          <w:sz w:val="24"/>
          <w:szCs w:val="24"/>
        </w:rPr>
        <w:t xml:space="preserve">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w:t>
      </w:r>
      <w:r w:rsidR="0010594D" w:rsidRPr="009860D1">
        <w:rPr>
          <w:rFonts w:ascii="Times New Roman" w:eastAsia="Times New Roman" w:hAnsi="Times New Roman"/>
          <w:sz w:val="24"/>
          <w:szCs w:val="24"/>
        </w:rPr>
        <w:t>обучающихся с иными ограниченными возможностями здоровья</w:t>
      </w:r>
      <w:r w:rsidR="0054533B" w:rsidRPr="009860D1">
        <w:rPr>
          <w:rFonts w:ascii="Times New Roman" w:eastAsia="Times New Roman" w:hAnsi="Times New Roman"/>
          <w:sz w:val="24"/>
          <w:szCs w:val="24"/>
        </w:rPr>
        <w:t>.</w:t>
      </w:r>
    </w:p>
    <w:p w:rsidR="00E55A3A" w:rsidRPr="009860D1" w:rsidRDefault="00E55A3A" w:rsidP="004D20DF">
      <w:pPr>
        <w:pStyle w:val="ae"/>
        <w:spacing w:line="240" w:lineRule="auto"/>
        <w:ind w:firstLine="709"/>
        <w:contextualSpacing/>
        <w:rPr>
          <w:rFonts w:ascii="Times New Roman" w:hAnsi="Times New Roman" w:cs="Times New Roman"/>
          <w:color w:val="auto"/>
          <w:sz w:val="24"/>
          <w:szCs w:val="24"/>
        </w:rPr>
      </w:pPr>
      <w:r w:rsidRPr="009860D1">
        <w:rPr>
          <w:rFonts w:ascii="Times New Roman" w:hAnsi="Times New Roman" w:cs="Times New Roman"/>
          <w:color w:val="auto"/>
          <w:sz w:val="24"/>
          <w:szCs w:val="24"/>
        </w:rPr>
        <w:lastRenderedPageBreak/>
        <w:t xml:space="preserve">Психолого-педагогическая поддержка предполагает: помощь в формировании и развитии адекватных отношений между ребенком, учителями, одноклассниками и другими обучающимися, родителями; работу по профилактике внутриличностных и межличностных конфликтов в классе, </w:t>
      </w:r>
      <w:r w:rsidR="0054533B" w:rsidRPr="009860D1">
        <w:rPr>
          <w:rFonts w:ascii="Times New Roman" w:hAnsi="Times New Roman" w:cs="Times New Roman"/>
          <w:color w:val="auto"/>
          <w:sz w:val="24"/>
          <w:szCs w:val="24"/>
        </w:rPr>
        <w:t>лицее</w:t>
      </w:r>
      <w:r w:rsidRPr="009860D1">
        <w:rPr>
          <w:rFonts w:ascii="Times New Roman" w:hAnsi="Times New Roman" w:cs="Times New Roman"/>
          <w:color w:val="auto"/>
          <w:sz w:val="24"/>
          <w:szCs w:val="24"/>
        </w:rPr>
        <w:t>,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w:t>
      </w:r>
      <w:r w:rsidR="004232E0" w:rsidRPr="009860D1">
        <w:rPr>
          <w:rFonts w:ascii="Times New Roman" w:hAnsi="Times New Roman" w:cs="Times New Roman"/>
          <w:color w:val="auto"/>
          <w:sz w:val="24"/>
          <w:szCs w:val="24"/>
        </w:rPr>
        <w:t>я</w:t>
      </w:r>
      <w:r w:rsidRPr="009860D1">
        <w:rPr>
          <w:rFonts w:ascii="Times New Roman" w:hAnsi="Times New Roman" w:cs="Times New Roman"/>
          <w:color w:val="auto"/>
          <w:sz w:val="24"/>
          <w:szCs w:val="24"/>
        </w:rPr>
        <w:t xml:space="preserve">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r w:rsidR="004232E0" w:rsidRPr="009860D1">
        <w:rPr>
          <w:rFonts w:ascii="Times New Roman" w:hAnsi="Times New Roman" w:cs="Times New Roman"/>
          <w:color w:val="auto"/>
          <w:sz w:val="24"/>
          <w:szCs w:val="24"/>
        </w:rPr>
        <w:t>.</w:t>
      </w:r>
    </w:p>
    <w:p w:rsidR="00E55A3A" w:rsidRPr="009860D1" w:rsidRDefault="00E55A3A" w:rsidP="004D20DF">
      <w:pPr>
        <w:pStyle w:val="ae"/>
        <w:spacing w:line="240" w:lineRule="auto"/>
        <w:ind w:firstLine="709"/>
        <w:contextualSpacing/>
        <w:rPr>
          <w:rFonts w:ascii="Times New Roman" w:hAnsi="Times New Roman" w:cs="Times New Roman"/>
          <w:color w:val="auto"/>
          <w:sz w:val="24"/>
          <w:szCs w:val="24"/>
        </w:rPr>
      </w:pPr>
      <w:proofErr w:type="gramStart"/>
      <w:r w:rsidRPr="009860D1">
        <w:rPr>
          <w:rFonts w:ascii="Times New Roman" w:hAnsi="Times New Roman" w:cs="Times New Roman"/>
          <w:color w:val="auto"/>
          <w:sz w:val="24"/>
          <w:szCs w:val="24"/>
        </w:rPr>
        <w:t xml:space="preserve">В структуру АООП НОО </w:t>
      </w:r>
      <w:r w:rsidR="008F3A12" w:rsidRPr="009860D1">
        <w:rPr>
          <w:rFonts w:ascii="Times New Roman" w:hAnsi="Times New Roman" w:cs="Times New Roman"/>
          <w:color w:val="auto"/>
          <w:sz w:val="24"/>
          <w:szCs w:val="24"/>
        </w:rPr>
        <w:t xml:space="preserve">включена </w:t>
      </w:r>
      <w:r w:rsidRPr="009860D1">
        <w:rPr>
          <w:rFonts w:ascii="Times New Roman" w:hAnsi="Times New Roman" w:cs="Times New Roman"/>
          <w:color w:val="auto"/>
          <w:sz w:val="24"/>
          <w:szCs w:val="24"/>
        </w:rPr>
        <w:t xml:space="preserve">Программа коррекционной работы, направленная на осуществление индивидуально-ориентированной психолого-медико-педагогической помощи </w:t>
      </w:r>
      <w:r w:rsidR="0054533B" w:rsidRPr="009860D1">
        <w:rPr>
          <w:rFonts w:ascii="Times New Roman" w:hAnsi="Times New Roman" w:cs="Times New Roman"/>
          <w:color w:val="auto"/>
          <w:sz w:val="24"/>
          <w:szCs w:val="24"/>
        </w:rPr>
        <w:t>о</w:t>
      </w:r>
      <w:r w:rsidR="0054533B" w:rsidRPr="009860D1">
        <w:rPr>
          <w:rFonts w:ascii="Times New Roman" w:eastAsia="Times New Roman" w:hAnsi="Times New Roman"/>
          <w:sz w:val="24"/>
          <w:szCs w:val="24"/>
        </w:rPr>
        <w:t xml:space="preserve">бучающимся с иными ограниченными возможностями здоровья </w:t>
      </w:r>
      <w:r w:rsidR="00885AE4" w:rsidRPr="009860D1">
        <w:rPr>
          <w:rFonts w:ascii="Times New Roman" w:eastAsia="Times New Roman" w:hAnsi="Times New Roman"/>
          <w:sz w:val="24"/>
          <w:szCs w:val="24"/>
        </w:rPr>
        <w:t>с</w:t>
      </w:r>
      <w:r w:rsidRPr="009860D1">
        <w:rPr>
          <w:rFonts w:ascii="Times New Roman" w:hAnsi="Times New Roman" w:cs="Times New Roman"/>
          <w:color w:val="auto"/>
          <w:sz w:val="24"/>
          <w:szCs w:val="24"/>
        </w:rPr>
        <w:t xml:space="preserve"> учетом их особых образовательных потребностей;  минимизацию негативного влияния особенностей познавательной деятельности </w:t>
      </w:r>
      <w:r w:rsidR="00885AE4" w:rsidRPr="009860D1">
        <w:rPr>
          <w:rFonts w:ascii="Times New Roman" w:hAnsi="Times New Roman" w:cs="Times New Roman"/>
          <w:color w:val="auto"/>
          <w:sz w:val="24"/>
          <w:szCs w:val="24"/>
        </w:rPr>
        <w:t>о</w:t>
      </w:r>
      <w:r w:rsidR="00885AE4" w:rsidRPr="009860D1">
        <w:rPr>
          <w:rFonts w:ascii="Times New Roman" w:eastAsia="Times New Roman" w:hAnsi="Times New Roman"/>
          <w:sz w:val="24"/>
          <w:szCs w:val="24"/>
        </w:rPr>
        <w:t xml:space="preserve">бучающихся с иными ограниченными возможностями здоровья </w:t>
      </w:r>
      <w:r w:rsidRPr="009860D1">
        <w:rPr>
          <w:rFonts w:ascii="Times New Roman" w:hAnsi="Times New Roman" w:cs="Times New Roman"/>
          <w:color w:val="auto"/>
          <w:sz w:val="24"/>
          <w:szCs w:val="24"/>
        </w:rPr>
        <w:t xml:space="preserve">на освоение ими АООП НОО; взаимосвязь урочной, внеурочной и внешкольной деятельности.  </w:t>
      </w:r>
      <w:proofErr w:type="gramEnd"/>
    </w:p>
    <w:p w:rsidR="008F3A12" w:rsidRPr="009860D1" w:rsidRDefault="008F3A12" w:rsidP="004D20DF">
      <w:pPr>
        <w:tabs>
          <w:tab w:val="left" w:pos="-567"/>
          <w:tab w:val="right" w:leader="dot" w:pos="9639"/>
        </w:tabs>
        <w:spacing w:after="0" w:line="240" w:lineRule="auto"/>
        <w:ind w:right="139" w:firstLine="709"/>
        <w:contextualSpacing/>
        <w:jc w:val="both"/>
        <w:rPr>
          <w:rFonts w:ascii="Times New Roman" w:hAnsi="Times New Roman"/>
          <w:i/>
          <w:sz w:val="24"/>
          <w:szCs w:val="24"/>
          <w:u w:val="single"/>
        </w:rPr>
      </w:pPr>
    </w:p>
    <w:p w:rsidR="00424487" w:rsidRPr="009860D1" w:rsidRDefault="00424487" w:rsidP="004D20DF">
      <w:pPr>
        <w:tabs>
          <w:tab w:val="left" w:pos="-567"/>
          <w:tab w:val="right" w:leader="dot" w:pos="9639"/>
        </w:tabs>
        <w:spacing w:after="0" w:line="240" w:lineRule="auto"/>
        <w:ind w:right="139" w:firstLine="709"/>
        <w:contextualSpacing/>
        <w:jc w:val="both"/>
        <w:rPr>
          <w:rFonts w:ascii="Times New Roman" w:hAnsi="Times New Roman"/>
          <w:i/>
          <w:sz w:val="24"/>
          <w:szCs w:val="24"/>
          <w:u w:val="single"/>
        </w:rPr>
      </w:pPr>
      <w:r w:rsidRPr="009860D1">
        <w:rPr>
          <w:rFonts w:ascii="Times New Roman" w:hAnsi="Times New Roman"/>
          <w:i/>
          <w:sz w:val="24"/>
          <w:szCs w:val="24"/>
          <w:u w:val="single"/>
        </w:rPr>
        <w:t xml:space="preserve">Психолого-педагогическая характеристика </w:t>
      </w:r>
      <w:proofErr w:type="gramStart"/>
      <w:r w:rsidR="00885AE4" w:rsidRPr="009860D1">
        <w:rPr>
          <w:rFonts w:ascii="Times New Roman" w:hAnsi="Times New Roman"/>
          <w:i/>
          <w:sz w:val="24"/>
          <w:szCs w:val="24"/>
          <w:u w:val="single"/>
        </w:rPr>
        <w:t>о</w:t>
      </w:r>
      <w:r w:rsidR="00885AE4" w:rsidRPr="009860D1">
        <w:rPr>
          <w:rFonts w:ascii="Times New Roman" w:eastAsia="Times New Roman" w:hAnsi="Times New Roman"/>
          <w:i/>
          <w:sz w:val="24"/>
          <w:szCs w:val="24"/>
          <w:u w:val="single"/>
        </w:rPr>
        <w:t>бучающихся</w:t>
      </w:r>
      <w:proofErr w:type="gramEnd"/>
      <w:r w:rsidR="00885AE4" w:rsidRPr="009860D1">
        <w:rPr>
          <w:rFonts w:ascii="Times New Roman" w:eastAsia="Times New Roman" w:hAnsi="Times New Roman"/>
          <w:i/>
          <w:sz w:val="24"/>
          <w:szCs w:val="24"/>
          <w:u w:val="single"/>
        </w:rPr>
        <w:t xml:space="preserve"> с иными ограниченными возможностями здоровья</w:t>
      </w:r>
    </w:p>
    <w:p w:rsidR="00616DA2" w:rsidRPr="009860D1" w:rsidRDefault="00616DA2" w:rsidP="00616DA2">
      <w:pPr>
        <w:tabs>
          <w:tab w:val="left" w:pos="-567"/>
          <w:tab w:val="right" w:leader="dot" w:pos="9639"/>
        </w:tabs>
        <w:spacing w:after="0" w:line="240" w:lineRule="auto"/>
        <w:ind w:right="139" w:firstLine="709"/>
        <w:contextualSpacing/>
        <w:jc w:val="both"/>
        <w:rPr>
          <w:rFonts w:ascii="Times New Roman" w:hAnsi="Times New Roman"/>
          <w:i/>
          <w:sz w:val="24"/>
          <w:szCs w:val="24"/>
          <w:u w:val="single"/>
        </w:rPr>
      </w:pPr>
      <w:r w:rsidRPr="009860D1">
        <w:rPr>
          <w:rFonts w:ascii="Times New Roman" w:hAnsi="Times New Roman"/>
          <w:sz w:val="24"/>
          <w:szCs w:val="24"/>
        </w:rPr>
        <w:t xml:space="preserve">Обучающиеся с иными ОВЗ имеют индивидуальные особенности в психическом или физическом развитии. </w:t>
      </w:r>
    </w:p>
    <w:p w:rsidR="00A569C2" w:rsidRPr="009860D1" w:rsidRDefault="00597152" w:rsidP="004D20DF">
      <w:pPr>
        <w:spacing w:after="0" w:line="240" w:lineRule="auto"/>
        <w:ind w:firstLine="709"/>
        <w:contextualSpacing/>
        <w:jc w:val="both"/>
        <w:rPr>
          <w:rFonts w:ascii="Times New Roman" w:eastAsiaTheme="minorHAnsi" w:hAnsi="Times New Roman"/>
          <w:color w:val="000000"/>
          <w:sz w:val="24"/>
          <w:szCs w:val="24"/>
          <w:lang w:eastAsia="en-US"/>
        </w:rPr>
      </w:pPr>
      <w:r w:rsidRPr="009860D1">
        <w:rPr>
          <w:rFonts w:ascii="Times New Roman" w:eastAsiaTheme="minorHAnsi" w:hAnsi="Times New Roman"/>
          <w:color w:val="000000"/>
          <w:sz w:val="24"/>
          <w:szCs w:val="24"/>
          <w:lang w:eastAsia="en-US"/>
        </w:rPr>
        <w:t xml:space="preserve">К </w:t>
      </w:r>
      <w:proofErr w:type="gramStart"/>
      <w:r w:rsidRPr="009860D1">
        <w:rPr>
          <w:rFonts w:ascii="Times New Roman" w:eastAsiaTheme="minorHAnsi" w:hAnsi="Times New Roman"/>
          <w:color w:val="000000"/>
          <w:sz w:val="24"/>
          <w:szCs w:val="24"/>
          <w:lang w:eastAsia="en-US"/>
        </w:rPr>
        <w:t>обучающимся</w:t>
      </w:r>
      <w:proofErr w:type="gramEnd"/>
      <w:r w:rsidRPr="009860D1">
        <w:rPr>
          <w:rFonts w:ascii="Times New Roman" w:eastAsiaTheme="minorHAnsi" w:hAnsi="Times New Roman"/>
          <w:color w:val="000000"/>
          <w:sz w:val="24"/>
          <w:szCs w:val="24"/>
          <w:lang w:eastAsia="en-US"/>
        </w:rPr>
        <w:t xml:space="preserve"> с иными ограниченными возможностями относятся д</w:t>
      </w:r>
      <w:r w:rsidR="00530AB0" w:rsidRPr="009860D1">
        <w:rPr>
          <w:rFonts w:ascii="Times New Roman" w:eastAsiaTheme="minorHAnsi" w:hAnsi="Times New Roman"/>
          <w:color w:val="000000"/>
          <w:sz w:val="24"/>
          <w:szCs w:val="24"/>
          <w:lang w:eastAsia="en-US"/>
        </w:rPr>
        <w:t>ети</w:t>
      </w:r>
      <w:r w:rsidR="00E934FC" w:rsidRPr="009860D1">
        <w:rPr>
          <w:rFonts w:ascii="Times New Roman" w:eastAsiaTheme="minorHAnsi" w:hAnsi="Times New Roman"/>
          <w:color w:val="000000"/>
          <w:sz w:val="24"/>
          <w:szCs w:val="24"/>
          <w:lang w:eastAsia="en-US"/>
        </w:rPr>
        <w:t>-инвалиды</w:t>
      </w:r>
      <w:r w:rsidR="00530AB0" w:rsidRPr="009860D1">
        <w:rPr>
          <w:rFonts w:ascii="Times New Roman" w:eastAsiaTheme="minorHAnsi" w:hAnsi="Times New Roman"/>
          <w:color w:val="000000"/>
          <w:sz w:val="24"/>
          <w:szCs w:val="24"/>
          <w:lang w:eastAsia="en-US"/>
        </w:rPr>
        <w:t xml:space="preserve"> с </w:t>
      </w:r>
      <w:r w:rsidR="00A569C2" w:rsidRPr="009860D1">
        <w:rPr>
          <w:rFonts w:ascii="Times New Roman" w:eastAsiaTheme="minorHAnsi" w:hAnsi="Times New Roman"/>
          <w:color w:val="000000"/>
          <w:sz w:val="24"/>
          <w:szCs w:val="24"/>
          <w:lang w:eastAsia="en-US"/>
        </w:rPr>
        <w:t>нарушениями функции сердечно-сосудистой системы, функции дыхательной системы, функции пищеварительной системы, функций эндокринной системы и метаболизма, функций системы крови и иммунной системы, мочевыделительной функции, функций кожи и связанных с ней систем.</w:t>
      </w:r>
    </w:p>
    <w:p w:rsidR="00616DA2" w:rsidRPr="009860D1" w:rsidRDefault="00616DA2" w:rsidP="00616DA2">
      <w:pPr>
        <w:tabs>
          <w:tab w:val="left" w:pos="-567"/>
          <w:tab w:val="right" w:leader="dot" w:pos="9639"/>
        </w:tabs>
        <w:spacing w:after="0" w:line="240" w:lineRule="auto"/>
        <w:ind w:right="139" w:firstLine="709"/>
        <w:contextualSpacing/>
        <w:jc w:val="both"/>
        <w:rPr>
          <w:rFonts w:ascii="Times New Roman" w:hAnsi="Times New Roman"/>
          <w:i/>
          <w:sz w:val="24"/>
          <w:szCs w:val="24"/>
          <w:u w:val="single"/>
        </w:rPr>
      </w:pPr>
    </w:p>
    <w:p w:rsidR="00616DA2" w:rsidRPr="009860D1" w:rsidRDefault="00424487" w:rsidP="00616DA2">
      <w:pPr>
        <w:tabs>
          <w:tab w:val="left" w:pos="-567"/>
          <w:tab w:val="right" w:leader="dot" w:pos="9639"/>
        </w:tabs>
        <w:spacing w:after="0" w:line="240" w:lineRule="auto"/>
        <w:ind w:right="139" w:firstLine="709"/>
        <w:contextualSpacing/>
        <w:jc w:val="both"/>
        <w:rPr>
          <w:rFonts w:ascii="Times New Roman" w:hAnsi="Times New Roman"/>
          <w:i/>
          <w:sz w:val="24"/>
          <w:szCs w:val="24"/>
          <w:u w:val="single"/>
        </w:rPr>
      </w:pPr>
      <w:r w:rsidRPr="009860D1">
        <w:rPr>
          <w:rFonts w:ascii="Times New Roman" w:hAnsi="Times New Roman"/>
          <w:i/>
          <w:sz w:val="24"/>
          <w:szCs w:val="24"/>
          <w:u w:val="single"/>
        </w:rPr>
        <w:t xml:space="preserve">Особые образовательные потребности </w:t>
      </w:r>
      <w:proofErr w:type="gramStart"/>
      <w:r w:rsidR="00616DA2" w:rsidRPr="009860D1">
        <w:rPr>
          <w:rFonts w:ascii="Times New Roman" w:hAnsi="Times New Roman"/>
          <w:i/>
          <w:sz w:val="24"/>
          <w:szCs w:val="24"/>
          <w:u w:val="single"/>
        </w:rPr>
        <w:t>о</w:t>
      </w:r>
      <w:r w:rsidR="00616DA2" w:rsidRPr="009860D1">
        <w:rPr>
          <w:rFonts w:ascii="Times New Roman" w:eastAsia="Times New Roman" w:hAnsi="Times New Roman"/>
          <w:i/>
          <w:sz w:val="24"/>
          <w:szCs w:val="24"/>
          <w:u w:val="single"/>
        </w:rPr>
        <w:t>бучающихся</w:t>
      </w:r>
      <w:proofErr w:type="gramEnd"/>
      <w:r w:rsidR="00616DA2" w:rsidRPr="009860D1">
        <w:rPr>
          <w:rFonts w:ascii="Times New Roman" w:eastAsia="Times New Roman" w:hAnsi="Times New Roman"/>
          <w:i/>
          <w:sz w:val="24"/>
          <w:szCs w:val="24"/>
          <w:u w:val="single"/>
        </w:rPr>
        <w:t xml:space="preserve"> с иными ограниченными возможностями здоровья</w:t>
      </w:r>
    </w:p>
    <w:p w:rsidR="00616DA2" w:rsidRPr="009860D1" w:rsidRDefault="00616DA2" w:rsidP="00616DA2">
      <w:pPr>
        <w:tabs>
          <w:tab w:val="left" w:pos="540"/>
        </w:tabs>
        <w:spacing w:after="0" w:line="240" w:lineRule="auto"/>
        <w:ind w:firstLine="709"/>
        <w:contextualSpacing/>
        <w:jc w:val="both"/>
        <w:rPr>
          <w:rFonts w:ascii="Times New Roman" w:hAnsi="Times New Roman"/>
          <w:sz w:val="24"/>
          <w:szCs w:val="24"/>
        </w:rPr>
      </w:pPr>
      <w:proofErr w:type="gramStart"/>
      <w:r w:rsidRPr="009860D1">
        <w:rPr>
          <w:rFonts w:ascii="Times New Roman" w:hAnsi="Times New Roman"/>
          <w:sz w:val="24"/>
          <w:szCs w:val="24"/>
        </w:rPr>
        <w:t>В структуру особых образовательных потребностей о</w:t>
      </w:r>
      <w:r w:rsidRPr="009860D1">
        <w:rPr>
          <w:rFonts w:ascii="Times New Roman" w:eastAsia="Times New Roman" w:hAnsi="Times New Roman"/>
          <w:sz w:val="24"/>
          <w:szCs w:val="24"/>
        </w:rPr>
        <w:t>бучающихся с иными ограниченными возможностями здоровья</w:t>
      </w:r>
      <w:r w:rsidRPr="009860D1">
        <w:rPr>
          <w:rFonts w:ascii="Times New Roman" w:hAnsi="Times New Roman"/>
          <w:sz w:val="24"/>
          <w:szCs w:val="24"/>
        </w:rPr>
        <w:t xml:space="preserve">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w:t>
      </w:r>
      <w:r w:rsidR="00555F70" w:rsidRPr="009860D1">
        <w:rPr>
          <w:rFonts w:ascii="Times New Roman" w:hAnsi="Times New Roman"/>
          <w:sz w:val="24"/>
          <w:szCs w:val="24"/>
        </w:rPr>
        <w:t>о</w:t>
      </w:r>
      <w:r w:rsidR="00555F70" w:rsidRPr="009860D1">
        <w:rPr>
          <w:rFonts w:ascii="Times New Roman" w:eastAsia="Times New Roman" w:hAnsi="Times New Roman"/>
          <w:sz w:val="24"/>
          <w:szCs w:val="24"/>
        </w:rPr>
        <w:t>бучающихся с иными ограниченными возможностями здоровья</w:t>
      </w:r>
      <w:r w:rsidRPr="009860D1">
        <w:rPr>
          <w:rFonts w:ascii="Times New Roman" w:hAnsi="Times New Roman"/>
          <w:sz w:val="24"/>
          <w:szCs w:val="24"/>
        </w:rPr>
        <w:t xml:space="preserve">. </w:t>
      </w:r>
      <w:proofErr w:type="gramEnd"/>
    </w:p>
    <w:p w:rsidR="00616DA2" w:rsidRPr="009860D1" w:rsidRDefault="00616DA2" w:rsidP="00616DA2">
      <w:pPr>
        <w:tabs>
          <w:tab w:val="left" w:pos="709"/>
        </w:tabs>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К общим потребностям относятся:</w:t>
      </w:r>
    </w:p>
    <w:p w:rsidR="00616DA2" w:rsidRPr="009860D1" w:rsidRDefault="00616DA2" w:rsidP="00616DA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получение специальной помощи средствами образования; </w:t>
      </w:r>
    </w:p>
    <w:p w:rsidR="00616DA2" w:rsidRPr="009860D1" w:rsidRDefault="00616DA2" w:rsidP="00616DA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психологическое сопровождение, оптимизирующее взаимодействие </w:t>
      </w:r>
      <w:proofErr w:type="gramStart"/>
      <w:r w:rsidRPr="009860D1">
        <w:rPr>
          <w:rFonts w:ascii="Times New Roman" w:hAnsi="Times New Roman"/>
          <w:sz w:val="24"/>
          <w:szCs w:val="24"/>
        </w:rPr>
        <w:t>обучающегося</w:t>
      </w:r>
      <w:proofErr w:type="gramEnd"/>
      <w:r w:rsidRPr="009860D1">
        <w:rPr>
          <w:rFonts w:ascii="Times New Roman" w:hAnsi="Times New Roman"/>
          <w:sz w:val="24"/>
          <w:szCs w:val="24"/>
        </w:rPr>
        <w:t xml:space="preserve"> с педагогами и соучениками;</w:t>
      </w:r>
    </w:p>
    <w:p w:rsidR="00616DA2" w:rsidRPr="009860D1" w:rsidRDefault="00616DA2" w:rsidP="00616DA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психологическое сопровождение, направленное на установление взаимодействия семьи и образовательной организации;</w:t>
      </w:r>
    </w:p>
    <w:p w:rsidR="00616DA2" w:rsidRPr="009860D1" w:rsidRDefault="00616DA2" w:rsidP="00616DA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616DA2" w:rsidRPr="009860D1" w:rsidRDefault="00616DA2" w:rsidP="00616DA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индивидуализации обучения требуется в большей степени, чем для обучающихся, не имеющих ограничений по возможностям здоровья;</w:t>
      </w:r>
    </w:p>
    <w:p w:rsidR="00616DA2" w:rsidRPr="009860D1" w:rsidRDefault="00616DA2" w:rsidP="00616DA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следует обеспечить особую пространственную и временную организацию образовательной среды;</w:t>
      </w:r>
    </w:p>
    <w:p w:rsidR="00616DA2" w:rsidRPr="009860D1" w:rsidRDefault="00616DA2" w:rsidP="00616DA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необходимо максимальное расширение образовательного пространства за счет расширения социальных контактов с широким социумом. </w:t>
      </w:r>
    </w:p>
    <w:p w:rsidR="00616DA2" w:rsidRPr="009860D1" w:rsidRDefault="00616DA2" w:rsidP="00616DA2">
      <w:pPr>
        <w:tabs>
          <w:tab w:val="left" w:pos="540"/>
        </w:tabs>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lastRenderedPageBreak/>
        <w:t xml:space="preserve">К особым образовательным потребностям, характерным для </w:t>
      </w:r>
      <w:proofErr w:type="gramStart"/>
      <w:r w:rsidR="00555F70" w:rsidRPr="009860D1">
        <w:rPr>
          <w:rFonts w:ascii="Times New Roman" w:hAnsi="Times New Roman"/>
          <w:sz w:val="24"/>
          <w:szCs w:val="24"/>
        </w:rPr>
        <w:t>о</w:t>
      </w:r>
      <w:r w:rsidR="00555F70" w:rsidRPr="009860D1">
        <w:rPr>
          <w:rFonts w:ascii="Times New Roman" w:eastAsia="Times New Roman" w:hAnsi="Times New Roman"/>
          <w:sz w:val="24"/>
          <w:szCs w:val="24"/>
        </w:rPr>
        <w:t>бучающихся</w:t>
      </w:r>
      <w:proofErr w:type="gramEnd"/>
      <w:r w:rsidR="00555F70" w:rsidRPr="009860D1">
        <w:rPr>
          <w:rFonts w:ascii="Times New Roman" w:eastAsia="Times New Roman" w:hAnsi="Times New Roman"/>
          <w:sz w:val="24"/>
          <w:szCs w:val="24"/>
        </w:rPr>
        <w:t xml:space="preserve"> с иными ограниченными возможностями здоровья</w:t>
      </w:r>
      <w:r w:rsidRPr="009860D1">
        <w:rPr>
          <w:rFonts w:ascii="Times New Roman" w:hAnsi="Times New Roman"/>
          <w:sz w:val="24"/>
          <w:szCs w:val="24"/>
        </w:rPr>
        <w:t>, относятся:</w:t>
      </w:r>
    </w:p>
    <w:p w:rsidR="00555F70" w:rsidRPr="009860D1" w:rsidRDefault="00555F70" w:rsidP="00616DA2">
      <w:pPr>
        <w:tabs>
          <w:tab w:val="left" w:pos="540"/>
        </w:tabs>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индивидуальные потребности, на основании рекомендаций ПМПК, ИПР, врачей;</w:t>
      </w:r>
    </w:p>
    <w:p w:rsidR="00DC5724" w:rsidRPr="009860D1" w:rsidRDefault="00555F70" w:rsidP="00DC5724">
      <w:pPr>
        <w:tabs>
          <w:tab w:val="left" w:pos="540"/>
        </w:tabs>
        <w:spacing w:after="0" w:line="240" w:lineRule="auto"/>
        <w:ind w:firstLine="709"/>
        <w:contextualSpacing/>
        <w:jc w:val="both"/>
        <w:rPr>
          <w:rFonts w:ascii="Times New Roman" w:hAnsi="Times New Roman"/>
          <w:sz w:val="24"/>
          <w:szCs w:val="24"/>
        </w:rPr>
      </w:pPr>
      <w:proofErr w:type="gramStart"/>
      <w:r w:rsidRPr="009860D1">
        <w:rPr>
          <w:rFonts w:ascii="Times New Roman" w:hAnsi="Times New Roman"/>
          <w:sz w:val="24"/>
          <w:szCs w:val="24"/>
        </w:rPr>
        <w:t xml:space="preserve">- </w:t>
      </w:r>
      <w:r w:rsidR="00DC5724" w:rsidRPr="009860D1">
        <w:rPr>
          <w:rFonts w:ascii="Times New Roman" w:hAnsi="Times New Roman"/>
          <w:sz w:val="24"/>
          <w:szCs w:val="24"/>
        </w:rPr>
        <w:t>создание условий для развития у обучающихся инициативы, познавательной и общей активности, в том числе за счет привлечения к участию в различных (доступных) видах деятельности;</w:t>
      </w:r>
      <w:proofErr w:type="gramEnd"/>
    </w:p>
    <w:p w:rsidR="00DC5724" w:rsidRPr="009860D1" w:rsidRDefault="00DC5724" w:rsidP="00DC5724">
      <w:pPr>
        <w:tabs>
          <w:tab w:val="left" w:pos="709"/>
        </w:tabs>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повышение коммуникативной активности и компетентности;</w:t>
      </w:r>
    </w:p>
    <w:p w:rsidR="00382BDC" w:rsidRPr="009860D1" w:rsidRDefault="00382BDC" w:rsidP="00DC5724">
      <w:pPr>
        <w:tabs>
          <w:tab w:val="left" w:pos="709"/>
        </w:tabs>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-создание условий для формирования социальных навыков;</w:t>
      </w:r>
    </w:p>
    <w:p w:rsidR="00DC5724" w:rsidRPr="009860D1" w:rsidRDefault="00DC5724" w:rsidP="00DC5724">
      <w:pPr>
        <w:tabs>
          <w:tab w:val="left" w:pos="709"/>
        </w:tabs>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физическое развитие обучающегося с учетом его своеобразия и противопоказаний при определенных заболеваниях, повышение двигательной активности.</w:t>
      </w:r>
    </w:p>
    <w:p w:rsidR="00382BDC" w:rsidRPr="009860D1" w:rsidRDefault="00382BDC" w:rsidP="00DC5724">
      <w:pPr>
        <w:spacing w:after="0" w:line="240" w:lineRule="auto"/>
        <w:ind w:left="11" w:right="23" w:firstLine="697"/>
        <w:jc w:val="both"/>
        <w:rPr>
          <w:rFonts w:ascii="Times New Roman" w:eastAsia="Times New Roman" w:hAnsi="Times New Roman"/>
          <w:sz w:val="24"/>
          <w:szCs w:val="24"/>
        </w:rPr>
      </w:pPr>
      <w:r w:rsidRPr="009860D1">
        <w:rPr>
          <w:rFonts w:ascii="Times New Roman" w:eastAsia="Times New Roman" w:hAnsi="Times New Roman"/>
          <w:sz w:val="24"/>
          <w:szCs w:val="24"/>
        </w:rPr>
        <w:t>-</w:t>
      </w:r>
      <w:r w:rsidR="000414DF" w:rsidRPr="009860D1">
        <w:rPr>
          <w:rFonts w:ascii="Times New Roman" w:eastAsia="Times New Roman" w:hAnsi="Times New Roman"/>
          <w:sz w:val="24"/>
          <w:szCs w:val="24"/>
        </w:rPr>
        <w:t>создание благоприятного психологического климата; созда</w:t>
      </w:r>
      <w:r w:rsidRPr="009860D1">
        <w:rPr>
          <w:rFonts w:ascii="Times New Roman" w:eastAsia="Times New Roman" w:hAnsi="Times New Roman"/>
          <w:sz w:val="24"/>
          <w:szCs w:val="24"/>
        </w:rPr>
        <w:t>ние для обучающегося</w:t>
      </w:r>
      <w:r w:rsidR="000414DF" w:rsidRPr="009860D1">
        <w:rPr>
          <w:rFonts w:ascii="Times New Roman" w:eastAsia="Times New Roman" w:hAnsi="Times New Roman"/>
          <w:sz w:val="24"/>
          <w:szCs w:val="24"/>
        </w:rPr>
        <w:t xml:space="preserve"> ситуаци</w:t>
      </w:r>
      <w:r w:rsidRPr="009860D1">
        <w:rPr>
          <w:rFonts w:ascii="Times New Roman" w:eastAsia="Times New Roman" w:hAnsi="Times New Roman"/>
          <w:sz w:val="24"/>
          <w:szCs w:val="24"/>
        </w:rPr>
        <w:t>и</w:t>
      </w:r>
      <w:r w:rsidR="000414DF" w:rsidRPr="009860D1">
        <w:rPr>
          <w:rFonts w:ascii="Times New Roman" w:eastAsia="Times New Roman" w:hAnsi="Times New Roman"/>
          <w:sz w:val="24"/>
          <w:szCs w:val="24"/>
        </w:rPr>
        <w:t xml:space="preserve"> успеха</w:t>
      </w:r>
      <w:r w:rsidRPr="009860D1">
        <w:rPr>
          <w:rFonts w:ascii="Times New Roman" w:eastAsia="Times New Roman" w:hAnsi="Times New Roman"/>
          <w:sz w:val="24"/>
          <w:szCs w:val="24"/>
        </w:rPr>
        <w:t>.</w:t>
      </w:r>
    </w:p>
    <w:p w:rsidR="005E7697" w:rsidRPr="009860D1" w:rsidRDefault="005E7697" w:rsidP="004D20DF">
      <w:pPr>
        <w:tabs>
          <w:tab w:val="left" w:pos="-567"/>
          <w:tab w:val="right" w:leader="dot" w:pos="9639"/>
        </w:tabs>
        <w:spacing w:after="0" w:line="240" w:lineRule="auto"/>
        <w:ind w:right="142"/>
        <w:jc w:val="both"/>
        <w:rPr>
          <w:rFonts w:ascii="Times New Roman" w:hAnsi="Times New Roman"/>
          <w:b/>
          <w:sz w:val="24"/>
          <w:szCs w:val="24"/>
        </w:rPr>
      </w:pPr>
    </w:p>
    <w:p w:rsidR="00424487" w:rsidRPr="009860D1" w:rsidRDefault="00424487" w:rsidP="004D20DF">
      <w:pPr>
        <w:tabs>
          <w:tab w:val="left" w:pos="-567"/>
          <w:tab w:val="right" w:leader="dot" w:pos="9639"/>
        </w:tabs>
        <w:spacing w:after="0" w:line="240" w:lineRule="auto"/>
        <w:ind w:right="142"/>
        <w:jc w:val="both"/>
        <w:rPr>
          <w:rFonts w:ascii="Times New Roman" w:hAnsi="Times New Roman"/>
          <w:b/>
          <w:sz w:val="24"/>
          <w:szCs w:val="24"/>
        </w:rPr>
      </w:pPr>
      <w:r w:rsidRPr="009860D1">
        <w:rPr>
          <w:rFonts w:ascii="Times New Roman" w:hAnsi="Times New Roman"/>
          <w:b/>
          <w:sz w:val="24"/>
          <w:szCs w:val="24"/>
        </w:rPr>
        <w:t xml:space="preserve">1.2. Планируемые результаты освоения </w:t>
      </w:r>
      <w:r w:rsidR="00DC5724" w:rsidRPr="009860D1">
        <w:rPr>
          <w:rFonts w:ascii="Times New Roman" w:hAnsi="Times New Roman"/>
          <w:b/>
          <w:sz w:val="24"/>
          <w:szCs w:val="24"/>
        </w:rPr>
        <w:t>о</w:t>
      </w:r>
      <w:r w:rsidR="00DC5724" w:rsidRPr="009860D1">
        <w:rPr>
          <w:rFonts w:ascii="Times New Roman" w:eastAsia="Times New Roman" w:hAnsi="Times New Roman"/>
          <w:b/>
          <w:sz w:val="24"/>
          <w:szCs w:val="24"/>
        </w:rPr>
        <w:t>бучающимися с иными ограниченными возможностями здоровья</w:t>
      </w:r>
      <w:r w:rsidR="00DC5724" w:rsidRPr="009860D1">
        <w:rPr>
          <w:rFonts w:ascii="Times New Roman" w:hAnsi="Times New Roman"/>
          <w:b/>
          <w:sz w:val="24"/>
          <w:szCs w:val="24"/>
        </w:rPr>
        <w:t xml:space="preserve">, </w:t>
      </w:r>
      <w:r w:rsidRPr="009860D1">
        <w:rPr>
          <w:rFonts w:ascii="Times New Roman" w:hAnsi="Times New Roman"/>
          <w:b/>
          <w:sz w:val="24"/>
          <w:szCs w:val="24"/>
        </w:rPr>
        <w:t>адаптированной основной общеобразовательной программы начального общего образования</w:t>
      </w:r>
    </w:p>
    <w:p w:rsidR="00AB2C02" w:rsidRPr="009860D1" w:rsidRDefault="00AB2C02" w:rsidP="004D20DF">
      <w:pPr>
        <w:tabs>
          <w:tab w:val="left" w:pos="-567"/>
          <w:tab w:val="right" w:leader="dot" w:pos="9639"/>
        </w:tabs>
        <w:spacing w:after="0" w:line="240" w:lineRule="auto"/>
        <w:ind w:right="142"/>
        <w:jc w:val="both"/>
        <w:rPr>
          <w:rFonts w:ascii="Times New Roman" w:hAnsi="Times New Roman"/>
          <w:b/>
          <w:sz w:val="24"/>
          <w:szCs w:val="24"/>
        </w:rPr>
      </w:pPr>
    </w:p>
    <w:p w:rsidR="00D078DE" w:rsidRPr="009860D1" w:rsidRDefault="00EA2B30" w:rsidP="004D20DF">
      <w:pPr>
        <w:tabs>
          <w:tab w:val="left" w:pos="-567"/>
          <w:tab w:val="right" w:leader="dot" w:pos="9639"/>
        </w:tabs>
        <w:spacing w:after="0" w:line="240" w:lineRule="auto"/>
        <w:ind w:right="139" w:firstLine="709"/>
        <w:contextualSpacing/>
        <w:jc w:val="both"/>
        <w:rPr>
          <w:rFonts w:ascii="Times New Roman" w:hAnsi="Times New Roman"/>
          <w:sz w:val="24"/>
          <w:szCs w:val="24"/>
        </w:rPr>
      </w:pPr>
      <w:r w:rsidRPr="009860D1">
        <w:rPr>
          <w:rFonts w:ascii="Times New Roman" w:hAnsi="Times New Roman"/>
          <w:sz w:val="24"/>
          <w:szCs w:val="24"/>
        </w:rPr>
        <w:t xml:space="preserve">Требования к результатам освоения </w:t>
      </w:r>
      <w:r w:rsidR="00DC5724" w:rsidRPr="009860D1">
        <w:rPr>
          <w:rFonts w:ascii="Times New Roman" w:hAnsi="Times New Roman"/>
          <w:sz w:val="24"/>
          <w:szCs w:val="24"/>
        </w:rPr>
        <w:t>о</w:t>
      </w:r>
      <w:r w:rsidR="00DC5724" w:rsidRPr="009860D1">
        <w:rPr>
          <w:rFonts w:ascii="Times New Roman" w:eastAsia="Times New Roman" w:hAnsi="Times New Roman"/>
          <w:sz w:val="24"/>
          <w:szCs w:val="24"/>
        </w:rPr>
        <w:t>бучающимися с иными ограниченными возможностями здоровья</w:t>
      </w:r>
      <w:r w:rsidR="00DC5724" w:rsidRPr="009860D1">
        <w:rPr>
          <w:rFonts w:ascii="Times New Roman" w:hAnsi="Times New Roman"/>
          <w:sz w:val="24"/>
          <w:szCs w:val="24"/>
        </w:rPr>
        <w:t xml:space="preserve">, </w:t>
      </w:r>
      <w:r w:rsidRPr="009860D1">
        <w:rPr>
          <w:rFonts w:ascii="Times New Roman" w:hAnsi="Times New Roman"/>
          <w:sz w:val="24"/>
          <w:szCs w:val="24"/>
        </w:rPr>
        <w:t>АООП НОО (личностным, метапредметным, предметным) полностью соответствуют требованиям к результатам, представленным в ФГОС НОО</w:t>
      </w:r>
      <w:r w:rsidR="00D078DE" w:rsidRPr="009860D1">
        <w:rPr>
          <w:rFonts w:ascii="Times New Roman" w:hAnsi="Times New Roman"/>
          <w:sz w:val="24"/>
          <w:szCs w:val="24"/>
        </w:rPr>
        <w:t>.</w:t>
      </w:r>
    </w:p>
    <w:p w:rsidR="004D20DF" w:rsidRPr="009860D1" w:rsidRDefault="004D20DF" w:rsidP="004D20DF">
      <w:pPr>
        <w:widowControl w:val="0"/>
        <w:autoSpaceDE w:val="0"/>
        <w:autoSpaceDN w:val="0"/>
        <w:adjustRightInd w:val="0"/>
        <w:spacing w:after="0" w:line="240" w:lineRule="auto"/>
        <w:ind w:firstLine="708"/>
        <w:jc w:val="both"/>
        <w:rPr>
          <w:rFonts w:ascii="Times New Roman" w:hAnsi="Times New Roman"/>
          <w:sz w:val="24"/>
          <w:szCs w:val="24"/>
        </w:rPr>
      </w:pPr>
      <w:r w:rsidRPr="009860D1">
        <w:rPr>
          <w:rFonts w:ascii="Times New Roman" w:hAnsi="Times New Roman"/>
          <w:sz w:val="24"/>
          <w:szCs w:val="24"/>
        </w:rPr>
        <w:t>Планируемые результаты освоения программ начального образования представляют собой систему обобщенных личностно-ориентированных целей образования, допускающих дальнейшее уточнение и конкретизацию для определения и выявления всех элементов.</w:t>
      </w:r>
    </w:p>
    <w:p w:rsidR="004D20DF" w:rsidRPr="009860D1" w:rsidRDefault="004D20DF" w:rsidP="004D20DF">
      <w:pPr>
        <w:widowControl w:val="0"/>
        <w:autoSpaceDE w:val="0"/>
        <w:autoSpaceDN w:val="0"/>
        <w:adjustRightInd w:val="0"/>
        <w:spacing w:after="0" w:line="240" w:lineRule="auto"/>
        <w:ind w:firstLine="708"/>
        <w:jc w:val="both"/>
        <w:rPr>
          <w:rFonts w:ascii="Times New Roman" w:hAnsi="Times New Roman"/>
          <w:sz w:val="24"/>
          <w:szCs w:val="24"/>
        </w:rPr>
      </w:pPr>
      <w:r w:rsidRPr="009860D1">
        <w:rPr>
          <w:rFonts w:ascii="Times New Roman" w:hAnsi="Times New Roman"/>
          <w:sz w:val="24"/>
          <w:szCs w:val="24"/>
        </w:rPr>
        <w:t>Планируемые результаты отражают общую идеологию стандарта: ориентацию на результаты образования, подход к стандарту как к общественному договору, ориентацию на системно-деятельностный подход.</w:t>
      </w:r>
    </w:p>
    <w:p w:rsidR="004D20DF" w:rsidRPr="009860D1" w:rsidRDefault="004D20DF" w:rsidP="004D20DF">
      <w:pPr>
        <w:widowControl w:val="0"/>
        <w:autoSpaceDE w:val="0"/>
        <w:autoSpaceDN w:val="0"/>
        <w:adjustRightInd w:val="0"/>
        <w:spacing w:after="0" w:line="240" w:lineRule="auto"/>
        <w:jc w:val="both"/>
        <w:rPr>
          <w:rFonts w:ascii="Times New Roman" w:hAnsi="Times New Roman"/>
          <w:color w:val="000000"/>
          <w:sz w:val="24"/>
          <w:szCs w:val="24"/>
        </w:rPr>
      </w:pPr>
      <w:r w:rsidRPr="009860D1">
        <w:rPr>
          <w:rFonts w:ascii="Times New Roman" w:hAnsi="Times New Roman"/>
          <w:sz w:val="24"/>
          <w:szCs w:val="24"/>
        </w:rPr>
        <w:tab/>
      </w:r>
      <w:r w:rsidRPr="009860D1">
        <w:rPr>
          <w:rFonts w:ascii="Times New Roman" w:hAnsi="Times New Roman"/>
          <w:color w:val="000000"/>
          <w:sz w:val="24"/>
          <w:szCs w:val="24"/>
        </w:rPr>
        <w:t>Планируемые результаты строятся с учетом основных нормативных документов, обеспечивающих функционирование стандарта:</w:t>
      </w:r>
    </w:p>
    <w:p w:rsidR="004D20DF" w:rsidRPr="009860D1" w:rsidRDefault="004D20DF" w:rsidP="00B87CB0">
      <w:pPr>
        <w:widowControl w:val="0"/>
        <w:numPr>
          <w:ilvl w:val="0"/>
          <w:numId w:val="1"/>
        </w:numPr>
        <w:autoSpaceDE w:val="0"/>
        <w:autoSpaceDN w:val="0"/>
        <w:adjustRightInd w:val="0"/>
        <w:spacing w:after="0" w:line="240" w:lineRule="auto"/>
        <w:ind w:left="0" w:firstLine="284"/>
        <w:jc w:val="both"/>
        <w:rPr>
          <w:rFonts w:ascii="Times New Roman" w:hAnsi="Times New Roman"/>
          <w:color w:val="000000"/>
          <w:sz w:val="24"/>
          <w:szCs w:val="24"/>
        </w:rPr>
      </w:pPr>
      <w:r w:rsidRPr="009860D1">
        <w:rPr>
          <w:rFonts w:ascii="Times New Roman" w:hAnsi="Times New Roman"/>
          <w:color w:val="000000"/>
          <w:sz w:val="24"/>
          <w:szCs w:val="24"/>
        </w:rPr>
        <w:t>Базисного учебного плана;</w:t>
      </w:r>
    </w:p>
    <w:p w:rsidR="004D20DF" w:rsidRPr="009860D1" w:rsidRDefault="004D20DF" w:rsidP="00B87CB0">
      <w:pPr>
        <w:widowControl w:val="0"/>
        <w:numPr>
          <w:ilvl w:val="0"/>
          <w:numId w:val="1"/>
        </w:numPr>
        <w:autoSpaceDE w:val="0"/>
        <w:autoSpaceDN w:val="0"/>
        <w:adjustRightInd w:val="0"/>
        <w:spacing w:after="0" w:line="240" w:lineRule="auto"/>
        <w:ind w:left="0" w:firstLine="284"/>
        <w:jc w:val="both"/>
        <w:rPr>
          <w:rFonts w:ascii="Times New Roman" w:hAnsi="Times New Roman"/>
          <w:color w:val="000000"/>
          <w:sz w:val="24"/>
          <w:szCs w:val="24"/>
        </w:rPr>
      </w:pPr>
      <w:r w:rsidRPr="009860D1">
        <w:rPr>
          <w:rFonts w:ascii="Times New Roman" w:hAnsi="Times New Roman"/>
          <w:color w:val="000000"/>
          <w:sz w:val="24"/>
          <w:szCs w:val="24"/>
        </w:rPr>
        <w:t>Фундаментального ядра содержания общего образования;</w:t>
      </w:r>
    </w:p>
    <w:p w:rsidR="004D20DF" w:rsidRPr="009860D1" w:rsidRDefault="004D20DF" w:rsidP="00B87CB0">
      <w:pPr>
        <w:widowControl w:val="0"/>
        <w:numPr>
          <w:ilvl w:val="0"/>
          <w:numId w:val="1"/>
        </w:numPr>
        <w:autoSpaceDE w:val="0"/>
        <w:autoSpaceDN w:val="0"/>
        <w:adjustRightInd w:val="0"/>
        <w:spacing w:after="0" w:line="240" w:lineRule="auto"/>
        <w:ind w:left="0" w:firstLine="284"/>
        <w:jc w:val="both"/>
        <w:rPr>
          <w:rFonts w:ascii="Times New Roman" w:hAnsi="Times New Roman"/>
          <w:color w:val="000000"/>
          <w:sz w:val="24"/>
          <w:szCs w:val="24"/>
        </w:rPr>
      </w:pPr>
      <w:r w:rsidRPr="009860D1">
        <w:rPr>
          <w:rFonts w:ascii="Times New Roman" w:hAnsi="Times New Roman"/>
          <w:color w:val="000000"/>
          <w:sz w:val="24"/>
          <w:szCs w:val="24"/>
        </w:rPr>
        <w:t>Программы формирования универсальных учебных действий;</w:t>
      </w:r>
    </w:p>
    <w:p w:rsidR="004D20DF" w:rsidRPr="009860D1" w:rsidRDefault="004D20DF" w:rsidP="00B87CB0">
      <w:pPr>
        <w:widowControl w:val="0"/>
        <w:numPr>
          <w:ilvl w:val="0"/>
          <w:numId w:val="1"/>
        </w:numPr>
        <w:autoSpaceDE w:val="0"/>
        <w:autoSpaceDN w:val="0"/>
        <w:adjustRightInd w:val="0"/>
        <w:spacing w:after="0" w:line="240" w:lineRule="auto"/>
        <w:ind w:left="0" w:firstLine="284"/>
        <w:jc w:val="both"/>
        <w:rPr>
          <w:rFonts w:ascii="Times New Roman" w:hAnsi="Times New Roman"/>
          <w:color w:val="000000"/>
          <w:sz w:val="24"/>
          <w:szCs w:val="24"/>
        </w:rPr>
      </w:pPr>
      <w:r w:rsidRPr="009860D1">
        <w:rPr>
          <w:rFonts w:ascii="Times New Roman" w:hAnsi="Times New Roman"/>
          <w:color w:val="000000"/>
          <w:sz w:val="24"/>
          <w:szCs w:val="24"/>
        </w:rPr>
        <w:t>Системы оценивания.</w:t>
      </w:r>
    </w:p>
    <w:p w:rsidR="004D20DF" w:rsidRPr="009860D1" w:rsidRDefault="004D20DF" w:rsidP="004D20DF">
      <w:pPr>
        <w:widowControl w:val="0"/>
        <w:autoSpaceDE w:val="0"/>
        <w:autoSpaceDN w:val="0"/>
        <w:adjustRightInd w:val="0"/>
        <w:spacing w:after="0" w:line="240" w:lineRule="auto"/>
        <w:ind w:firstLine="709"/>
        <w:jc w:val="both"/>
        <w:rPr>
          <w:rFonts w:ascii="Times New Roman" w:hAnsi="Times New Roman"/>
          <w:sz w:val="24"/>
          <w:szCs w:val="24"/>
        </w:rPr>
      </w:pPr>
      <w:r w:rsidRPr="009860D1">
        <w:rPr>
          <w:rFonts w:ascii="Times New Roman" w:hAnsi="Times New Roman"/>
          <w:sz w:val="24"/>
          <w:szCs w:val="24"/>
        </w:rPr>
        <w:t>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и с учетом возрастной специфики школьников.</w:t>
      </w:r>
    </w:p>
    <w:p w:rsidR="004D20DF" w:rsidRPr="009860D1" w:rsidRDefault="004D20DF" w:rsidP="004D20DF">
      <w:pPr>
        <w:pStyle w:val="af0"/>
        <w:spacing w:line="240" w:lineRule="auto"/>
        <w:ind w:firstLine="454"/>
        <w:rPr>
          <w:rFonts w:ascii="Times New Roman" w:hAnsi="Times New Roman" w:cs="Times New Roman"/>
          <w:sz w:val="24"/>
          <w:szCs w:val="24"/>
        </w:rPr>
      </w:pPr>
      <w:r w:rsidRPr="009860D1">
        <w:rPr>
          <w:rFonts w:ascii="Times New Roman" w:hAnsi="Times New Roman" w:cs="Times New Roman"/>
          <w:sz w:val="24"/>
          <w:szCs w:val="24"/>
        </w:rPr>
        <w:t xml:space="preserve">Планируемые результаты освоения АООП НОО для </w:t>
      </w:r>
      <w:r w:rsidR="00DC5724" w:rsidRPr="009860D1">
        <w:rPr>
          <w:rFonts w:ascii="Times New Roman" w:hAnsi="Times New Roman"/>
          <w:sz w:val="24"/>
          <w:szCs w:val="24"/>
        </w:rPr>
        <w:t>о</w:t>
      </w:r>
      <w:r w:rsidR="00DC5724" w:rsidRPr="009860D1">
        <w:rPr>
          <w:rFonts w:ascii="Times New Roman" w:eastAsia="Times New Roman" w:hAnsi="Times New Roman"/>
          <w:sz w:val="24"/>
          <w:szCs w:val="24"/>
        </w:rPr>
        <w:t>бучающихся с иными ограниченными возможностями здоровья</w:t>
      </w:r>
      <w:r w:rsidR="00DC5724" w:rsidRPr="009860D1">
        <w:rPr>
          <w:rFonts w:ascii="Times New Roman" w:hAnsi="Times New Roman"/>
          <w:sz w:val="24"/>
          <w:szCs w:val="24"/>
        </w:rPr>
        <w:t xml:space="preserve">, </w:t>
      </w:r>
      <w:r w:rsidRPr="009860D1">
        <w:rPr>
          <w:rFonts w:ascii="Times New Roman" w:hAnsi="Times New Roman" w:cs="Times New Roman"/>
          <w:sz w:val="24"/>
          <w:szCs w:val="24"/>
        </w:rPr>
        <w:t xml:space="preserve">понимаются как совокупность личностных, метапредметных, предметных результатов: </w:t>
      </w:r>
    </w:p>
    <w:p w:rsidR="004D20DF" w:rsidRPr="009860D1" w:rsidRDefault="004D20DF" w:rsidP="004D20DF">
      <w:pPr>
        <w:pStyle w:val="af0"/>
        <w:spacing w:line="240" w:lineRule="auto"/>
        <w:ind w:firstLine="454"/>
        <w:rPr>
          <w:rFonts w:ascii="Times New Roman" w:hAnsi="Times New Roman" w:cs="Times New Roman"/>
          <w:sz w:val="24"/>
          <w:szCs w:val="24"/>
        </w:rPr>
      </w:pPr>
      <w:r w:rsidRPr="009860D1">
        <w:rPr>
          <w:rFonts w:ascii="Times New Roman" w:hAnsi="Times New Roman" w:cs="Times New Roman"/>
          <w:sz w:val="24"/>
          <w:szCs w:val="24"/>
        </w:rPr>
        <w:t xml:space="preserve">• </w:t>
      </w:r>
      <w:r w:rsidRPr="009860D1">
        <w:rPr>
          <w:rFonts w:ascii="Times New Roman" w:hAnsi="Times New Roman" w:cs="Times New Roman"/>
          <w:b/>
          <w:sz w:val="24"/>
          <w:szCs w:val="24"/>
        </w:rPr>
        <w:t>личностные</w:t>
      </w:r>
      <w:r w:rsidRPr="009860D1">
        <w:rPr>
          <w:rFonts w:ascii="Times New Roman" w:hAnsi="Times New Roman" w:cs="Times New Roman"/>
          <w:sz w:val="24"/>
          <w:szCs w:val="24"/>
        </w:rPr>
        <w:t xml:space="preserve">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4D20DF" w:rsidRPr="009860D1" w:rsidRDefault="004D20DF" w:rsidP="004D20DF">
      <w:pPr>
        <w:pStyle w:val="af0"/>
        <w:spacing w:line="240" w:lineRule="auto"/>
        <w:ind w:firstLine="454"/>
        <w:rPr>
          <w:rFonts w:ascii="Times New Roman" w:hAnsi="Times New Roman" w:cs="Times New Roman"/>
          <w:sz w:val="24"/>
          <w:szCs w:val="24"/>
        </w:rPr>
      </w:pPr>
      <w:r w:rsidRPr="009860D1">
        <w:rPr>
          <w:rFonts w:ascii="Times New Roman" w:hAnsi="Times New Roman" w:cs="Times New Roman"/>
          <w:sz w:val="24"/>
          <w:szCs w:val="24"/>
        </w:rPr>
        <w:t xml:space="preserve">• </w:t>
      </w:r>
      <w:r w:rsidRPr="009860D1">
        <w:rPr>
          <w:rFonts w:ascii="Times New Roman" w:hAnsi="Times New Roman" w:cs="Times New Roman"/>
          <w:b/>
          <w:sz w:val="24"/>
          <w:szCs w:val="24"/>
        </w:rPr>
        <w:t>метапредметные</w:t>
      </w:r>
      <w:r w:rsidRPr="009860D1">
        <w:rPr>
          <w:rFonts w:ascii="Times New Roman" w:hAnsi="Times New Roman" w:cs="Times New Roman"/>
          <w:sz w:val="24"/>
          <w:szCs w:val="24"/>
        </w:rPr>
        <w:t xml:space="preserve"> результаты — освоенные </w:t>
      </w:r>
      <w:proofErr w:type="gramStart"/>
      <w:r w:rsidRPr="009860D1">
        <w:rPr>
          <w:rFonts w:ascii="Times New Roman" w:hAnsi="Times New Roman" w:cs="Times New Roman"/>
          <w:sz w:val="24"/>
          <w:szCs w:val="24"/>
        </w:rPr>
        <w:t>обучающимися</w:t>
      </w:r>
      <w:proofErr w:type="gramEnd"/>
      <w:r w:rsidRPr="009860D1">
        <w:rPr>
          <w:rFonts w:ascii="Times New Roman" w:hAnsi="Times New Roman" w:cs="Times New Roman"/>
          <w:sz w:val="24"/>
          <w:szCs w:val="24"/>
        </w:rPr>
        <w:t xml:space="preserve"> универсальные учебные действия (познавательные, регулятивные и коммуникативные); </w:t>
      </w:r>
    </w:p>
    <w:p w:rsidR="004D20DF" w:rsidRPr="009860D1" w:rsidRDefault="004D20DF" w:rsidP="004D20DF">
      <w:pPr>
        <w:pStyle w:val="af0"/>
        <w:spacing w:line="240" w:lineRule="auto"/>
        <w:ind w:firstLine="454"/>
        <w:rPr>
          <w:rFonts w:ascii="Times New Roman" w:hAnsi="Times New Roman" w:cs="Times New Roman"/>
          <w:sz w:val="24"/>
          <w:szCs w:val="24"/>
        </w:rPr>
      </w:pPr>
      <w:proofErr w:type="gramStart"/>
      <w:r w:rsidRPr="009860D1">
        <w:rPr>
          <w:rFonts w:ascii="Times New Roman" w:hAnsi="Times New Roman" w:cs="Times New Roman"/>
          <w:sz w:val="24"/>
          <w:szCs w:val="24"/>
        </w:rPr>
        <w:t xml:space="preserve">• </w:t>
      </w:r>
      <w:r w:rsidRPr="009860D1">
        <w:rPr>
          <w:rFonts w:ascii="Times New Roman" w:hAnsi="Times New Roman" w:cs="Times New Roman"/>
          <w:b/>
          <w:sz w:val="24"/>
          <w:szCs w:val="24"/>
        </w:rPr>
        <w:t>предметные результаты</w:t>
      </w:r>
      <w:r w:rsidRPr="009860D1">
        <w:rPr>
          <w:rFonts w:ascii="Times New Roman" w:hAnsi="Times New Roman" w:cs="Times New Roman"/>
          <w:sz w:val="24"/>
          <w:szCs w:val="24"/>
        </w:rPr>
        <w:t xml:space="preserve"> — в новом понимании, при реализации системно-деятельностного подхода, освоенный обучающимися в ходе изучения учебных предметов опыт специфической для каждой предметной области деятельности по получению нового </w:t>
      </w:r>
      <w:r w:rsidRPr="009860D1">
        <w:rPr>
          <w:rFonts w:ascii="Times New Roman" w:hAnsi="Times New Roman" w:cs="Times New Roman"/>
          <w:sz w:val="24"/>
          <w:szCs w:val="24"/>
        </w:rPr>
        <w:lastRenderedPageBreak/>
        <w:t xml:space="preserve">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roofErr w:type="gramEnd"/>
    </w:p>
    <w:p w:rsidR="004D20DF" w:rsidRPr="009860D1" w:rsidRDefault="004D20DF" w:rsidP="004D20DF">
      <w:pPr>
        <w:pStyle w:val="af0"/>
        <w:spacing w:line="240" w:lineRule="auto"/>
        <w:ind w:firstLine="454"/>
        <w:rPr>
          <w:rFonts w:ascii="Times New Roman" w:hAnsi="Times New Roman" w:cs="Times New Roman"/>
          <w:sz w:val="24"/>
          <w:szCs w:val="24"/>
        </w:rPr>
      </w:pPr>
      <w:r w:rsidRPr="009860D1">
        <w:rPr>
          <w:rFonts w:ascii="Times New Roman" w:hAnsi="Times New Roman" w:cs="Times New Roman"/>
          <w:sz w:val="24"/>
          <w:szCs w:val="24"/>
        </w:rPr>
        <w:t xml:space="preserve">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9860D1">
        <w:rPr>
          <w:rFonts w:ascii="Times New Roman" w:hAnsi="Times New Roman" w:cs="Times New Roman"/>
          <w:i/>
          <w:sz w:val="24"/>
          <w:szCs w:val="24"/>
        </w:rPr>
        <w:t>опорный характер</w:t>
      </w:r>
      <w:r w:rsidRPr="009860D1">
        <w:rPr>
          <w:rFonts w:ascii="Times New Roman" w:hAnsi="Times New Roman" w:cs="Times New Roman"/>
          <w:sz w:val="24"/>
          <w:szCs w:val="24"/>
        </w:rPr>
        <w:t>, т. е. служащий основой для последующего обучения.</w:t>
      </w:r>
    </w:p>
    <w:p w:rsidR="004D20DF" w:rsidRPr="009860D1" w:rsidRDefault="004D20DF" w:rsidP="004D20DF">
      <w:pPr>
        <w:widowControl w:val="0"/>
        <w:autoSpaceDE w:val="0"/>
        <w:autoSpaceDN w:val="0"/>
        <w:adjustRightInd w:val="0"/>
        <w:spacing w:after="0" w:line="240" w:lineRule="auto"/>
        <w:jc w:val="both"/>
        <w:rPr>
          <w:rFonts w:ascii="Times New Roman" w:hAnsi="Times New Roman"/>
          <w:b/>
          <w:sz w:val="24"/>
          <w:szCs w:val="24"/>
        </w:rPr>
      </w:pPr>
      <w:r w:rsidRPr="009860D1">
        <w:rPr>
          <w:rFonts w:ascii="Times New Roman" w:hAnsi="Times New Roman"/>
          <w:b/>
          <w:sz w:val="24"/>
          <w:szCs w:val="24"/>
        </w:rPr>
        <w:t xml:space="preserve">  Планируемые результаты:</w:t>
      </w:r>
    </w:p>
    <w:p w:rsidR="004D20DF" w:rsidRPr="009860D1" w:rsidRDefault="004D20DF" w:rsidP="00B87CB0">
      <w:pPr>
        <w:widowControl w:val="0"/>
        <w:numPr>
          <w:ilvl w:val="0"/>
          <w:numId w:val="8"/>
        </w:numPr>
        <w:tabs>
          <w:tab w:val="clear" w:pos="720"/>
        </w:tabs>
        <w:autoSpaceDE w:val="0"/>
        <w:autoSpaceDN w:val="0"/>
        <w:adjustRightInd w:val="0"/>
        <w:spacing w:after="0" w:line="240" w:lineRule="auto"/>
        <w:ind w:left="0" w:firstLine="426"/>
        <w:jc w:val="both"/>
        <w:rPr>
          <w:rFonts w:ascii="Times New Roman" w:hAnsi="Times New Roman"/>
          <w:sz w:val="24"/>
          <w:szCs w:val="24"/>
        </w:rPr>
      </w:pPr>
      <w:r w:rsidRPr="009860D1">
        <w:rPr>
          <w:rFonts w:ascii="Times New Roman" w:hAnsi="Times New Roman"/>
          <w:sz w:val="24"/>
          <w:szCs w:val="24"/>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w:t>
      </w:r>
    </w:p>
    <w:p w:rsidR="004D20DF" w:rsidRPr="009860D1" w:rsidRDefault="004D20DF" w:rsidP="00B87CB0">
      <w:pPr>
        <w:widowControl w:val="0"/>
        <w:numPr>
          <w:ilvl w:val="0"/>
          <w:numId w:val="8"/>
        </w:numPr>
        <w:tabs>
          <w:tab w:val="clear" w:pos="720"/>
        </w:tabs>
        <w:autoSpaceDE w:val="0"/>
        <w:autoSpaceDN w:val="0"/>
        <w:adjustRightInd w:val="0"/>
        <w:spacing w:after="0" w:line="240" w:lineRule="auto"/>
        <w:ind w:left="0" w:firstLine="426"/>
        <w:jc w:val="both"/>
        <w:rPr>
          <w:rFonts w:ascii="Times New Roman" w:hAnsi="Times New Roman"/>
          <w:sz w:val="24"/>
          <w:szCs w:val="24"/>
        </w:rPr>
      </w:pPr>
      <w:r w:rsidRPr="009860D1">
        <w:rPr>
          <w:rFonts w:ascii="Times New Roman" w:hAnsi="Times New Roman"/>
          <w:sz w:val="24"/>
          <w:szCs w:val="24"/>
        </w:rPr>
        <w:t>являются содержательной и критериальной основой для разработки программы учебных предметов, курсов, учебно-методической литературы, для системы оценки качества освоения обучающимися основной образовательной программы;</w:t>
      </w:r>
    </w:p>
    <w:p w:rsidR="004D20DF" w:rsidRPr="009860D1" w:rsidRDefault="004D20DF" w:rsidP="00B87CB0">
      <w:pPr>
        <w:widowControl w:val="0"/>
        <w:numPr>
          <w:ilvl w:val="0"/>
          <w:numId w:val="8"/>
        </w:numPr>
        <w:tabs>
          <w:tab w:val="clear" w:pos="720"/>
        </w:tabs>
        <w:autoSpaceDE w:val="0"/>
        <w:autoSpaceDN w:val="0"/>
        <w:adjustRightInd w:val="0"/>
        <w:spacing w:after="0" w:line="240" w:lineRule="auto"/>
        <w:ind w:left="0" w:firstLine="426"/>
        <w:jc w:val="both"/>
        <w:rPr>
          <w:rFonts w:ascii="Times New Roman" w:hAnsi="Times New Roman"/>
          <w:sz w:val="24"/>
          <w:szCs w:val="24"/>
        </w:rPr>
      </w:pPr>
      <w:r w:rsidRPr="009860D1">
        <w:rPr>
          <w:rFonts w:ascii="Times New Roman" w:hAnsi="Times New Roman"/>
          <w:sz w:val="24"/>
          <w:szCs w:val="24"/>
        </w:rPr>
        <w:t>содержание планируемых результатов описывает и характеризует обобщённые способы действий с учебным материалом, благодаря овладению которыми обучающиеся могут успешно решать учебные и учебно-практические задачи, в том числе и задачи, направленные на отработку теоретических моделей, понятий и задач, приближенных к реальной ситуации.</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В планируемых результатах особое место занимает учебный материал, служащий основой для последующего обучения.</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Оценка освоения опорного материала ведётся с помощью заданий базового уровня, а на уровне действий, соответствующих зоне ближайшего развития - с помощью заданий повышенного уровня.</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Перевод учащихся для получения основного общего образования осуществляется на основе успешного освоения </w:t>
      </w:r>
      <w:proofErr w:type="gramStart"/>
      <w:r w:rsidRPr="009860D1">
        <w:rPr>
          <w:rFonts w:ascii="Times New Roman" w:hAnsi="Times New Roman"/>
          <w:sz w:val="24"/>
          <w:szCs w:val="24"/>
        </w:rPr>
        <w:t>обучающимися</w:t>
      </w:r>
      <w:proofErr w:type="gramEnd"/>
      <w:r w:rsidRPr="009860D1">
        <w:rPr>
          <w:rFonts w:ascii="Times New Roman" w:hAnsi="Times New Roman"/>
          <w:sz w:val="24"/>
          <w:szCs w:val="24"/>
        </w:rPr>
        <w:t xml:space="preserve"> базового уровня.</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Планируемые результаты освоения универсальных учебных действий предполагают формирование у учащихся личностных, регулятивных, познавательных и коммуникативных универсальных учебных действий как основы умения учиться. В результате изучения всех без исключения предметов выпускники начальных классов приобретут первичные навыки работы с информацией.</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В процессе освоения предметных курсов начальной </w:t>
      </w:r>
      <w:proofErr w:type="gramStart"/>
      <w:r w:rsidRPr="009860D1">
        <w:rPr>
          <w:rFonts w:ascii="Times New Roman" w:hAnsi="Times New Roman"/>
          <w:sz w:val="24"/>
          <w:szCs w:val="24"/>
        </w:rPr>
        <w:t>школы</w:t>
      </w:r>
      <w:proofErr w:type="gramEnd"/>
      <w:r w:rsidRPr="009860D1">
        <w:rPr>
          <w:rFonts w:ascii="Times New Roman" w:hAnsi="Times New Roman"/>
          <w:sz w:val="24"/>
          <w:szCs w:val="24"/>
        </w:rPr>
        <w:t xml:space="preserve"> планируемые результаты предполагают выделение</w:t>
      </w:r>
    </w:p>
    <w:p w:rsidR="004D20DF" w:rsidRPr="009860D1" w:rsidRDefault="004D20DF" w:rsidP="00B87CB0">
      <w:pPr>
        <w:widowControl w:val="0"/>
        <w:numPr>
          <w:ilvl w:val="0"/>
          <w:numId w:val="2"/>
        </w:numPr>
        <w:tabs>
          <w:tab w:val="clear" w:pos="720"/>
          <w:tab w:val="num" w:pos="0"/>
        </w:tabs>
        <w:autoSpaceDE w:val="0"/>
        <w:autoSpaceDN w:val="0"/>
        <w:adjustRightInd w:val="0"/>
        <w:spacing w:after="0" w:line="240" w:lineRule="auto"/>
        <w:ind w:left="0" w:firstLine="284"/>
        <w:jc w:val="both"/>
        <w:rPr>
          <w:rFonts w:ascii="Times New Roman" w:hAnsi="Times New Roman"/>
          <w:sz w:val="24"/>
          <w:szCs w:val="24"/>
        </w:rPr>
      </w:pPr>
      <w:r w:rsidRPr="009860D1">
        <w:rPr>
          <w:rFonts w:ascii="Times New Roman" w:hAnsi="Times New Roman"/>
          <w:b/>
          <w:i/>
          <w:sz w:val="24"/>
          <w:szCs w:val="24"/>
        </w:rPr>
        <w:t>базового уровня</w:t>
      </w:r>
      <w:r w:rsidRPr="009860D1">
        <w:rPr>
          <w:rFonts w:ascii="Times New Roman" w:hAnsi="Times New Roman"/>
          <w:sz w:val="24"/>
          <w:szCs w:val="24"/>
        </w:rPr>
        <w:t xml:space="preserve"> («Выпускник научится»), 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учащимися,  что заложит основы успешной учебной деятельности на последующих ступенях обучения.</w:t>
      </w:r>
    </w:p>
    <w:p w:rsidR="004D20DF" w:rsidRPr="009860D1" w:rsidRDefault="004D20DF" w:rsidP="00B87CB0">
      <w:pPr>
        <w:widowControl w:val="0"/>
        <w:numPr>
          <w:ilvl w:val="0"/>
          <w:numId w:val="3"/>
        </w:numPr>
        <w:autoSpaceDE w:val="0"/>
        <w:autoSpaceDN w:val="0"/>
        <w:adjustRightInd w:val="0"/>
        <w:spacing w:after="0" w:line="240" w:lineRule="auto"/>
        <w:ind w:left="0" w:firstLine="284"/>
        <w:jc w:val="both"/>
        <w:rPr>
          <w:rFonts w:ascii="Times New Roman" w:hAnsi="Times New Roman"/>
          <w:sz w:val="24"/>
          <w:szCs w:val="24"/>
        </w:rPr>
      </w:pPr>
      <w:proofErr w:type="gramStart"/>
      <w:r w:rsidRPr="009860D1">
        <w:rPr>
          <w:rFonts w:ascii="Times New Roman" w:hAnsi="Times New Roman"/>
          <w:b/>
          <w:i/>
          <w:sz w:val="24"/>
          <w:szCs w:val="24"/>
        </w:rPr>
        <w:t>п</w:t>
      </w:r>
      <w:proofErr w:type="gramEnd"/>
      <w:r w:rsidRPr="009860D1">
        <w:rPr>
          <w:rFonts w:ascii="Times New Roman" w:hAnsi="Times New Roman"/>
          <w:b/>
          <w:i/>
          <w:sz w:val="24"/>
          <w:szCs w:val="24"/>
        </w:rPr>
        <w:t>овышенного уровня</w:t>
      </w:r>
      <w:r w:rsidRPr="009860D1">
        <w:rPr>
          <w:rFonts w:ascii="Times New Roman" w:hAnsi="Times New Roman"/>
          <w:sz w:val="24"/>
          <w:szCs w:val="24"/>
        </w:rPr>
        <w:t xml:space="preserve"> («Выпускник получит возможность научиться»), 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w:t>
      </w:r>
      <w:proofErr w:type="gramStart"/>
      <w:r w:rsidRPr="009860D1">
        <w:rPr>
          <w:rFonts w:ascii="Times New Roman" w:hAnsi="Times New Roman"/>
          <w:sz w:val="24"/>
          <w:szCs w:val="24"/>
        </w:rPr>
        <w:t>известных</w:t>
      </w:r>
      <w:proofErr w:type="gramEnd"/>
      <w:r w:rsidRPr="009860D1">
        <w:rPr>
          <w:rFonts w:ascii="Times New Roman" w:hAnsi="Times New Roman"/>
          <w:sz w:val="24"/>
          <w:szCs w:val="24"/>
        </w:rPr>
        <w:t>, освоенных в процессе изучения данного предмета. 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b/>
          <w:sz w:val="24"/>
          <w:szCs w:val="24"/>
        </w:rPr>
        <w:t>Структура и содержание</w:t>
      </w:r>
      <w:r w:rsidRPr="009860D1">
        <w:rPr>
          <w:rFonts w:ascii="Times New Roman" w:hAnsi="Times New Roman"/>
          <w:sz w:val="24"/>
          <w:szCs w:val="24"/>
        </w:rPr>
        <w:t xml:space="preserve">  планируемых результатов определяются их     основными функциями:</w:t>
      </w:r>
    </w:p>
    <w:p w:rsidR="004D20DF" w:rsidRPr="009860D1" w:rsidRDefault="004D20DF" w:rsidP="004D20DF">
      <w:pPr>
        <w:widowControl w:val="0"/>
        <w:autoSpaceDE w:val="0"/>
        <w:autoSpaceDN w:val="0"/>
        <w:adjustRightInd w:val="0"/>
        <w:spacing w:after="0" w:line="240" w:lineRule="auto"/>
        <w:ind w:firstLine="284"/>
        <w:jc w:val="both"/>
        <w:rPr>
          <w:rFonts w:ascii="Times New Roman" w:hAnsi="Times New Roman"/>
          <w:sz w:val="24"/>
          <w:szCs w:val="24"/>
        </w:rPr>
      </w:pPr>
      <w:r w:rsidRPr="009860D1">
        <w:rPr>
          <w:rFonts w:ascii="Times New Roman" w:hAnsi="Times New Roman"/>
          <w:sz w:val="24"/>
          <w:szCs w:val="24"/>
        </w:rPr>
        <w:lastRenderedPageBreak/>
        <w:t>1)  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(образовательных учреждений, педагогов, обучающихся);</w:t>
      </w:r>
    </w:p>
    <w:p w:rsidR="004D20DF" w:rsidRPr="009860D1" w:rsidRDefault="004D20DF" w:rsidP="004D20DF">
      <w:pPr>
        <w:widowControl w:val="0"/>
        <w:autoSpaceDE w:val="0"/>
        <w:autoSpaceDN w:val="0"/>
        <w:adjustRightInd w:val="0"/>
        <w:spacing w:after="0" w:line="240" w:lineRule="auto"/>
        <w:ind w:firstLine="284"/>
        <w:jc w:val="both"/>
        <w:rPr>
          <w:rFonts w:ascii="Times New Roman" w:hAnsi="Times New Roman"/>
          <w:sz w:val="24"/>
          <w:szCs w:val="24"/>
        </w:rPr>
      </w:pPr>
      <w:r w:rsidRPr="009860D1">
        <w:rPr>
          <w:rFonts w:ascii="Times New Roman" w:hAnsi="Times New Roman"/>
          <w:sz w:val="24"/>
          <w:szCs w:val="24"/>
        </w:rPr>
        <w:t>2) служить основой для ресурсного обеспечения и организации образовательного процесса.</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Содержание планируемых результатов позволяет осуществлять оценку предметных, метапредметных и личностных результатов образования в ходе разнообразных процедур: от текущей оценки учителя до различных аттестационных процедур, выполняемых внешними службами.</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Целевой компонент планируемых результатов по каждому предмету (или собственно, ожидаемые учебные достижения учащихся) дают представления о том какие именно действия - когнитивные, личностные, регулятивные, коммуникативные, преломленные через специфику содержания данного предмета, учащиеся обучаются и научаются выполнять в ходе образовательного процесса.</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В обобщенной форме эти ожидаемые учебные достижения формулируются в «свернутом» виде и не раскрываются, а в технологической, детализируются с учетом особенностей этапов освоения учебного материала детьми данного возраста, с учетом возможностей опоры на современную материально-техническую базу и </w:t>
      </w:r>
      <w:proofErr w:type="gramStart"/>
      <w:r w:rsidRPr="009860D1">
        <w:rPr>
          <w:rFonts w:ascii="Times New Roman" w:hAnsi="Times New Roman"/>
          <w:sz w:val="24"/>
          <w:szCs w:val="24"/>
        </w:rPr>
        <w:t>ИКТ-технологии</w:t>
      </w:r>
      <w:proofErr w:type="gramEnd"/>
      <w:r w:rsidRPr="009860D1">
        <w:rPr>
          <w:rFonts w:ascii="Times New Roman" w:hAnsi="Times New Roman"/>
          <w:sz w:val="24"/>
          <w:szCs w:val="24"/>
        </w:rPr>
        <w:t>.</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Подобная структура призвана подчеркнуть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учащихся.</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9860D1">
        <w:rPr>
          <w:rFonts w:ascii="Times New Roman" w:hAnsi="Times New Roman"/>
          <w:sz w:val="24"/>
          <w:szCs w:val="24"/>
        </w:rPr>
        <w:t>Модель и структура планируемых результатов соответствует основным подходам к разработке стандарта: его пониманию как «общественного договора»; пониманию основного результата образования как индивидуального прогресса в основных сферах личностного развития, достигаемого путем освоения универсальных и предметных способов действий, ведущих идей и ключевых понятий; достижения на этой основе способности к развитию «компетентности к обновлению компетенций»;</w:t>
      </w:r>
      <w:proofErr w:type="gramEnd"/>
      <w:r w:rsidRPr="009860D1">
        <w:rPr>
          <w:rFonts w:ascii="Times New Roman" w:hAnsi="Times New Roman"/>
          <w:sz w:val="24"/>
          <w:szCs w:val="24"/>
        </w:rPr>
        <w:t xml:space="preserve"> пониманию сущности учебного предмета и его специфики на основе системно-деятельностного подхода. Задания базового уровня, используемые для итоговой оценки достижения планируемых результатов, и учебные ситуации, в которых учащиеся могут действовать успешно и полностью самостоятельно, соответствуют планируемым результатам, достижение которых ожидается от большинства учащихся («выпускник научится»). Освоение учащимися образовательной программы может выходить за рамки системы базовых заданий. Для установления уровня освоения образовательной программы предлагаются учебные задания повышенной сложности по сравнению с базовым уровнем достижения. В этих учебных ситуациях и заданиях действия учащихся целенаправленно формируются и организуются педагогом, но не являются обязательными для отработки со всеми учащимися. Данный уровень описания планируемых результатов и соответствующие ему задания используются как при итоговом оценивании для обоснования повышенных оценок, так и в неперсонифицированных (анонимных) обследованиях качества образования</w:t>
      </w:r>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Особое внимание уделяется реализации двух междисциплинарных программ: «Программы формирования универсальных учебных действий» и  раздела программы «Чтение: работа с текстом», а также обобщённые планируемые результаты освоения учебных программ по всем предметам  начальной школы: </w:t>
      </w:r>
      <w:proofErr w:type="gramStart"/>
      <w:r w:rsidRPr="009860D1">
        <w:rPr>
          <w:rFonts w:ascii="Times New Roman" w:hAnsi="Times New Roman"/>
          <w:sz w:val="24"/>
          <w:szCs w:val="24"/>
        </w:rPr>
        <w:t>«Русский язык», «Литературное чтение», «Иностранный язык (английский), «Математика», «Окружающий мир», «Музыка», «Изобразительное искусство», «Технология», «Физическая культура», «Основы религиозных культур и светской этики».</w:t>
      </w:r>
      <w:proofErr w:type="gramEnd"/>
    </w:p>
    <w:p w:rsidR="004D20DF" w:rsidRPr="009860D1" w:rsidRDefault="004D20DF" w:rsidP="004D20DF">
      <w:pPr>
        <w:widowControl w:val="0"/>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Планируемые результаты освоения учебных программ </w:t>
      </w:r>
      <w:r w:rsidRPr="009860D1">
        <w:rPr>
          <w:rFonts w:ascii="Times New Roman" w:hAnsi="Times New Roman"/>
          <w:b/>
          <w:sz w:val="24"/>
          <w:szCs w:val="24"/>
        </w:rPr>
        <w:t xml:space="preserve">по всем учебным </w:t>
      </w:r>
      <w:r w:rsidRPr="009860D1">
        <w:rPr>
          <w:rFonts w:ascii="Times New Roman" w:hAnsi="Times New Roman"/>
          <w:b/>
          <w:sz w:val="24"/>
          <w:szCs w:val="24"/>
        </w:rPr>
        <w:lastRenderedPageBreak/>
        <w:t>предметам</w:t>
      </w:r>
      <w:r w:rsidRPr="009860D1">
        <w:rPr>
          <w:rFonts w:ascii="Times New Roman" w:hAnsi="Times New Roman"/>
          <w:sz w:val="24"/>
          <w:szCs w:val="24"/>
        </w:rPr>
        <w:t xml:space="preserve"> сопровождаются примерами заданий базового и повышенного уровня, используемых при итоговой оценке достижения планируемых результатов.</w:t>
      </w:r>
    </w:p>
    <w:p w:rsidR="004D20DF" w:rsidRPr="009860D1" w:rsidRDefault="00B049D3" w:rsidP="004D20DF">
      <w:pPr>
        <w:pStyle w:val="afffc"/>
        <w:spacing w:line="240" w:lineRule="auto"/>
        <w:ind w:firstLine="0"/>
        <w:rPr>
          <w:rFonts w:cs="Times New Roman"/>
          <w:b/>
          <w:sz w:val="24"/>
          <w:szCs w:val="24"/>
        </w:rPr>
      </w:pPr>
      <w:r w:rsidRPr="009860D1">
        <w:rPr>
          <w:rFonts w:cs="Times New Roman"/>
          <w:b/>
          <w:sz w:val="24"/>
          <w:szCs w:val="24"/>
        </w:rPr>
        <w:t>1.</w:t>
      </w:r>
      <w:r w:rsidR="004D20DF" w:rsidRPr="009860D1">
        <w:rPr>
          <w:rFonts w:cs="Times New Roman"/>
          <w:b/>
          <w:sz w:val="24"/>
          <w:szCs w:val="24"/>
        </w:rPr>
        <w:t>2.1.Русский язык</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 результате изучения курса русского языка учащиеся получат начальные представления о номах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9860D1">
        <w:rPr>
          <w:rFonts w:cs="Times New Roman"/>
          <w:sz w:val="24"/>
          <w:szCs w:val="24"/>
        </w:rPr>
        <w:t>дств дл</w:t>
      </w:r>
      <w:proofErr w:type="gramEnd"/>
      <w:r w:rsidRPr="009860D1">
        <w:rPr>
          <w:rFonts w:cs="Times New Roman"/>
          <w:sz w:val="24"/>
          <w:szCs w:val="24"/>
        </w:rPr>
        <w:t>я успешного решения задачи при составлении несложных устных монологических высказываний и письменных текстов.</w:t>
      </w:r>
    </w:p>
    <w:p w:rsidR="004D20DF" w:rsidRPr="009860D1" w:rsidRDefault="004D20DF" w:rsidP="004D20DF">
      <w:pPr>
        <w:pStyle w:val="a6"/>
        <w:spacing w:before="0" w:after="0" w:line="240" w:lineRule="auto"/>
        <w:ind w:firstLine="709"/>
        <w:jc w:val="both"/>
      </w:pPr>
      <w:r w:rsidRPr="009860D1">
        <w:t xml:space="preserve"> 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Содержательная линия «Система языка»</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Раздел «Фонетика и графика»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различать звуки и буквы;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 проводить фонетико-графический (</w:t>
      </w:r>
      <w:proofErr w:type="gramStart"/>
      <w:r w:rsidRPr="009860D1">
        <w:rPr>
          <w:rFonts w:cs="Times New Roman"/>
          <w:i/>
          <w:sz w:val="24"/>
          <w:szCs w:val="24"/>
        </w:rPr>
        <w:t>звуко-буквенный</w:t>
      </w:r>
      <w:proofErr w:type="gramEnd"/>
      <w:r w:rsidRPr="009860D1">
        <w:rPr>
          <w:rFonts w:cs="Times New Roman"/>
          <w:i/>
          <w:sz w:val="24"/>
          <w:szCs w:val="24"/>
        </w:rPr>
        <w:t>)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Раздел «Орфоэпия»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Раздел «Состав слова (морфемика)»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различать изменяемые и неизменяемые слова;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различать родственные (однокоренные) слова и формы слова;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lastRenderedPageBreak/>
        <w:t>• находить в словах с однозначно выделяемыми морфемами окончание, корень, приставку, суффикс.</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xml:space="preserve">Выпускник получит возможность научиться разбирать </w:t>
      </w:r>
      <w:proofErr w:type="gramStart"/>
      <w:r w:rsidRPr="009860D1">
        <w:rPr>
          <w:rFonts w:cs="Times New Roman"/>
          <w:i/>
          <w:sz w:val="24"/>
          <w:szCs w:val="24"/>
        </w:rPr>
        <w:t>по составу слова с однозначно выделяемыми морфемами в соответствии с предложенным в учебнике</w:t>
      </w:r>
      <w:proofErr w:type="gramEnd"/>
      <w:r w:rsidRPr="009860D1">
        <w:rPr>
          <w:rFonts w:cs="Times New Roman"/>
          <w:i/>
          <w:sz w:val="24"/>
          <w:szCs w:val="24"/>
        </w:rPr>
        <w:t xml:space="preserve"> алгоритмом, оценивать правильность проведения разбора слова по составу.</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Раздел «Лексика»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выявлять слова, значение которых требует уточнения;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определять значение слова по тексту или уточнять с помощью толкового словаря.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подбирать синонимы для устранения повторов в тексте;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подбирать антонимы для точной характеристики предметов при их сравнении;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различать употребление в тексте слов в прямом и переносном значении (простые случаи);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оценивать уместность использования слов в тексте;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xml:space="preserve">• выбирать слова из ряда </w:t>
      </w:r>
      <w:proofErr w:type="gramStart"/>
      <w:r w:rsidRPr="009860D1">
        <w:rPr>
          <w:rFonts w:cs="Times New Roman"/>
          <w:i/>
          <w:sz w:val="24"/>
          <w:szCs w:val="24"/>
        </w:rPr>
        <w:t>предложенных</w:t>
      </w:r>
      <w:proofErr w:type="gramEnd"/>
      <w:r w:rsidRPr="009860D1">
        <w:rPr>
          <w:rFonts w:cs="Times New Roman"/>
          <w:i/>
          <w:sz w:val="24"/>
          <w:szCs w:val="24"/>
        </w:rPr>
        <w:t xml:space="preserve"> для успешного решения коммуникативной задачи.</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Раздел «Морфология»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определять грамматические признаки имён существительных — род, число, падеж, склонение;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определять грамматические признаки имён прилагательных — род, число, падеж;</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Раздел «Синтаксис»</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различать предложение, словосочетание, слово;</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устанавливать при помощи смысловых вопросов связь между словами в словосочетании и предложении;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определять восклицательную/невосклицательную интонацию предложения;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находить главные и второстепенные (без деления на виды) члены предложения;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выделять предложения с однородными членами.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различать второстепенные члены предложения — определения, дополнения, обстоятельства;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различать простые и сложные предложения.</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Содержательная линия «Орфография и пунктуация»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lastRenderedPageBreak/>
        <w:t>• применять правила правописания (в объёме содержания курса);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определять (уточнять) написание слова по орфографическому словарю учебника;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безошибочно списывать текст объёмом 80—90 слов;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писать под диктовку тексты объёмом 75—80 слов в соответствии с изученными правилами правописания;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проверять собственный и предложенный текст, находить и исправлять орфографические и пунктуационные ошибки.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осознавать место возможного возникновения орфографической ошибки;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подбирать примеры с определённой орфограммой;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xml:space="preserve">• при составлении собственных текстов перефразировать </w:t>
      </w:r>
      <w:proofErr w:type="gramStart"/>
      <w:r w:rsidRPr="009860D1">
        <w:rPr>
          <w:rFonts w:cs="Times New Roman"/>
          <w:i/>
          <w:sz w:val="24"/>
          <w:szCs w:val="24"/>
        </w:rPr>
        <w:t>записываемое</w:t>
      </w:r>
      <w:proofErr w:type="gramEnd"/>
      <w:r w:rsidRPr="009860D1">
        <w:rPr>
          <w:rFonts w:cs="Times New Roman"/>
          <w:i/>
          <w:sz w:val="24"/>
          <w:szCs w:val="24"/>
        </w:rPr>
        <w:t>, чтобы избежать орфографических и пунктуационных ошибок;</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Содержательная линия «Развитие речи»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выражать собственное мнение и аргументировать его;</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самостоятельно озаглавливать текст;</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составлять план текста;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сочинять письма, поздравительные открытки, записки и другие небольшие тексты для конкретных ситуаций общения.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создавать тексты по предложенному заголовку;</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подробно или выборочно пересказывать текст;</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пересказывать текст от другого лица;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составлять устный рассказ на определённую тему с использованием разных типов речи: описание, повествование, рассуждение;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анализировать и корректировать тексты с нарушенным порядком предложений, находить в тексте смысловые пропуски;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корректировать тексты, в которых допущены нарушения культуры речи;</w:t>
      </w:r>
    </w:p>
    <w:p w:rsidR="004D20DF" w:rsidRPr="009860D1" w:rsidRDefault="004D20DF" w:rsidP="004D20DF">
      <w:pPr>
        <w:pStyle w:val="afffc"/>
        <w:spacing w:line="240" w:lineRule="auto"/>
        <w:rPr>
          <w:rFonts w:cs="Times New Roman"/>
          <w:i/>
          <w:sz w:val="24"/>
          <w:szCs w:val="24"/>
        </w:rPr>
      </w:pPr>
      <w:proofErr w:type="gramStart"/>
      <w:r w:rsidRPr="009860D1">
        <w:rPr>
          <w:rFonts w:cs="Times New Roman"/>
          <w:i/>
          <w:sz w:val="24"/>
          <w:szCs w:val="24"/>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9860D1">
        <w:rPr>
          <w:rFonts w:cs="Times New Roman"/>
          <w:i/>
          <w:sz w:val="24"/>
          <w:szCs w:val="24"/>
        </w:rPr>
        <w:t>виды</w:t>
      </w:r>
      <w:proofErr w:type="gramEnd"/>
      <w:r w:rsidRPr="009860D1">
        <w:rPr>
          <w:rFonts w:cs="Times New Roman"/>
          <w:i/>
          <w:sz w:val="24"/>
          <w:szCs w:val="24"/>
        </w:rPr>
        <w:t xml:space="preserve"> и способы связи).</w:t>
      </w:r>
    </w:p>
    <w:p w:rsidR="004D20DF" w:rsidRPr="009860D1" w:rsidRDefault="004D20DF" w:rsidP="004D20DF">
      <w:pPr>
        <w:spacing w:after="0" w:line="240" w:lineRule="auto"/>
        <w:jc w:val="both"/>
        <w:rPr>
          <w:rFonts w:ascii="Times New Roman" w:hAnsi="Times New Roman"/>
          <w:sz w:val="24"/>
          <w:szCs w:val="24"/>
        </w:rPr>
      </w:pPr>
      <w:r w:rsidRPr="009860D1">
        <w:rPr>
          <w:rFonts w:ascii="Times New Roman" w:hAnsi="Times New Roman"/>
          <w:b/>
          <w:sz w:val="24"/>
          <w:szCs w:val="24"/>
        </w:rPr>
        <w:t>Личностными результатами</w:t>
      </w:r>
      <w:r w:rsidRPr="009860D1">
        <w:rPr>
          <w:rFonts w:ascii="Times New Roman" w:hAnsi="Times New Roman"/>
          <w:sz w:val="24"/>
          <w:szCs w:val="24"/>
        </w:rPr>
        <w:t xml:space="preserve">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есть показатели индивидуальной культуры человека; способность к самооценке на основе наблюдения за собственной речью.  </w:t>
      </w:r>
    </w:p>
    <w:p w:rsidR="004D20DF" w:rsidRPr="009860D1" w:rsidRDefault="004D20DF" w:rsidP="004D20DF">
      <w:pPr>
        <w:spacing w:after="0" w:line="240" w:lineRule="auto"/>
        <w:jc w:val="both"/>
        <w:rPr>
          <w:rFonts w:ascii="Times New Roman" w:hAnsi="Times New Roman"/>
          <w:sz w:val="24"/>
          <w:szCs w:val="24"/>
        </w:rPr>
      </w:pPr>
      <w:r w:rsidRPr="009860D1">
        <w:rPr>
          <w:rFonts w:ascii="Times New Roman" w:hAnsi="Times New Roman"/>
          <w:b/>
          <w:sz w:val="24"/>
          <w:szCs w:val="24"/>
        </w:rPr>
        <w:t>Метапредметными результатами</w:t>
      </w:r>
      <w:r w:rsidRPr="009860D1">
        <w:rPr>
          <w:rFonts w:ascii="Times New Roman" w:hAnsi="Times New Roman"/>
          <w:sz w:val="24"/>
          <w:szCs w:val="24"/>
        </w:rPr>
        <w:t xml:space="preserve">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w:t>
      </w:r>
      <w:proofErr w:type="gramStart"/>
      <w:r w:rsidRPr="009860D1">
        <w:rPr>
          <w:rFonts w:ascii="Times New Roman" w:hAnsi="Times New Roman"/>
          <w:sz w:val="24"/>
          <w:szCs w:val="24"/>
        </w:rPr>
        <w:t>;с</w:t>
      </w:r>
      <w:proofErr w:type="gramEnd"/>
      <w:r w:rsidRPr="009860D1">
        <w:rPr>
          <w:rFonts w:ascii="Times New Roman" w:hAnsi="Times New Roman"/>
          <w:sz w:val="24"/>
          <w:szCs w:val="24"/>
        </w:rPr>
        <w:t xml:space="preserve">пособность ориентироваться в целях, задачах, </w:t>
      </w:r>
      <w:r w:rsidRPr="009860D1">
        <w:rPr>
          <w:rFonts w:ascii="Times New Roman" w:hAnsi="Times New Roman"/>
          <w:sz w:val="24"/>
          <w:szCs w:val="24"/>
        </w:rPr>
        <w:lastRenderedPageBreak/>
        <w:t xml:space="preserve">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 понимание необходимости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 </w:t>
      </w:r>
    </w:p>
    <w:p w:rsidR="004D20DF" w:rsidRPr="009860D1" w:rsidRDefault="004D20DF" w:rsidP="004D20DF">
      <w:pPr>
        <w:spacing w:after="0" w:line="240" w:lineRule="auto"/>
        <w:jc w:val="both"/>
        <w:rPr>
          <w:rFonts w:ascii="Times New Roman" w:hAnsi="Times New Roman"/>
          <w:sz w:val="24"/>
          <w:szCs w:val="24"/>
        </w:rPr>
      </w:pPr>
      <w:r w:rsidRPr="009860D1">
        <w:rPr>
          <w:rFonts w:ascii="Times New Roman" w:hAnsi="Times New Roman"/>
          <w:b/>
          <w:sz w:val="24"/>
          <w:szCs w:val="24"/>
        </w:rPr>
        <w:t>Предметными результатами</w:t>
      </w:r>
      <w:r w:rsidRPr="009860D1">
        <w:rPr>
          <w:rFonts w:ascii="Times New Roman" w:hAnsi="Times New Roman"/>
          <w:sz w:val="24"/>
          <w:szCs w:val="24"/>
        </w:rPr>
        <w:t xml:space="preserve"> изучения русского языка в начальной школе являются: </w:t>
      </w:r>
    </w:p>
    <w:p w:rsidR="004D20DF" w:rsidRPr="009860D1" w:rsidRDefault="004D20DF" w:rsidP="00B87CB0">
      <w:pPr>
        <w:pStyle w:val="aff5"/>
        <w:numPr>
          <w:ilvl w:val="0"/>
          <w:numId w:val="19"/>
        </w:numPr>
        <w:spacing w:after="0" w:line="240" w:lineRule="auto"/>
        <w:jc w:val="both"/>
        <w:rPr>
          <w:rFonts w:ascii="Times New Roman" w:hAnsi="Times New Roman"/>
          <w:sz w:val="24"/>
          <w:szCs w:val="24"/>
        </w:rPr>
      </w:pPr>
      <w:r w:rsidRPr="009860D1">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D20DF" w:rsidRPr="009860D1" w:rsidRDefault="004D20DF" w:rsidP="00B87CB0">
      <w:pPr>
        <w:pStyle w:val="aff5"/>
        <w:numPr>
          <w:ilvl w:val="0"/>
          <w:numId w:val="19"/>
        </w:numPr>
        <w:spacing w:after="0" w:line="240" w:lineRule="auto"/>
        <w:jc w:val="both"/>
        <w:rPr>
          <w:rFonts w:ascii="Times New Roman" w:hAnsi="Times New Roman"/>
          <w:sz w:val="24"/>
          <w:szCs w:val="24"/>
        </w:rPr>
      </w:pPr>
      <w:r w:rsidRPr="009860D1">
        <w:rPr>
          <w:rFonts w:ascii="Times New Roman" w:hAnsi="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D20DF" w:rsidRPr="009860D1" w:rsidRDefault="004D20DF" w:rsidP="00B87CB0">
      <w:pPr>
        <w:pStyle w:val="aff5"/>
        <w:numPr>
          <w:ilvl w:val="0"/>
          <w:numId w:val="19"/>
        </w:numPr>
        <w:spacing w:after="0" w:line="240" w:lineRule="auto"/>
        <w:jc w:val="both"/>
        <w:rPr>
          <w:rFonts w:ascii="Times New Roman" w:hAnsi="Times New Roman"/>
          <w:sz w:val="24"/>
          <w:szCs w:val="24"/>
        </w:rPr>
      </w:pPr>
      <w:r w:rsidRPr="009860D1">
        <w:rPr>
          <w:rFonts w:ascii="Times New Roman" w:hAnsi="Times New Roman"/>
          <w:sz w:val="24"/>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D20DF" w:rsidRPr="009860D1" w:rsidRDefault="004D20DF" w:rsidP="00B87CB0">
      <w:pPr>
        <w:pStyle w:val="aff5"/>
        <w:numPr>
          <w:ilvl w:val="0"/>
          <w:numId w:val="19"/>
        </w:numPr>
        <w:spacing w:after="0" w:line="240" w:lineRule="auto"/>
        <w:jc w:val="both"/>
        <w:rPr>
          <w:rFonts w:ascii="Times New Roman" w:hAnsi="Times New Roman"/>
          <w:sz w:val="24"/>
          <w:szCs w:val="24"/>
        </w:rPr>
      </w:pPr>
      <w:r w:rsidRPr="009860D1">
        <w:rPr>
          <w:rFonts w:ascii="Times New Roman" w:hAnsi="Times New Roman"/>
          <w:sz w:val="24"/>
          <w:szCs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D20DF" w:rsidRPr="009860D1" w:rsidRDefault="004D20DF" w:rsidP="00B87CB0">
      <w:pPr>
        <w:pStyle w:val="aff5"/>
        <w:numPr>
          <w:ilvl w:val="0"/>
          <w:numId w:val="19"/>
        </w:numPr>
        <w:spacing w:after="0" w:line="240" w:lineRule="auto"/>
        <w:jc w:val="both"/>
        <w:rPr>
          <w:rFonts w:ascii="Times New Roman" w:hAnsi="Times New Roman"/>
          <w:sz w:val="24"/>
          <w:szCs w:val="24"/>
        </w:rPr>
      </w:pPr>
      <w:r w:rsidRPr="009860D1">
        <w:rPr>
          <w:rFonts w:ascii="Times New Roman" w:hAnsi="Times New Roman"/>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D20DF" w:rsidRPr="009860D1" w:rsidRDefault="00B049D3" w:rsidP="004D20DF">
      <w:pPr>
        <w:pStyle w:val="afffc"/>
        <w:spacing w:line="240" w:lineRule="auto"/>
        <w:ind w:firstLine="0"/>
        <w:rPr>
          <w:rFonts w:cs="Times New Roman"/>
          <w:b/>
          <w:sz w:val="24"/>
          <w:szCs w:val="24"/>
        </w:rPr>
      </w:pPr>
      <w:r w:rsidRPr="009860D1">
        <w:rPr>
          <w:rFonts w:cs="Times New Roman"/>
          <w:b/>
          <w:sz w:val="24"/>
          <w:szCs w:val="24"/>
        </w:rPr>
        <w:t>1.</w:t>
      </w:r>
      <w:r w:rsidR="004D20DF" w:rsidRPr="009860D1">
        <w:rPr>
          <w:rFonts w:cs="Times New Roman"/>
          <w:b/>
          <w:sz w:val="24"/>
          <w:szCs w:val="24"/>
        </w:rPr>
        <w:t>2.2. Литературное чтение</w:t>
      </w:r>
    </w:p>
    <w:p w:rsidR="004D20DF" w:rsidRPr="009860D1" w:rsidRDefault="004D20DF" w:rsidP="004D20DF">
      <w:pPr>
        <w:pStyle w:val="afffc"/>
        <w:spacing w:line="240" w:lineRule="auto"/>
        <w:ind w:firstLine="0"/>
        <w:rPr>
          <w:rFonts w:cs="Times New Roman"/>
          <w:sz w:val="24"/>
          <w:szCs w:val="24"/>
        </w:rPr>
      </w:pPr>
      <w:r w:rsidRPr="009860D1">
        <w:rPr>
          <w:rFonts w:cs="Times New Roman"/>
          <w:sz w:val="24"/>
          <w:szCs w:val="24"/>
        </w:rPr>
        <w:t xml:space="preserve">       Учащиеся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lastRenderedPageBreak/>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Выпускники начальной школы приобретут первичные умения работы с учебной и научно-популярной литературой, будут </w:t>
      </w:r>
      <w:proofErr w:type="gramStart"/>
      <w:r w:rsidRPr="009860D1">
        <w:rPr>
          <w:rFonts w:cs="Times New Roman"/>
          <w:sz w:val="24"/>
          <w:szCs w:val="24"/>
        </w:rPr>
        <w:t>находить</w:t>
      </w:r>
      <w:proofErr w:type="gramEnd"/>
      <w:r w:rsidRPr="009860D1">
        <w:rPr>
          <w:rFonts w:cs="Times New Roman"/>
          <w:sz w:val="24"/>
          <w:szCs w:val="24"/>
        </w:rPr>
        <w:t xml:space="preserve"> и использовать информацию для практической работы.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Виды речевой и читательской деятельности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читать со скоростью, позволяющей понимать смысл </w:t>
      </w:r>
      <w:proofErr w:type="gramStart"/>
      <w:r w:rsidRPr="009860D1">
        <w:rPr>
          <w:rFonts w:cs="Times New Roman"/>
          <w:sz w:val="24"/>
          <w:szCs w:val="24"/>
        </w:rPr>
        <w:t>прочитанного</w:t>
      </w:r>
      <w:proofErr w:type="gramEnd"/>
      <w:r w:rsidRPr="009860D1">
        <w:rPr>
          <w:rFonts w:cs="Times New Roman"/>
          <w:sz w:val="24"/>
          <w:szCs w:val="24"/>
        </w:rPr>
        <w:t xml:space="preserve"> (для всех видов текстов);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9860D1">
        <w:rPr>
          <w:rFonts w:cs="Times New Roman"/>
          <w:sz w:val="24"/>
          <w:szCs w:val="24"/>
        </w:rPr>
        <w:t xml:space="preserve"> объяснять значение слова с опорой на контекст, с использованием словарей и другой справочной литературы;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использовать простейшие приёмы анализа различных видов текстов: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для художественных текстов: делить текст на части, озаглавливать их; составлять </w:t>
      </w:r>
      <w:r w:rsidRPr="009860D1">
        <w:rPr>
          <w:rFonts w:cs="Times New Roman"/>
          <w:sz w:val="24"/>
          <w:szCs w:val="24"/>
        </w:rPr>
        <w:lastRenderedPageBreak/>
        <w:t>простой план; устанавливать взаимосвязь между событиями, фактами, поступками, мыслями, чувствами героев, опираясь на содержание текста;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использовать различные формы интерпретации содержания текстов: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9860D1">
        <w:rPr>
          <w:rFonts w:cs="Times New Roman"/>
          <w:sz w:val="24"/>
          <w:szCs w:val="24"/>
        </w:rPr>
        <w:t>например</w:t>
      </w:r>
      <w:proofErr w:type="gramEnd"/>
      <w:r w:rsidRPr="009860D1">
        <w:rPr>
          <w:rFonts w:cs="Times New Roman"/>
          <w:sz w:val="24"/>
          <w:szCs w:val="24"/>
        </w:rPr>
        <w:t xml:space="preserve"> соотносить ситуацию и поступки героев, объяснять (пояснять) поступки героев, опираясь на содержание текста;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w:t>
      </w:r>
      <w:r w:rsidRPr="009860D1">
        <w:rPr>
          <w:rFonts w:cs="Times New Roman"/>
          <w:sz w:val="24"/>
          <w:szCs w:val="24"/>
          <w:lang w:val="en-US"/>
        </w:rPr>
        <w:t> </w:t>
      </w:r>
      <w:r w:rsidRPr="009860D1">
        <w:rPr>
          <w:rFonts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ориентироваться в нравственном содержании </w:t>
      </w:r>
      <w:proofErr w:type="gramStart"/>
      <w:r w:rsidRPr="009860D1">
        <w:rPr>
          <w:rFonts w:cs="Times New Roman"/>
          <w:sz w:val="24"/>
          <w:szCs w:val="24"/>
        </w:rPr>
        <w:t>прочитанного</w:t>
      </w:r>
      <w:proofErr w:type="gramEnd"/>
      <w:r w:rsidRPr="009860D1">
        <w:rPr>
          <w:rFonts w:cs="Times New Roman"/>
          <w:sz w:val="24"/>
          <w:szCs w:val="24"/>
        </w:rPr>
        <w:t>, самостоятельно делать выводы, соотносить поступки героев с нравственными нормами (только для художественных текстов);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удовлетворять читательский интерес и приобретать опыт чтения;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осознанно выбирать виды чтения (ознакомительное, изучающее, выборочное, поисковое) в зависимости от цели чтения;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осмысливать эстетические и нравственные ценности художественного текста и высказывать собственное суждение;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составлять по аналогии устные рассказы (повествование, рассуждение, описание).</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Круг детского чтения (для всех видов текстов)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осуществлять выбор книги в библиотеке по заданной тематике или по собственному желанию;</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составлять аннотацию и краткий отзыв на прочитанное произведение по заданному образцу.</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работать с тематическим каталогом;</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работать с детской периодикой;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самостоятельно писать отзыв о прочитанной книге (в свободной форме).</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 xml:space="preserve">Литературоведческая пропедевтика </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(только для художественных текстов)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lastRenderedPageBreak/>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отличать на практическом уровне прозаический текст от </w:t>
      </w:r>
      <w:proofErr w:type="gramStart"/>
      <w:r w:rsidRPr="009860D1">
        <w:rPr>
          <w:rFonts w:cs="Times New Roman"/>
          <w:sz w:val="24"/>
          <w:szCs w:val="24"/>
        </w:rPr>
        <w:t>стихотворного</w:t>
      </w:r>
      <w:proofErr w:type="gramEnd"/>
      <w:r w:rsidRPr="009860D1">
        <w:rPr>
          <w:rFonts w:cs="Times New Roman"/>
          <w:sz w:val="24"/>
          <w:szCs w:val="24"/>
        </w:rPr>
        <w:t>, приводить примеры прозаических и стихотворных текстов;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находить средства художественной выразительности (метафора, эпитет);</w:t>
      </w:r>
    </w:p>
    <w:p w:rsidR="004D20DF" w:rsidRPr="009860D1" w:rsidRDefault="004D20DF" w:rsidP="004D20DF">
      <w:pPr>
        <w:pStyle w:val="afffc"/>
        <w:spacing w:line="240" w:lineRule="auto"/>
        <w:rPr>
          <w:rFonts w:cs="Times New Roman"/>
          <w:i/>
          <w:sz w:val="24"/>
          <w:szCs w:val="24"/>
        </w:rPr>
      </w:pPr>
      <w:proofErr w:type="gramStart"/>
      <w:r w:rsidRPr="009860D1">
        <w:rPr>
          <w:rFonts w:cs="Times New Roman"/>
          <w:i/>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определять позиции героев художественного текста, позицию автора художественного текста.</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Творческая деятельность (только для художественных текстов)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создавать по аналогии собственный текст в жанре сказки и загадки;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восстанавливать текст, дополняя его начало или окончание или пополняя его событиями;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составлять устный рассказ по репродукциям картин художников и/или на основе личного опыта;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составлять устный рассказ на основе прочитанных произведений с учётом коммуникативной задачи (для разных адресатов).</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xml:space="preserve">• вести рассказ (или повествование) на основе сюжета известного литературного произведения, дополняя и/или изменяя его содержание, </w:t>
      </w:r>
      <w:proofErr w:type="gramStart"/>
      <w:r w:rsidRPr="009860D1">
        <w:rPr>
          <w:rFonts w:cs="Times New Roman"/>
          <w:i/>
          <w:sz w:val="24"/>
          <w:szCs w:val="24"/>
        </w:rPr>
        <w:t>например</w:t>
      </w:r>
      <w:proofErr w:type="gramEnd"/>
      <w:r w:rsidRPr="009860D1">
        <w:rPr>
          <w:rFonts w:cs="Times New Roman"/>
          <w:i/>
          <w:sz w:val="24"/>
          <w:szCs w:val="24"/>
        </w:rPr>
        <w:t xml:space="preserve"> рассказывать известное литературное произведение от имени одного из действующих лиц или неодушевлённого предмета;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создавать серии иллюстраций с короткими текстами по содержанию прочитанного (прослушанного) произведения;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p>
    <w:p w:rsidR="004D20DF" w:rsidRPr="009860D1" w:rsidRDefault="004D20DF" w:rsidP="004D20DF">
      <w:pPr>
        <w:pStyle w:val="afffc"/>
        <w:spacing w:line="240" w:lineRule="auto"/>
        <w:ind w:firstLine="0"/>
        <w:rPr>
          <w:rFonts w:cs="Times New Roman"/>
          <w:sz w:val="24"/>
          <w:szCs w:val="24"/>
        </w:rPr>
      </w:pPr>
      <w:r w:rsidRPr="009860D1">
        <w:rPr>
          <w:rFonts w:cs="Times New Roman"/>
          <w:b/>
          <w:sz w:val="24"/>
          <w:szCs w:val="24"/>
        </w:rPr>
        <w:t>Личностными результатами</w:t>
      </w:r>
      <w:r w:rsidRPr="009860D1">
        <w:rPr>
          <w:rFonts w:cs="Times New Roman"/>
          <w:sz w:val="24"/>
          <w:szCs w:val="24"/>
        </w:rPr>
        <w:t xml:space="preserve"> изучения литературного чтения в начальной школе являются:</w:t>
      </w:r>
    </w:p>
    <w:p w:rsidR="004D20DF" w:rsidRPr="009860D1" w:rsidRDefault="004D20DF" w:rsidP="00B87CB0">
      <w:pPr>
        <w:pStyle w:val="afffc"/>
        <w:numPr>
          <w:ilvl w:val="0"/>
          <w:numId w:val="20"/>
        </w:numPr>
        <w:spacing w:line="240" w:lineRule="auto"/>
        <w:rPr>
          <w:rFonts w:cs="Times New Roman"/>
          <w:sz w:val="24"/>
          <w:szCs w:val="24"/>
        </w:rPr>
      </w:pPr>
      <w:r w:rsidRPr="009860D1">
        <w:rPr>
          <w:rFonts w:cs="Times New Roman"/>
          <w:sz w:val="24"/>
          <w:szCs w:val="24"/>
        </w:rPr>
        <w:t>формирование чувства гордости за свою Родину, её исто</w:t>
      </w:r>
      <w:r w:rsidRPr="009860D1">
        <w:rPr>
          <w:rFonts w:cs="Times New Roman"/>
          <w:sz w:val="24"/>
          <w:szCs w:val="24"/>
        </w:rPr>
        <w:softHyphen/>
        <w:t xml:space="preserve">рию, российский народ, становление </w:t>
      </w:r>
      <w:proofErr w:type="gramStart"/>
      <w:r w:rsidRPr="009860D1">
        <w:rPr>
          <w:rFonts w:cs="Times New Roman"/>
          <w:sz w:val="24"/>
          <w:szCs w:val="24"/>
        </w:rPr>
        <w:t>гуманистических</w:t>
      </w:r>
      <w:proofErr w:type="gramEnd"/>
      <w:r w:rsidRPr="009860D1">
        <w:rPr>
          <w:rFonts w:cs="Times New Roman"/>
          <w:sz w:val="24"/>
          <w:szCs w:val="24"/>
        </w:rPr>
        <w:t xml:space="preserve"> и де</w:t>
      </w:r>
      <w:r w:rsidRPr="009860D1">
        <w:rPr>
          <w:rFonts w:cs="Times New Roman"/>
          <w:sz w:val="24"/>
          <w:szCs w:val="24"/>
        </w:rPr>
        <w:softHyphen/>
        <w:t>мократических ценностных ориентации многонационального российского общества;</w:t>
      </w:r>
    </w:p>
    <w:p w:rsidR="004D20DF" w:rsidRPr="009860D1" w:rsidRDefault="004D20DF" w:rsidP="00B87CB0">
      <w:pPr>
        <w:pStyle w:val="afffc"/>
        <w:numPr>
          <w:ilvl w:val="0"/>
          <w:numId w:val="20"/>
        </w:numPr>
        <w:spacing w:line="240" w:lineRule="auto"/>
        <w:rPr>
          <w:rFonts w:cs="Times New Roman"/>
          <w:sz w:val="24"/>
          <w:szCs w:val="24"/>
        </w:rPr>
      </w:pPr>
      <w:r w:rsidRPr="009860D1">
        <w:rPr>
          <w:rFonts w:cs="Times New Roman"/>
          <w:sz w:val="24"/>
          <w:szCs w:val="24"/>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4D20DF" w:rsidRPr="009860D1" w:rsidRDefault="004D20DF" w:rsidP="00B87CB0">
      <w:pPr>
        <w:pStyle w:val="afffc"/>
        <w:numPr>
          <w:ilvl w:val="0"/>
          <w:numId w:val="20"/>
        </w:numPr>
        <w:spacing w:line="240" w:lineRule="auto"/>
        <w:rPr>
          <w:rFonts w:cs="Times New Roman"/>
          <w:sz w:val="24"/>
          <w:szCs w:val="24"/>
        </w:rPr>
      </w:pPr>
      <w:r w:rsidRPr="009860D1">
        <w:rPr>
          <w:rFonts w:cs="Times New Roman"/>
          <w:sz w:val="24"/>
          <w:szCs w:val="24"/>
        </w:rPr>
        <w:t>воспитание художественно-эстетического вкуса, эстетиче</w:t>
      </w:r>
      <w:r w:rsidRPr="009860D1">
        <w:rPr>
          <w:rFonts w:cs="Times New Roman"/>
          <w:sz w:val="24"/>
          <w:szCs w:val="24"/>
        </w:rPr>
        <w:softHyphen/>
        <w:t>ских потребностей, ценностей и чувств на основе опыта слу</w:t>
      </w:r>
      <w:r w:rsidRPr="009860D1">
        <w:rPr>
          <w:rFonts w:cs="Times New Roman"/>
          <w:sz w:val="24"/>
          <w:szCs w:val="24"/>
        </w:rPr>
        <w:softHyphen/>
        <w:t>шания и заучивания наизусть произведений художественной литературы;</w:t>
      </w:r>
    </w:p>
    <w:p w:rsidR="004D20DF" w:rsidRPr="009860D1" w:rsidRDefault="004D20DF" w:rsidP="00B87CB0">
      <w:pPr>
        <w:pStyle w:val="afffc"/>
        <w:numPr>
          <w:ilvl w:val="0"/>
          <w:numId w:val="20"/>
        </w:numPr>
        <w:spacing w:line="240" w:lineRule="auto"/>
        <w:rPr>
          <w:rFonts w:cs="Times New Roman"/>
          <w:sz w:val="24"/>
          <w:szCs w:val="24"/>
        </w:rPr>
      </w:pPr>
      <w:r w:rsidRPr="009860D1">
        <w:rPr>
          <w:rFonts w:cs="Times New Roman"/>
          <w:sz w:val="24"/>
          <w:szCs w:val="24"/>
        </w:rPr>
        <w:t>развитие этических чувств, доброжелательности и эмо</w:t>
      </w:r>
      <w:r w:rsidRPr="009860D1">
        <w:rPr>
          <w:rFonts w:cs="Times New Roman"/>
          <w:sz w:val="24"/>
          <w:szCs w:val="24"/>
        </w:rPr>
        <w:softHyphen/>
        <w:t>ционально-нравственной отзывчивости, понимания и сопере</w:t>
      </w:r>
      <w:r w:rsidRPr="009860D1">
        <w:rPr>
          <w:rFonts w:cs="Times New Roman"/>
          <w:sz w:val="24"/>
          <w:szCs w:val="24"/>
        </w:rPr>
        <w:softHyphen/>
        <w:t>живания чувствам других людей;</w:t>
      </w:r>
    </w:p>
    <w:p w:rsidR="004D20DF" w:rsidRPr="009860D1" w:rsidRDefault="004D20DF" w:rsidP="00B87CB0">
      <w:pPr>
        <w:pStyle w:val="afffc"/>
        <w:numPr>
          <w:ilvl w:val="0"/>
          <w:numId w:val="20"/>
        </w:numPr>
        <w:spacing w:line="240" w:lineRule="auto"/>
        <w:rPr>
          <w:rFonts w:cs="Times New Roman"/>
          <w:sz w:val="24"/>
          <w:szCs w:val="24"/>
        </w:rPr>
      </w:pPr>
      <w:r w:rsidRPr="009860D1">
        <w:rPr>
          <w:rFonts w:cs="Times New Roman"/>
          <w:sz w:val="24"/>
          <w:szCs w:val="24"/>
        </w:rPr>
        <w:t>формирование уважительного отношения к иному мне</w:t>
      </w:r>
      <w:r w:rsidRPr="009860D1">
        <w:rPr>
          <w:rFonts w:cs="Times New Roman"/>
          <w:sz w:val="24"/>
          <w:szCs w:val="24"/>
        </w:rPr>
        <w:softHyphen/>
        <w:t>нию, истории и культуре других народов, выработка умения тер</w:t>
      </w:r>
      <w:r w:rsidRPr="009860D1">
        <w:rPr>
          <w:rFonts w:cs="Times New Roman"/>
          <w:sz w:val="24"/>
          <w:szCs w:val="24"/>
        </w:rPr>
        <w:softHyphen/>
        <w:t>пимо относиться к людям иной национальной принадлежности;</w:t>
      </w:r>
    </w:p>
    <w:p w:rsidR="004D20DF" w:rsidRPr="009860D1" w:rsidRDefault="004D20DF" w:rsidP="00B87CB0">
      <w:pPr>
        <w:pStyle w:val="afffc"/>
        <w:numPr>
          <w:ilvl w:val="0"/>
          <w:numId w:val="20"/>
        </w:numPr>
        <w:spacing w:line="240" w:lineRule="auto"/>
        <w:rPr>
          <w:rFonts w:cs="Times New Roman"/>
          <w:sz w:val="24"/>
          <w:szCs w:val="24"/>
        </w:rPr>
      </w:pPr>
      <w:r w:rsidRPr="009860D1">
        <w:rPr>
          <w:rFonts w:cs="Times New Roman"/>
          <w:sz w:val="24"/>
          <w:szCs w:val="24"/>
        </w:rPr>
        <w:lastRenderedPageBreak/>
        <w:t>овладение начальными навыками адаптации к школе, к школьному коллективу;</w:t>
      </w:r>
    </w:p>
    <w:p w:rsidR="004D20DF" w:rsidRPr="009860D1" w:rsidRDefault="004D20DF" w:rsidP="00B87CB0">
      <w:pPr>
        <w:pStyle w:val="afffc"/>
        <w:numPr>
          <w:ilvl w:val="0"/>
          <w:numId w:val="20"/>
        </w:numPr>
        <w:spacing w:line="240" w:lineRule="auto"/>
        <w:rPr>
          <w:rFonts w:cs="Times New Roman"/>
          <w:sz w:val="24"/>
          <w:szCs w:val="24"/>
        </w:rPr>
      </w:pPr>
      <w:r w:rsidRPr="009860D1">
        <w:rPr>
          <w:rFonts w:cs="Times New Roman"/>
          <w:sz w:val="24"/>
          <w:szCs w:val="24"/>
        </w:rPr>
        <w:t>принятие и освоение социальной роли обучающегося, развитие мотивов учебной деятельности и формирование лич</w:t>
      </w:r>
      <w:r w:rsidRPr="009860D1">
        <w:rPr>
          <w:rFonts w:cs="Times New Roman"/>
          <w:sz w:val="24"/>
          <w:szCs w:val="24"/>
        </w:rPr>
        <w:softHyphen/>
        <w:t>ностного смысла учения;</w:t>
      </w:r>
    </w:p>
    <w:p w:rsidR="004D20DF" w:rsidRPr="009860D1" w:rsidRDefault="004D20DF" w:rsidP="00B87CB0">
      <w:pPr>
        <w:pStyle w:val="afffc"/>
        <w:numPr>
          <w:ilvl w:val="0"/>
          <w:numId w:val="20"/>
        </w:numPr>
        <w:spacing w:line="240" w:lineRule="auto"/>
        <w:rPr>
          <w:rFonts w:cs="Times New Roman"/>
          <w:sz w:val="24"/>
          <w:szCs w:val="24"/>
        </w:rPr>
      </w:pPr>
      <w:r w:rsidRPr="009860D1">
        <w:rPr>
          <w:rFonts w:cs="Times New Roman"/>
          <w:sz w:val="24"/>
          <w:szCs w:val="24"/>
        </w:rPr>
        <w:t>развитие самостоятельности и личной ответственности за свои поступки на основе представлений о нравственных нормах общения;</w:t>
      </w:r>
    </w:p>
    <w:p w:rsidR="004D20DF" w:rsidRPr="009860D1" w:rsidRDefault="004D20DF" w:rsidP="00B87CB0">
      <w:pPr>
        <w:pStyle w:val="afffc"/>
        <w:numPr>
          <w:ilvl w:val="0"/>
          <w:numId w:val="20"/>
        </w:numPr>
        <w:spacing w:line="240" w:lineRule="auto"/>
        <w:rPr>
          <w:rFonts w:cs="Times New Roman"/>
          <w:sz w:val="24"/>
          <w:szCs w:val="24"/>
        </w:rPr>
      </w:pPr>
      <w:r w:rsidRPr="009860D1">
        <w:rPr>
          <w:rFonts w:cs="Times New Roman"/>
          <w:sz w:val="24"/>
          <w:szCs w:val="24"/>
        </w:rPr>
        <w:t xml:space="preserve">развитие навыков сотрудничества </w:t>
      </w:r>
      <w:proofErr w:type="gramStart"/>
      <w:r w:rsidRPr="009860D1">
        <w:rPr>
          <w:rFonts w:cs="Times New Roman"/>
          <w:sz w:val="24"/>
          <w:szCs w:val="24"/>
        </w:rPr>
        <w:t>со</w:t>
      </w:r>
      <w:proofErr w:type="gramEnd"/>
      <w:r w:rsidRPr="009860D1">
        <w:rPr>
          <w:rFonts w:cs="Times New Roman"/>
          <w:sz w:val="24"/>
          <w:szCs w:val="24"/>
        </w:rPr>
        <w:t xml:space="preserve"> взрослыми и сверст</w:t>
      </w:r>
      <w:r w:rsidRPr="009860D1">
        <w:rPr>
          <w:rFonts w:cs="Times New Roman"/>
          <w:sz w:val="24"/>
          <w:szCs w:val="24"/>
        </w:rPr>
        <w:softHyphen/>
        <w:t>никами в разных социальных ситуациях, умения избегать кон</w:t>
      </w:r>
      <w:r w:rsidRPr="009860D1">
        <w:rPr>
          <w:rFonts w:cs="Times New Roman"/>
          <w:sz w:val="24"/>
          <w:szCs w:val="24"/>
        </w:rPr>
        <w:softHyphen/>
        <w:t>фликтов и находить выходы из спорных ситуаций, умения срав</w:t>
      </w:r>
      <w:r w:rsidRPr="009860D1">
        <w:rPr>
          <w:rFonts w:cs="Times New Roman"/>
          <w:sz w:val="24"/>
          <w:szCs w:val="24"/>
        </w:rPr>
        <w:softHyphen/>
        <w:t>нивать поступки героев литературных произведений со своими собственными поступками, осмысливать поступки героев;</w:t>
      </w:r>
    </w:p>
    <w:p w:rsidR="004D20DF" w:rsidRPr="009860D1" w:rsidRDefault="004D20DF" w:rsidP="00B87CB0">
      <w:pPr>
        <w:pStyle w:val="afffc"/>
        <w:numPr>
          <w:ilvl w:val="0"/>
          <w:numId w:val="20"/>
        </w:numPr>
        <w:spacing w:line="240" w:lineRule="auto"/>
        <w:rPr>
          <w:rFonts w:cs="Times New Roman"/>
          <w:sz w:val="24"/>
          <w:szCs w:val="24"/>
        </w:rPr>
      </w:pPr>
      <w:r w:rsidRPr="009860D1">
        <w:rPr>
          <w:rFonts w:cs="Times New Roman"/>
          <w:sz w:val="24"/>
          <w:szCs w:val="24"/>
        </w:rPr>
        <w:t>наличие мотивации к творческому труду и бережному отношению к материальным и духовным ценностям, формиро</w:t>
      </w:r>
      <w:r w:rsidRPr="009860D1">
        <w:rPr>
          <w:rFonts w:cs="Times New Roman"/>
          <w:sz w:val="24"/>
          <w:szCs w:val="24"/>
        </w:rPr>
        <w:softHyphen/>
        <w:t>вание установки на безопасный, здоровый образ жизни.</w:t>
      </w:r>
    </w:p>
    <w:p w:rsidR="004D20DF" w:rsidRPr="009860D1" w:rsidRDefault="004D20DF" w:rsidP="004D20DF">
      <w:pPr>
        <w:pStyle w:val="afffc"/>
        <w:spacing w:line="240" w:lineRule="auto"/>
        <w:ind w:firstLine="0"/>
        <w:rPr>
          <w:rFonts w:cs="Times New Roman"/>
          <w:sz w:val="24"/>
          <w:szCs w:val="24"/>
        </w:rPr>
      </w:pPr>
      <w:r w:rsidRPr="009860D1">
        <w:rPr>
          <w:rFonts w:cs="Times New Roman"/>
          <w:b/>
          <w:sz w:val="24"/>
          <w:szCs w:val="24"/>
        </w:rPr>
        <w:t>Метапредметными результатами</w:t>
      </w:r>
      <w:r w:rsidRPr="009860D1">
        <w:rPr>
          <w:rFonts w:cs="Times New Roman"/>
          <w:sz w:val="24"/>
          <w:szCs w:val="24"/>
        </w:rPr>
        <w:t xml:space="preserve"> изучениялитературного чтения в начальной школе являются:</w:t>
      </w:r>
    </w:p>
    <w:p w:rsidR="004D20DF" w:rsidRPr="009860D1" w:rsidRDefault="004D20DF" w:rsidP="00B87CB0">
      <w:pPr>
        <w:pStyle w:val="afffc"/>
        <w:numPr>
          <w:ilvl w:val="0"/>
          <w:numId w:val="21"/>
        </w:numPr>
        <w:spacing w:line="240" w:lineRule="auto"/>
        <w:rPr>
          <w:rFonts w:cs="Times New Roman"/>
          <w:sz w:val="24"/>
          <w:szCs w:val="24"/>
        </w:rPr>
      </w:pPr>
      <w:r w:rsidRPr="009860D1">
        <w:rPr>
          <w:rFonts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4D20DF" w:rsidRPr="009860D1" w:rsidRDefault="004D20DF" w:rsidP="00B87CB0">
      <w:pPr>
        <w:pStyle w:val="afffc"/>
        <w:numPr>
          <w:ilvl w:val="0"/>
          <w:numId w:val="21"/>
        </w:numPr>
        <w:spacing w:line="240" w:lineRule="auto"/>
        <w:rPr>
          <w:rFonts w:cs="Times New Roman"/>
          <w:sz w:val="24"/>
          <w:szCs w:val="24"/>
        </w:rPr>
      </w:pPr>
      <w:r w:rsidRPr="009860D1">
        <w:rPr>
          <w:rFonts w:cs="Times New Roman"/>
          <w:sz w:val="24"/>
          <w:szCs w:val="24"/>
        </w:rPr>
        <w:t>освоение способами решения проблем творческого и по</w:t>
      </w:r>
      <w:r w:rsidRPr="009860D1">
        <w:rPr>
          <w:rFonts w:cs="Times New Roman"/>
          <w:sz w:val="24"/>
          <w:szCs w:val="24"/>
        </w:rPr>
        <w:softHyphen/>
        <w:t>искового характера;</w:t>
      </w:r>
    </w:p>
    <w:p w:rsidR="004D20DF" w:rsidRPr="009860D1" w:rsidRDefault="004D20DF" w:rsidP="00B87CB0">
      <w:pPr>
        <w:pStyle w:val="afffc"/>
        <w:numPr>
          <w:ilvl w:val="0"/>
          <w:numId w:val="21"/>
        </w:numPr>
        <w:spacing w:line="240" w:lineRule="auto"/>
        <w:rPr>
          <w:rFonts w:cs="Times New Roman"/>
          <w:sz w:val="24"/>
          <w:szCs w:val="24"/>
        </w:rPr>
      </w:pPr>
      <w:r w:rsidRPr="009860D1">
        <w:rPr>
          <w:rFonts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9860D1">
        <w:rPr>
          <w:rFonts w:cs="Times New Roman"/>
          <w:sz w:val="24"/>
          <w:szCs w:val="24"/>
        </w:rPr>
        <w:softHyphen/>
        <w:t>фективные способы достижения результата;</w:t>
      </w:r>
    </w:p>
    <w:p w:rsidR="004D20DF" w:rsidRPr="009860D1" w:rsidRDefault="004D20DF" w:rsidP="00B87CB0">
      <w:pPr>
        <w:pStyle w:val="afffc"/>
        <w:numPr>
          <w:ilvl w:val="0"/>
          <w:numId w:val="21"/>
        </w:numPr>
        <w:spacing w:line="240" w:lineRule="auto"/>
        <w:rPr>
          <w:rFonts w:cs="Times New Roman"/>
          <w:sz w:val="24"/>
          <w:szCs w:val="24"/>
        </w:rPr>
      </w:pPr>
      <w:r w:rsidRPr="009860D1">
        <w:rPr>
          <w:rFonts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D20DF" w:rsidRPr="009860D1" w:rsidRDefault="004D20DF" w:rsidP="00B87CB0">
      <w:pPr>
        <w:pStyle w:val="afffc"/>
        <w:numPr>
          <w:ilvl w:val="0"/>
          <w:numId w:val="21"/>
        </w:numPr>
        <w:spacing w:line="240" w:lineRule="auto"/>
        <w:rPr>
          <w:rFonts w:cs="Times New Roman"/>
          <w:sz w:val="24"/>
          <w:szCs w:val="24"/>
        </w:rPr>
      </w:pPr>
      <w:r w:rsidRPr="009860D1">
        <w:rPr>
          <w:rFonts w:cs="Times New Roman"/>
          <w:sz w:val="24"/>
          <w:szCs w:val="24"/>
        </w:rPr>
        <w:t>использование знаково-символических сре</w:t>
      </w:r>
      <w:proofErr w:type="gramStart"/>
      <w:r w:rsidRPr="009860D1">
        <w:rPr>
          <w:rFonts w:cs="Times New Roman"/>
          <w:sz w:val="24"/>
          <w:szCs w:val="24"/>
        </w:rPr>
        <w:t>дств пр</w:t>
      </w:r>
      <w:proofErr w:type="gramEnd"/>
      <w:r w:rsidRPr="009860D1">
        <w:rPr>
          <w:rFonts w:cs="Times New Roman"/>
          <w:sz w:val="24"/>
          <w:szCs w:val="24"/>
        </w:rPr>
        <w:t>едстав</w:t>
      </w:r>
      <w:r w:rsidRPr="009860D1">
        <w:rPr>
          <w:rFonts w:cs="Times New Roman"/>
          <w:sz w:val="24"/>
          <w:szCs w:val="24"/>
        </w:rPr>
        <w:softHyphen/>
        <w:t>ления информации о книгах;</w:t>
      </w:r>
    </w:p>
    <w:p w:rsidR="004D20DF" w:rsidRPr="009860D1" w:rsidRDefault="004D20DF" w:rsidP="00B87CB0">
      <w:pPr>
        <w:pStyle w:val="afffc"/>
        <w:numPr>
          <w:ilvl w:val="0"/>
          <w:numId w:val="21"/>
        </w:numPr>
        <w:spacing w:line="240" w:lineRule="auto"/>
        <w:rPr>
          <w:rFonts w:cs="Times New Roman"/>
          <w:sz w:val="24"/>
          <w:szCs w:val="24"/>
        </w:rPr>
      </w:pPr>
      <w:r w:rsidRPr="009860D1">
        <w:rPr>
          <w:rFonts w:cs="Times New Roman"/>
          <w:sz w:val="24"/>
          <w:szCs w:val="24"/>
        </w:rPr>
        <w:t>активное использование речевых сре</w:t>
      </w:r>
      <w:proofErr w:type="gramStart"/>
      <w:r w:rsidRPr="009860D1">
        <w:rPr>
          <w:rFonts w:cs="Times New Roman"/>
          <w:sz w:val="24"/>
          <w:szCs w:val="24"/>
        </w:rPr>
        <w:t>дств дл</w:t>
      </w:r>
      <w:proofErr w:type="gramEnd"/>
      <w:r w:rsidRPr="009860D1">
        <w:rPr>
          <w:rFonts w:cs="Times New Roman"/>
          <w:sz w:val="24"/>
          <w:szCs w:val="24"/>
        </w:rPr>
        <w:t>я решения коммуникативных и познавательных задач;</w:t>
      </w:r>
    </w:p>
    <w:p w:rsidR="004D20DF" w:rsidRPr="009860D1" w:rsidRDefault="004D20DF" w:rsidP="00B87CB0">
      <w:pPr>
        <w:pStyle w:val="afffc"/>
        <w:numPr>
          <w:ilvl w:val="0"/>
          <w:numId w:val="21"/>
        </w:numPr>
        <w:spacing w:line="240" w:lineRule="auto"/>
        <w:rPr>
          <w:rFonts w:cs="Times New Roman"/>
          <w:sz w:val="24"/>
          <w:szCs w:val="24"/>
        </w:rPr>
      </w:pPr>
      <w:r w:rsidRPr="009860D1">
        <w:rPr>
          <w:rFonts w:cs="Times New Roman"/>
          <w:sz w:val="24"/>
          <w:szCs w:val="24"/>
        </w:rPr>
        <w:t>использование различных способов поиска учебной ин</w:t>
      </w:r>
      <w:r w:rsidRPr="009860D1">
        <w:rPr>
          <w:rFonts w:cs="Times New Roman"/>
          <w:sz w:val="24"/>
          <w:szCs w:val="24"/>
        </w:rPr>
        <w:softHyphen/>
        <w:t>формации в справочниках, словарях, энциклопедиях и интер</w:t>
      </w:r>
      <w:r w:rsidRPr="009860D1">
        <w:rPr>
          <w:rFonts w:cs="Times New Roman"/>
          <w:sz w:val="24"/>
          <w:szCs w:val="24"/>
        </w:rPr>
        <w:softHyphen/>
        <w:t>претации информации в соответствии с коммуникативными и познавательными задачами;</w:t>
      </w:r>
    </w:p>
    <w:p w:rsidR="004D20DF" w:rsidRPr="009860D1" w:rsidRDefault="004D20DF" w:rsidP="00B87CB0">
      <w:pPr>
        <w:pStyle w:val="afffc"/>
        <w:numPr>
          <w:ilvl w:val="0"/>
          <w:numId w:val="21"/>
        </w:numPr>
        <w:spacing w:line="240" w:lineRule="auto"/>
        <w:rPr>
          <w:rFonts w:cs="Times New Roman"/>
          <w:sz w:val="24"/>
          <w:szCs w:val="24"/>
        </w:rPr>
      </w:pPr>
      <w:proofErr w:type="gramStart"/>
      <w:r w:rsidRPr="009860D1">
        <w:rPr>
          <w:rFonts w:cs="Times New Roman"/>
          <w:sz w:val="24"/>
          <w:szCs w:val="24"/>
        </w:rPr>
        <w:t>овладение навыками смыслового чтения текстов в соот</w:t>
      </w:r>
      <w:r w:rsidRPr="009860D1">
        <w:rPr>
          <w:rFonts w:cs="Times New Roman"/>
          <w:sz w:val="24"/>
          <w:szCs w:val="24"/>
        </w:rPr>
        <w:softHyphen/>
        <w:t>ветствии с целями и задачами, осознанного построения речевого высказывания в соответствии с задачами коммуникации и со</w:t>
      </w:r>
      <w:r w:rsidRPr="009860D1">
        <w:rPr>
          <w:rFonts w:cs="Times New Roman"/>
          <w:sz w:val="24"/>
          <w:szCs w:val="24"/>
        </w:rPr>
        <w:softHyphen/>
        <w:t>ставления текстов в устной и письменной формах;</w:t>
      </w:r>
      <w:proofErr w:type="gramEnd"/>
    </w:p>
    <w:p w:rsidR="004D20DF" w:rsidRPr="009860D1" w:rsidRDefault="004D20DF" w:rsidP="00B87CB0">
      <w:pPr>
        <w:pStyle w:val="afffc"/>
        <w:numPr>
          <w:ilvl w:val="0"/>
          <w:numId w:val="21"/>
        </w:numPr>
        <w:spacing w:line="240" w:lineRule="auto"/>
        <w:rPr>
          <w:rFonts w:cs="Times New Roman"/>
          <w:sz w:val="24"/>
          <w:szCs w:val="24"/>
        </w:rPr>
      </w:pPr>
      <w:r w:rsidRPr="009860D1">
        <w:rPr>
          <w:rFonts w:cs="Times New Roman"/>
          <w:sz w:val="24"/>
          <w:szCs w:val="24"/>
        </w:rPr>
        <w:t>овладение логическими действиями сравнения, анализа, синтеза, обобщения, классификации по родовидовым призна</w:t>
      </w:r>
      <w:r w:rsidRPr="009860D1">
        <w:rPr>
          <w:rFonts w:cs="Times New Roman"/>
          <w:sz w:val="24"/>
          <w:szCs w:val="24"/>
        </w:rPr>
        <w:softHyphen/>
        <w:t>кам, установления причинно-следственных связей, построения рассуждений;</w:t>
      </w:r>
    </w:p>
    <w:p w:rsidR="004D20DF" w:rsidRPr="009860D1" w:rsidRDefault="004D20DF" w:rsidP="00B87CB0">
      <w:pPr>
        <w:pStyle w:val="afffc"/>
        <w:numPr>
          <w:ilvl w:val="0"/>
          <w:numId w:val="21"/>
        </w:numPr>
        <w:spacing w:line="240" w:lineRule="auto"/>
        <w:rPr>
          <w:rFonts w:cs="Times New Roman"/>
          <w:sz w:val="24"/>
          <w:szCs w:val="24"/>
        </w:rPr>
      </w:pPr>
      <w:r w:rsidRPr="009860D1">
        <w:rPr>
          <w:rFonts w:cs="Times New Roman"/>
          <w:sz w:val="24"/>
          <w:szCs w:val="24"/>
        </w:rPr>
        <w:t>готовность слушать собеседника и вести диалог, при</w:t>
      </w:r>
      <w:r w:rsidRPr="009860D1">
        <w:rPr>
          <w:rFonts w:cs="Times New Roman"/>
          <w:sz w:val="24"/>
          <w:szCs w:val="24"/>
        </w:rPr>
        <w:softHyphen/>
        <w:t>знавать различные точки зрения и право каждого иметь и излагать своё мнение и аргументировать свою точку зрения и</w:t>
      </w:r>
      <w:r w:rsidRPr="009860D1">
        <w:rPr>
          <w:rFonts w:cs="Times New Roman"/>
          <w:sz w:val="24"/>
          <w:szCs w:val="24"/>
          <w:vertAlign w:val="superscript"/>
        </w:rPr>
        <w:t> </w:t>
      </w:r>
      <w:r w:rsidRPr="009860D1">
        <w:rPr>
          <w:rFonts w:cs="Times New Roman"/>
          <w:sz w:val="24"/>
          <w:szCs w:val="24"/>
        </w:rPr>
        <w:t>оценку событий;</w:t>
      </w:r>
    </w:p>
    <w:p w:rsidR="004D20DF" w:rsidRPr="009860D1" w:rsidRDefault="004D20DF" w:rsidP="00B87CB0">
      <w:pPr>
        <w:pStyle w:val="afffc"/>
        <w:numPr>
          <w:ilvl w:val="0"/>
          <w:numId w:val="21"/>
        </w:numPr>
        <w:spacing w:line="240" w:lineRule="auto"/>
        <w:rPr>
          <w:rFonts w:cs="Times New Roman"/>
          <w:sz w:val="24"/>
          <w:szCs w:val="24"/>
        </w:rPr>
      </w:pPr>
      <w:r w:rsidRPr="009860D1">
        <w:rPr>
          <w:rFonts w:cs="Times New Roman"/>
          <w:sz w:val="24"/>
          <w:szCs w:val="24"/>
        </w:rPr>
        <w:t>умение договариваться о распределении ролей в совмест</w:t>
      </w:r>
      <w:r w:rsidRPr="009860D1">
        <w:rPr>
          <w:rFonts w:cs="Times New Roman"/>
          <w:sz w:val="24"/>
          <w:szCs w:val="24"/>
        </w:rPr>
        <w:softHyphen/>
        <w:t>ной деятельности, осуществлять взаимный контроль в совмест</w:t>
      </w:r>
      <w:r w:rsidRPr="009860D1">
        <w:rPr>
          <w:rFonts w:cs="Times New Roman"/>
          <w:sz w:val="24"/>
          <w:szCs w:val="24"/>
        </w:rPr>
        <w:softHyphen/>
        <w:t>ной деятельности, общей цели и путей её достижения, осмыс</w:t>
      </w:r>
      <w:r w:rsidRPr="009860D1">
        <w:rPr>
          <w:rFonts w:cs="Times New Roman"/>
          <w:sz w:val="24"/>
          <w:szCs w:val="24"/>
        </w:rPr>
        <w:softHyphen/>
        <w:t>ливать собственное поведение и поведение окружающих;</w:t>
      </w:r>
    </w:p>
    <w:p w:rsidR="004D20DF" w:rsidRPr="009860D1" w:rsidRDefault="004D20DF" w:rsidP="00B87CB0">
      <w:pPr>
        <w:pStyle w:val="afffc"/>
        <w:numPr>
          <w:ilvl w:val="0"/>
          <w:numId w:val="21"/>
        </w:numPr>
        <w:spacing w:line="240" w:lineRule="auto"/>
        <w:rPr>
          <w:rFonts w:cs="Times New Roman"/>
          <w:sz w:val="24"/>
          <w:szCs w:val="24"/>
        </w:rPr>
      </w:pPr>
      <w:r w:rsidRPr="009860D1">
        <w:rPr>
          <w:rFonts w:cs="Times New Roman"/>
          <w:sz w:val="24"/>
          <w:szCs w:val="24"/>
        </w:rPr>
        <w:t>готовность конструктивно разрешать конфликты посред</w:t>
      </w:r>
      <w:r w:rsidRPr="009860D1">
        <w:rPr>
          <w:rFonts w:cs="Times New Roman"/>
          <w:sz w:val="24"/>
          <w:szCs w:val="24"/>
        </w:rPr>
        <w:softHyphen/>
        <w:t>ством учёта интересов сторон и сотрудничества.</w:t>
      </w:r>
    </w:p>
    <w:p w:rsidR="004D20DF" w:rsidRPr="009860D1" w:rsidRDefault="004D20DF" w:rsidP="004D20DF">
      <w:pPr>
        <w:pStyle w:val="afffc"/>
        <w:spacing w:line="240" w:lineRule="auto"/>
        <w:ind w:firstLine="0"/>
        <w:rPr>
          <w:rFonts w:cs="Times New Roman"/>
          <w:sz w:val="24"/>
          <w:szCs w:val="24"/>
        </w:rPr>
      </w:pPr>
      <w:r w:rsidRPr="009860D1">
        <w:rPr>
          <w:rFonts w:cs="Times New Roman"/>
          <w:b/>
          <w:sz w:val="24"/>
          <w:szCs w:val="24"/>
        </w:rPr>
        <w:t xml:space="preserve">Предметными результатами </w:t>
      </w:r>
      <w:r w:rsidRPr="009860D1">
        <w:rPr>
          <w:rFonts w:cs="Times New Roman"/>
          <w:sz w:val="24"/>
          <w:szCs w:val="24"/>
        </w:rPr>
        <w:t>изучения литературного чтения в начальной школе являются:</w:t>
      </w:r>
    </w:p>
    <w:p w:rsidR="004D20DF" w:rsidRPr="009860D1" w:rsidRDefault="004D20DF" w:rsidP="00B87CB0">
      <w:pPr>
        <w:pStyle w:val="afffc"/>
        <w:numPr>
          <w:ilvl w:val="0"/>
          <w:numId w:val="22"/>
        </w:numPr>
        <w:spacing w:line="240" w:lineRule="auto"/>
        <w:rPr>
          <w:rFonts w:cs="Times New Roman"/>
          <w:sz w:val="24"/>
          <w:szCs w:val="24"/>
        </w:rPr>
      </w:pPr>
      <w:r w:rsidRPr="009860D1">
        <w:rPr>
          <w:rFonts w:cs="Times New Roman"/>
          <w:sz w:val="24"/>
          <w:szCs w:val="24"/>
        </w:rPr>
        <w:t>понимание литературы как явления национальной и ми</w:t>
      </w:r>
      <w:r w:rsidRPr="009860D1">
        <w:rPr>
          <w:rFonts w:cs="Times New Roman"/>
          <w:sz w:val="24"/>
          <w:szCs w:val="24"/>
        </w:rPr>
        <w:softHyphen/>
        <w:t>ровой культуры, средства сохранения и передачи нравственных ценностей и традиций;</w:t>
      </w:r>
    </w:p>
    <w:p w:rsidR="004D20DF" w:rsidRPr="009860D1" w:rsidRDefault="004D20DF" w:rsidP="00B87CB0">
      <w:pPr>
        <w:pStyle w:val="afffc"/>
        <w:numPr>
          <w:ilvl w:val="0"/>
          <w:numId w:val="22"/>
        </w:numPr>
        <w:spacing w:line="240" w:lineRule="auto"/>
        <w:rPr>
          <w:rFonts w:cs="Times New Roman"/>
          <w:sz w:val="24"/>
          <w:szCs w:val="24"/>
        </w:rPr>
      </w:pPr>
      <w:r w:rsidRPr="009860D1">
        <w:rPr>
          <w:rFonts w:cs="Times New Roman"/>
          <w:sz w:val="24"/>
          <w:szCs w:val="24"/>
        </w:rPr>
        <w:t>осознание значимости чтения для личного развития; фор</w:t>
      </w:r>
      <w:r w:rsidRPr="009860D1">
        <w:rPr>
          <w:rFonts w:cs="Times New Roman"/>
          <w:sz w:val="24"/>
          <w:szCs w:val="24"/>
        </w:rPr>
        <w:softHyphen/>
        <w:t>мирование представлений о Родине и её людях, окружающем мире, культуре, первоначальных этических представлений, по</w:t>
      </w:r>
      <w:r w:rsidRPr="009860D1">
        <w:rPr>
          <w:rFonts w:cs="Times New Roman"/>
          <w:sz w:val="24"/>
          <w:szCs w:val="24"/>
        </w:rPr>
        <w:softHyphen/>
        <w:t>нятий о добре и зле, дружбе, честности; формирование потреб</w:t>
      </w:r>
      <w:r w:rsidRPr="009860D1">
        <w:rPr>
          <w:rFonts w:cs="Times New Roman"/>
          <w:sz w:val="24"/>
          <w:szCs w:val="24"/>
        </w:rPr>
        <w:softHyphen/>
        <w:t>ности в систематическом чтении;</w:t>
      </w:r>
    </w:p>
    <w:p w:rsidR="004D20DF" w:rsidRPr="009860D1" w:rsidRDefault="004D20DF" w:rsidP="00B87CB0">
      <w:pPr>
        <w:pStyle w:val="afffc"/>
        <w:numPr>
          <w:ilvl w:val="0"/>
          <w:numId w:val="22"/>
        </w:numPr>
        <w:spacing w:line="240" w:lineRule="auto"/>
        <w:rPr>
          <w:rFonts w:cs="Times New Roman"/>
          <w:sz w:val="24"/>
          <w:szCs w:val="24"/>
        </w:rPr>
      </w:pPr>
      <w:r w:rsidRPr="009860D1">
        <w:rPr>
          <w:rFonts w:cs="Times New Roman"/>
          <w:sz w:val="24"/>
          <w:szCs w:val="24"/>
        </w:rPr>
        <w:lastRenderedPageBreak/>
        <w:t>достижение необходимого для продолжения образования уровня читательской компетентности, общего речевого разви</w:t>
      </w:r>
      <w:r w:rsidRPr="009860D1">
        <w:rPr>
          <w:rFonts w:cs="Times New Roman"/>
          <w:sz w:val="24"/>
          <w:szCs w:val="24"/>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9860D1">
        <w:rPr>
          <w:rFonts w:cs="Times New Roman"/>
          <w:sz w:val="24"/>
          <w:szCs w:val="24"/>
        </w:rPr>
        <w:softHyphen/>
        <w:t>ведческих понятий;</w:t>
      </w:r>
    </w:p>
    <w:p w:rsidR="004D20DF" w:rsidRPr="009860D1" w:rsidRDefault="004D20DF" w:rsidP="00B87CB0">
      <w:pPr>
        <w:pStyle w:val="afffc"/>
        <w:numPr>
          <w:ilvl w:val="0"/>
          <w:numId w:val="22"/>
        </w:numPr>
        <w:spacing w:line="240" w:lineRule="auto"/>
        <w:rPr>
          <w:rFonts w:cs="Times New Roman"/>
          <w:sz w:val="24"/>
          <w:szCs w:val="24"/>
        </w:rPr>
      </w:pPr>
      <w:r w:rsidRPr="009860D1">
        <w:rPr>
          <w:rFonts w:cs="Times New Roman"/>
          <w:sz w:val="24"/>
          <w:szCs w:val="24"/>
        </w:rPr>
        <w:t>использование разных видов чтения (изучающее (смысло</w:t>
      </w:r>
      <w:r w:rsidRPr="009860D1">
        <w:rPr>
          <w:rFonts w:cs="Times New Roman"/>
          <w:sz w:val="24"/>
          <w:szCs w:val="24"/>
        </w:rPr>
        <w:softHyphen/>
        <w:t>вое), выборочное, поисковое); умение осознанно воспринимать и оценивать содержание и специфику различных текстов, уча</w:t>
      </w:r>
      <w:r w:rsidRPr="009860D1">
        <w:rPr>
          <w:rFonts w:cs="Times New Roman"/>
          <w:sz w:val="24"/>
          <w:szCs w:val="24"/>
        </w:rPr>
        <w:softHyphen/>
        <w:t>ствовать в их обсуждении, давать и обосновывать нравственную оценку поступков героев;</w:t>
      </w:r>
    </w:p>
    <w:p w:rsidR="004D20DF" w:rsidRPr="009860D1" w:rsidRDefault="004D20DF" w:rsidP="00B87CB0">
      <w:pPr>
        <w:pStyle w:val="afffc"/>
        <w:numPr>
          <w:ilvl w:val="0"/>
          <w:numId w:val="22"/>
        </w:numPr>
        <w:spacing w:line="240" w:lineRule="auto"/>
        <w:rPr>
          <w:rFonts w:cs="Times New Roman"/>
          <w:sz w:val="24"/>
          <w:szCs w:val="24"/>
        </w:rPr>
      </w:pPr>
      <w:r w:rsidRPr="009860D1">
        <w:rPr>
          <w:rFonts w:cs="Times New Roman"/>
          <w:sz w:val="24"/>
          <w:szCs w:val="24"/>
        </w:rPr>
        <w:t>умение самостоятельно выбирать интересующую литера</w:t>
      </w:r>
      <w:r w:rsidRPr="009860D1">
        <w:rPr>
          <w:rFonts w:cs="Times New Roman"/>
          <w:sz w:val="24"/>
          <w:szCs w:val="24"/>
        </w:rPr>
        <w:softHyphen/>
        <w:t>туру, пользоваться справочными источниками для понимания и получения дополнительной информации, составляя самосто</w:t>
      </w:r>
      <w:r w:rsidRPr="009860D1">
        <w:rPr>
          <w:rFonts w:cs="Times New Roman"/>
          <w:sz w:val="24"/>
          <w:szCs w:val="24"/>
        </w:rPr>
        <w:softHyphen/>
        <w:t>ятельно краткую аннотацию;</w:t>
      </w:r>
    </w:p>
    <w:p w:rsidR="004D20DF" w:rsidRPr="009860D1" w:rsidRDefault="004D20DF" w:rsidP="00B87CB0">
      <w:pPr>
        <w:pStyle w:val="afffc"/>
        <w:numPr>
          <w:ilvl w:val="0"/>
          <w:numId w:val="22"/>
        </w:numPr>
        <w:spacing w:line="240" w:lineRule="auto"/>
        <w:rPr>
          <w:rFonts w:cs="Times New Roman"/>
          <w:sz w:val="24"/>
          <w:szCs w:val="24"/>
        </w:rPr>
      </w:pPr>
      <w:r w:rsidRPr="009860D1">
        <w:rPr>
          <w:rFonts w:cs="Times New Roman"/>
          <w:sz w:val="24"/>
          <w:szCs w:val="24"/>
        </w:rPr>
        <w:t>умение использовать простейшие виды анализа различных текстов: устанавливать причинно-следственные связи и опре</w:t>
      </w:r>
      <w:r w:rsidRPr="009860D1">
        <w:rPr>
          <w:rFonts w:cs="Times New Roman"/>
          <w:sz w:val="24"/>
          <w:szCs w:val="24"/>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4D20DF" w:rsidRPr="009860D1" w:rsidRDefault="004D20DF" w:rsidP="00B87CB0">
      <w:pPr>
        <w:pStyle w:val="afffc"/>
        <w:numPr>
          <w:ilvl w:val="0"/>
          <w:numId w:val="22"/>
        </w:numPr>
        <w:spacing w:line="240" w:lineRule="auto"/>
        <w:rPr>
          <w:rFonts w:cs="Times New Roman"/>
          <w:sz w:val="24"/>
          <w:szCs w:val="24"/>
        </w:rPr>
      </w:pPr>
      <w:r w:rsidRPr="009860D1">
        <w:rPr>
          <w:rFonts w:cs="Times New Roman"/>
          <w:sz w:val="24"/>
          <w:szCs w:val="24"/>
        </w:rPr>
        <w:t>умение работать с разными видами текстов, находить ха</w:t>
      </w:r>
      <w:r w:rsidRPr="009860D1">
        <w:rPr>
          <w:rFonts w:cs="Times New Roman"/>
          <w:sz w:val="24"/>
          <w:szCs w:val="24"/>
        </w:rPr>
        <w:softHyphen/>
        <w:t>рактерные особенности научно-познавательных, учебных и ху</w:t>
      </w:r>
      <w:r w:rsidRPr="009860D1">
        <w:rPr>
          <w:rFonts w:cs="Times New Roman"/>
          <w:sz w:val="24"/>
          <w:szCs w:val="24"/>
        </w:rPr>
        <w:softHyphen/>
        <w:t>дожественных произведений. На практическом уровне овладеть некоторыми видами письменной речи (повествование — созда</w:t>
      </w:r>
      <w:r w:rsidRPr="009860D1">
        <w:rPr>
          <w:rFonts w:cs="Times New Roman"/>
          <w:sz w:val="24"/>
          <w:szCs w:val="24"/>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4D20DF" w:rsidRPr="009860D1" w:rsidRDefault="004D20DF" w:rsidP="00B87CB0">
      <w:pPr>
        <w:pStyle w:val="afffc"/>
        <w:numPr>
          <w:ilvl w:val="0"/>
          <w:numId w:val="22"/>
        </w:numPr>
        <w:spacing w:line="240" w:lineRule="auto"/>
        <w:rPr>
          <w:rFonts w:cs="Times New Roman"/>
          <w:sz w:val="24"/>
          <w:szCs w:val="24"/>
        </w:rPr>
      </w:pPr>
      <w:r w:rsidRPr="009860D1">
        <w:rPr>
          <w:rFonts w:cs="Times New Roman"/>
          <w:sz w:val="24"/>
          <w:szCs w:val="24"/>
        </w:rPr>
        <w:t>развитие художественно-творческих способностей, умение создавать собственный текст на основе художественного про</w:t>
      </w:r>
      <w:r w:rsidRPr="009860D1">
        <w:rPr>
          <w:rFonts w:cs="Times New Roman"/>
          <w:sz w:val="24"/>
          <w:szCs w:val="24"/>
        </w:rPr>
        <w:softHyphen/>
        <w:t>изведения, репродукции картин художников, по иллюстрациям, на основе личного опыта.</w:t>
      </w:r>
    </w:p>
    <w:p w:rsidR="004D20DF" w:rsidRPr="009860D1" w:rsidRDefault="00B049D3" w:rsidP="004D20DF">
      <w:pPr>
        <w:pStyle w:val="afffc"/>
        <w:spacing w:line="240" w:lineRule="auto"/>
        <w:ind w:firstLine="0"/>
        <w:rPr>
          <w:rFonts w:cs="Times New Roman"/>
          <w:color w:val="444444"/>
          <w:sz w:val="24"/>
          <w:szCs w:val="24"/>
        </w:rPr>
      </w:pPr>
      <w:r w:rsidRPr="009860D1">
        <w:rPr>
          <w:rFonts w:cs="Times New Roman"/>
          <w:b/>
          <w:sz w:val="24"/>
          <w:szCs w:val="24"/>
        </w:rPr>
        <w:t>1.</w:t>
      </w:r>
      <w:r w:rsidR="004D20DF" w:rsidRPr="009860D1">
        <w:rPr>
          <w:rFonts w:cs="Times New Roman"/>
          <w:b/>
          <w:sz w:val="24"/>
          <w:szCs w:val="24"/>
        </w:rPr>
        <w:t>2.3.  Родной язык и литературное чтение на родном языке</w:t>
      </w:r>
    </w:p>
    <w:p w:rsidR="004D20DF" w:rsidRPr="009860D1" w:rsidRDefault="004D20DF" w:rsidP="004D20DF">
      <w:pPr>
        <w:pStyle w:val="afffc"/>
        <w:spacing w:line="240" w:lineRule="auto"/>
        <w:ind w:firstLine="709"/>
        <w:rPr>
          <w:rFonts w:cs="Times New Roman"/>
          <w:b/>
          <w:sz w:val="24"/>
          <w:szCs w:val="24"/>
        </w:rPr>
      </w:pPr>
      <w:r w:rsidRPr="009860D1">
        <w:rPr>
          <w:rFonts w:cs="Times New Roman"/>
          <w:b/>
          <w:sz w:val="24"/>
          <w:szCs w:val="24"/>
        </w:rPr>
        <w:t>Родной язык:</w:t>
      </w:r>
    </w:p>
    <w:p w:rsidR="004D20DF" w:rsidRPr="009860D1" w:rsidRDefault="004D20DF" w:rsidP="004D20DF">
      <w:pPr>
        <w:pStyle w:val="afffc"/>
        <w:spacing w:line="240" w:lineRule="auto"/>
        <w:ind w:firstLine="709"/>
        <w:rPr>
          <w:rFonts w:cs="Times New Roman"/>
          <w:sz w:val="24"/>
          <w:szCs w:val="24"/>
        </w:rPr>
      </w:pPr>
      <w:r w:rsidRPr="009860D1">
        <w:rPr>
          <w:rFonts w:cs="Times New Roman"/>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D20DF" w:rsidRPr="009860D1" w:rsidRDefault="004D20DF" w:rsidP="004D20DF">
      <w:pPr>
        <w:pStyle w:val="afffc"/>
        <w:spacing w:line="240" w:lineRule="auto"/>
        <w:ind w:firstLine="709"/>
        <w:rPr>
          <w:rFonts w:cs="Times New Roman"/>
          <w:sz w:val="24"/>
          <w:szCs w:val="24"/>
        </w:rPr>
      </w:pPr>
      <w:r w:rsidRPr="009860D1">
        <w:rPr>
          <w:rFonts w:cs="Times New Roman"/>
          <w:sz w:val="24"/>
          <w:szCs w:val="24"/>
        </w:rPr>
        <w:t xml:space="preserve">2) обогащение активного и потенциального словарного запаса, развитие у </w:t>
      </w:r>
      <w:proofErr w:type="gramStart"/>
      <w:r w:rsidRPr="009860D1">
        <w:rPr>
          <w:rFonts w:cs="Times New Roman"/>
          <w:sz w:val="24"/>
          <w:szCs w:val="24"/>
        </w:rPr>
        <w:t>обучающихся</w:t>
      </w:r>
      <w:proofErr w:type="gramEnd"/>
      <w:r w:rsidRPr="009860D1">
        <w:rPr>
          <w:rFonts w:cs="Times New Roman"/>
          <w:sz w:val="24"/>
          <w:szCs w:val="24"/>
        </w:rPr>
        <w:t xml:space="preserve"> культуры владения родным языком в соответствии с нормами устной и письменной речи, правилами речевого этикета;</w:t>
      </w:r>
    </w:p>
    <w:p w:rsidR="004D20DF" w:rsidRPr="009860D1" w:rsidRDefault="004D20DF" w:rsidP="004D20DF">
      <w:pPr>
        <w:pStyle w:val="afffc"/>
        <w:spacing w:line="240" w:lineRule="auto"/>
        <w:ind w:firstLine="709"/>
        <w:rPr>
          <w:rFonts w:cs="Times New Roman"/>
          <w:sz w:val="24"/>
          <w:szCs w:val="24"/>
        </w:rPr>
      </w:pPr>
      <w:r w:rsidRPr="009860D1">
        <w:rPr>
          <w:rFonts w:cs="Times New Roman"/>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4D20DF" w:rsidRPr="009860D1" w:rsidRDefault="004D20DF" w:rsidP="004D20DF">
      <w:pPr>
        <w:pStyle w:val="afffc"/>
        <w:spacing w:line="240" w:lineRule="auto"/>
        <w:ind w:firstLine="709"/>
        <w:rPr>
          <w:rFonts w:cs="Times New Roman"/>
          <w:sz w:val="24"/>
          <w:szCs w:val="24"/>
        </w:rPr>
      </w:pPr>
      <w:r w:rsidRPr="009860D1">
        <w:rPr>
          <w:rFonts w:cs="Times New Roman"/>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9860D1">
        <w:rPr>
          <w:rFonts w:cs="Times New Roman"/>
          <w:sz w:val="24"/>
          <w:szCs w:val="24"/>
        </w:rPr>
        <w:t>дств дл</w:t>
      </w:r>
      <w:proofErr w:type="gramEnd"/>
      <w:r w:rsidRPr="009860D1">
        <w:rPr>
          <w:rFonts w:cs="Times New Roman"/>
          <w:sz w:val="24"/>
          <w:szCs w:val="24"/>
        </w:rPr>
        <w:t>я успешного решения коммуникативных задач;</w:t>
      </w:r>
    </w:p>
    <w:p w:rsidR="004D20DF" w:rsidRPr="009860D1" w:rsidRDefault="004D20DF" w:rsidP="004D20DF">
      <w:pPr>
        <w:pStyle w:val="afffc"/>
        <w:spacing w:line="240" w:lineRule="auto"/>
        <w:ind w:firstLine="709"/>
        <w:rPr>
          <w:rFonts w:cs="Times New Roman"/>
          <w:sz w:val="24"/>
          <w:szCs w:val="24"/>
        </w:rPr>
      </w:pPr>
      <w:r w:rsidRPr="009860D1">
        <w:rPr>
          <w:rFonts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4D20DF" w:rsidRPr="009860D1" w:rsidRDefault="004D20DF" w:rsidP="004D20DF">
      <w:pPr>
        <w:pStyle w:val="afffc"/>
        <w:spacing w:line="240" w:lineRule="auto"/>
        <w:ind w:firstLine="709"/>
        <w:rPr>
          <w:rFonts w:cs="Times New Roman"/>
          <w:b/>
          <w:sz w:val="24"/>
          <w:szCs w:val="24"/>
        </w:rPr>
      </w:pPr>
      <w:r w:rsidRPr="009860D1">
        <w:rPr>
          <w:rFonts w:cs="Times New Roman"/>
          <w:b/>
          <w:sz w:val="24"/>
          <w:szCs w:val="24"/>
        </w:rPr>
        <w:t>Литературное чтение на родном языке:</w:t>
      </w:r>
    </w:p>
    <w:p w:rsidR="004D20DF" w:rsidRPr="009860D1" w:rsidRDefault="004D20DF" w:rsidP="004D20DF">
      <w:pPr>
        <w:pStyle w:val="afffc"/>
        <w:spacing w:line="240" w:lineRule="auto"/>
        <w:ind w:firstLine="709"/>
        <w:rPr>
          <w:rFonts w:cs="Times New Roman"/>
          <w:sz w:val="24"/>
          <w:szCs w:val="24"/>
        </w:rPr>
      </w:pPr>
      <w:r w:rsidRPr="009860D1">
        <w:rPr>
          <w:rFonts w:cs="Times New Roman"/>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4D20DF" w:rsidRPr="009860D1" w:rsidRDefault="004D20DF" w:rsidP="004D20DF">
      <w:pPr>
        <w:pStyle w:val="afffc"/>
        <w:spacing w:line="240" w:lineRule="auto"/>
        <w:ind w:firstLine="709"/>
        <w:rPr>
          <w:rFonts w:cs="Times New Roman"/>
          <w:sz w:val="24"/>
          <w:szCs w:val="24"/>
        </w:rPr>
      </w:pPr>
      <w:r w:rsidRPr="009860D1">
        <w:rPr>
          <w:rFonts w:cs="Times New Roman"/>
          <w:sz w:val="24"/>
          <w:szCs w:val="24"/>
        </w:rPr>
        <w:t xml:space="preserve">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w:t>
      </w:r>
      <w:r w:rsidRPr="009860D1">
        <w:rPr>
          <w:rFonts w:cs="Times New Roman"/>
          <w:sz w:val="24"/>
          <w:szCs w:val="24"/>
        </w:rPr>
        <w:lastRenderedPageBreak/>
        <w:t>потребности в систематическом чтении на родном языке как средстве познания себя и мира; обеспечение культурной самоидентификации;</w:t>
      </w:r>
    </w:p>
    <w:p w:rsidR="004D20DF" w:rsidRPr="009860D1" w:rsidRDefault="004D20DF" w:rsidP="004D20DF">
      <w:pPr>
        <w:pStyle w:val="afffc"/>
        <w:spacing w:line="240" w:lineRule="auto"/>
        <w:ind w:firstLine="709"/>
        <w:rPr>
          <w:rFonts w:cs="Times New Roman"/>
          <w:sz w:val="24"/>
          <w:szCs w:val="24"/>
        </w:rPr>
      </w:pPr>
      <w:r w:rsidRPr="009860D1">
        <w:rPr>
          <w:rFonts w:cs="Times New Roman"/>
          <w:sz w:val="24"/>
          <w:szCs w:val="2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D20DF" w:rsidRPr="009860D1" w:rsidRDefault="004D20DF" w:rsidP="004D20DF">
      <w:pPr>
        <w:pStyle w:val="afffc"/>
        <w:spacing w:line="240" w:lineRule="auto"/>
        <w:ind w:firstLine="709"/>
        <w:rPr>
          <w:rFonts w:cs="Times New Roman"/>
          <w:sz w:val="24"/>
          <w:szCs w:val="24"/>
        </w:rPr>
      </w:pPr>
      <w:r w:rsidRPr="009860D1">
        <w:rPr>
          <w:rFonts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D20DF" w:rsidRPr="009860D1" w:rsidRDefault="004D20DF" w:rsidP="004D20DF">
      <w:pPr>
        <w:pStyle w:val="afffc"/>
        <w:spacing w:line="240" w:lineRule="auto"/>
        <w:ind w:firstLine="709"/>
        <w:rPr>
          <w:rFonts w:cs="Times New Roman"/>
          <w:sz w:val="24"/>
          <w:szCs w:val="24"/>
        </w:rPr>
      </w:pPr>
      <w:r w:rsidRPr="009860D1">
        <w:rPr>
          <w:rFonts w:cs="Times New Roman"/>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D20DF" w:rsidRPr="009860D1" w:rsidRDefault="004D20DF" w:rsidP="004D20DF">
      <w:pPr>
        <w:pStyle w:val="afffc"/>
        <w:spacing w:line="240" w:lineRule="auto"/>
        <w:ind w:firstLine="709"/>
        <w:rPr>
          <w:rFonts w:cs="Times New Roman"/>
          <w:sz w:val="24"/>
          <w:szCs w:val="24"/>
        </w:rPr>
      </w:pPr>
    </w:p>
    <w:p w:rsidR="004D20DF" w:rsidRPr="009860D1" w:rsidRDefault="00B049D3" w:rsidP="004D20DF">
      <w:pPr>
        <w:pStyle w:val="afffc"/>
        <w:spacing w:line="240" w:lineRule="auto"/>
        <w:ind w:firstLine="0"/>
        <w:rPr>
          <w:rFonts w:cs="Times New Roman"/>
          <w:b/>
          <w:sz w:val="24"/>
          <w:szCs w:val="24"/>
        </w:rPr>
      </w:pPr>
      <w:r w:rsidRPr="009860D1">
        <w:rPr>
          <w:rFonts w:cs="Times New Roman"/>
          <w:b/>
          <w:sz w:val="24"/>
          <w:szCs w:val="24"/>
        </w:rPr>
        <w:t>1.</w:t>
      </w:r>
      <w:r w:rsidR="004D20DF" w:rsidRPr="009860D1">
        <w:rPr>
          <w:rFonts w:cs="Times New Roman"/>
          <w:b/>
          <w:sz w:val="24"/>
          <w:szCs w:val="24"/>
        </w:rPr>
        <w:t>2.4.Иностранный язык (английский)</w:t>
      </w:r>
    </w:p>
    <w:p w:rsidR="004D20DF" w:rsidRPr="009860D1" w:rsidRDefault="004D20DF" w:rsidP="004D20DF">
      <w:pPr>
        <w:pStyle w:val="afffc"/>
        <w:spacing w:line="240" w:lineRule="auto"/>
        <w:ind w:firstLine="709"/>
        <w:rPr>
          <w:rFonts w:cs="Times New Roman"/>
          <w:sz w:val="24"/>
          <w:szCs w:val="24"/>
        </w:rPr>
      </w:pPr>
      <w:r w:rsidRPr="009860D1">
        <w:rPr>
          <w:rFonts w:cs="Times New Roman"/>
          <w:sz w:val="24"/>
          <w:szCs w:val="24"/>
        </w:rPr>
        <w:t>В результате изучения иностранного языка на уровне начального общего образования внесет свой вклад в формирование активной жизненной позиции обучающихся, формирование дружелюбного отношения и толерантности к носителям другого языка на основе знакомства с жизнью сверстников в других странах. Знакомство с детским фольклором и доступными образцами детской художественной литературы, участие в ролевых играх будут способствовать становлению обучающихся как членов гражданского общества.</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D20DF" w:rsidRPr="009860D1" w:rsidRDefault="004D20DF" w:rsidP="004D20DF">
      <w:pPr>
        <w:spacing w:after="0" w:line="240" w:lineRule="auto"/>
        <w:ind w:firstLine="709"/>
        <w:jc w:val="both"/>
        <w:rPr>
          <w:rFonts w:ascii="Times New Roman" w:hAnsi="Times New Roman"/>
          <w:sz w:val="24"/>
          <w:szCs w:val="24"/>
        </w:rPr>
      </w:pPr>
      <w:r w:rsidRPr="009860D1">
        <w:rPr>
          <w:rFonts w:ascii="Times New Roman" w:hAnsi="Times New Roman"/>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4D20DF" w:rsidRPr="009860D1" w:rsidRDefault="004D20DF" w:rsidP="004D20DF">
      <w:pPr>
        <w:pStyle w:val="afffc"/>
        <w:spacing w:line="240" w:lineRule="auto"/>
        <w:rPr>
          <w:rFonts w:cs="Times New Roman"/>
          <w:sz w:val="24"/>
          <w:szCs w:val="24"/>
        </w:rPr>
      </w:pP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Коммуникативные умения</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Говорение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участвовать в элементарных диалогах, соблюдая нормы речевого этикета, принятые в англоязычных странах;</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составлять небольшое описание предмета, картинки, персонажа;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рассказывать о себе, своей семье, друге.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воспроизводить наизусть небольшие произведения детского фольклора;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составлять краткую характеристику персонажа;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кратко излагать содержание прочитанного текста.</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Аудирование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понимать на слух речь учителя и одноклассников при непосредственном общении и вербально/невербально реагировать на </w:t>
      </w:r>
      <w:proofErr w:type="gramStart"/>
      <w:r w:rsidRPr="009860D1">
        <w:rPr>
          <w:rFonts w:cs="Times New Roman"/>
          <w:sz w:val="24"/>
          <w:szCs w:val="24"/>
        </w:rPr>
        <w:t>услышанное</w:t>
      </w:r>
      <w:proofErr w:type="gramEnd"/>
      <w:r w:rsidRPr="009860D1">
        <w:rPr>
          <w:rFonts w:cs="Times New Roman"/>
          <w:sz w:val="24"/>
          <w:szCs w:val="24"/>
        </w:rPr>
        <w:t>;</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воспринимать на слух в аудиозаписи и понимать основное содержание небольших </w:t>
      </w:r>
      <w:r w:rsidRPr="009860D1">
        <w:rPr>
          <w:rFonts w:cs="Times New Roman"/>
          <w:sz w:val="24"/>
          <w:szCs w:val="24"/>
        </w:rPr>
        <w:lastRenderedPageBreak/>
        <w:t>сообщений, рассказов, сказок, построенных в основном на знакомом языковом материале.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воспринимать на слух аудиотекст и полностью понимать содержащуюся в нём информацию;</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использовать контекстуальную или языковую догадку при восприятии на слух текстов, содержащих некоторые незнакомые слова.</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Чтение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соотносить графический образ английского слова с его звуковым образом;</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читать про себя и понимать содержание небольшого текста, построенного в основном на изученном языковом материале;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читать про себя и находить в тексте необходимую информацию.</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догадываться о значении незнакомых слов по контексту;</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не обращать внимания на незнакомые слова, не мешающие понимать основное содержание текста.</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Письмо</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выписывать из текста слова, словосочетания и предложения;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писать поздравительную открытку с Новым годом, Рождеством, днём рождения (с опорой на образец);</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писать по образцу краткое письмо зарубежному другу.</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 письменной форме кратко отвечать на вопросы к тексту;</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составлять рассказ в письменной форме по плану/ ключевым словам;</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заполнять простую анкету;</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правильно оформлять конверт, сервисные поля в системе электронной почты (адрес, тема сообщения).</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Языковые средства и навыки оперирования ими</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Графика, каллиграфия, орфография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пользоваться английским алфавитом, знать последовательность букв в нём;</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списывать текст;</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восстанавливать слово в соответствии с решаемой учебной задачей;</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отличать буквы от знаков транскрипции.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сравнивать и анализировать буквосочетания английского языка и их транскрипцию;</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группировать слова в соответствии с изученными правилами чтения;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уточнять написание слова по словарю;</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xml:space="preserve">• использовать экранный перевод отдельных слов (с русского языка </w:t>
      </w:r>
      <w:proofErr w:type="gramStart"/>
      <w:r w:rsidRPr="009860D1">
        <w:rPr>
          <w:rFonts w:cs="Times New Roman"/>
          <w:i/>
          <w:sz w:val="24"/>
          <w:szCs w:val="24"/>
        </w:rPr>
        <w:t>на</w:t>
      </w:r>
      <w:proofErr w:type="gramEnd"/>
      <w:r w:rsidRPr="009860D1">
        <w:rPr>
          <w:rFonts w:cs="Times New Roman"/>
          <w:i/>
          <w:sz w:val="24"/>
          <w:szCs w:val="24"/>
        </w:rPr>
        <w:t xml:space="preserve"> иностранный и обратно).</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Фонетическая сторона речи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различать на слух и адекватно произносить все звуки английского языка, соблюдая нормы произношения звуков;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lastRenderedPageBreak/>
        <w:t>• соблюдать правильное ударение в изолированном слове, фразе;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различать коммуникативные типы предложений по интонации;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корректно произносить предложения с точки зрения их ритмико-интонационных особенностей.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распознавать связующее r в речи и уметь его использовать;</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соблюдать интонацию перечисления;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соблюдать правило отсутствия ударения на служебных словах (артиклях, союзах, предлогах);</w:t>
      </w:r>
    </w:p>
    <w:p w:rsidR="004D20DF" w:rsidRPr="009860D1" w:rsidRDefault="004D20DF" w:rsidP="004D20DF">
      <w:pPr>
        <w:pStyle w:val="afffc"/>
        <w:spacing w:line="240" w:lineRule="auto"/>
        <w:rPr>
          <w:rFonts w:cs="Times New Roman"/>
          <w:sz w:val="24"/>
          <w:szCs w:val="24"/>
        </w:rPr>
      </w:pPr>
      <w:r w:rsidRPr="009860D1">
        <w:rPr>
          <w:rFonts w:cs="Times New Roman"/>
          <w:i/>
          <w:sz w:val="24"/>
          <w:szCs w:val="24"/>
        </w:rPr>
        <w:t>• читать изучаемые слова по транскрипции</w:t>
      </w:r>
      <w:r w:rsidRPr="009860D1">
        <w:rPr>
          <w:rFonts w:cs="Times New Roman"/>
          <w:sz w:val="24"/>
          <w:szCs w:val="24"/>
        </w:rPr>
        <w:t>.</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Лексическая сторона речи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узнавать в письменном и устном тексте изученные лексические единицы, в том числе словосочетания, в пределах тематики на уровне начальной школы;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оперировать в процессе общения активной лексикой в соответствии с коммуникативной задачей;</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восстанавливать текст в соответствии с решаемой учебной задачей.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узнавать простые словообразовательные элементы;</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опираться на языковую догадку в процессе чтения и аудировани</w:t>
      </w:r>
      <w:proofErr w:type="gramStart"/>
      <w:r w:rsidRPr="009860D1">
        <w:rPr>
          <w:rFonts w:cs="Times New Roman"/>
          <w:i/>
          <w:sz w:val="24"/>
          <w:szCs w:val="24"/>
        </w:rPr>
        <w:t>я(</w:t>
      </w:r>
      <w:proofErr w:type="gramEnd"/>
      <w:r w:rsidRPr="009860D1">
        <w:rPr>
          <w:rFonts w:cs="Times New Roman"/>
          <w:i/>
          <w:sz w:val="24"/>
          <w:szCs w:val="24"/>
        </w:rPr>
        <w:t>интернациональные и сложные слова).</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Грамматическая сторона речи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распознавать и употреблять в речи основные коммуникативные типы предложений;</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tobe;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9860D1">
        <w:rPr>
          <w:rFonts w:cs="Times New Roman"/>
          <w:sz w:val="24"/>
          <w:szCs w:val="24"/>
        </w:rPr>
        <w:t xml:space="preserve"> наиболее употребительные предлоги для выражения временных и пространственных отношений.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узнавать сложносочинённые предложения с союзами and и but;</w:t>
      </w:r>
    </w:p>
    <w:p w:rsidR="004D20DF" w:rsidRPr="009860D1" w:rsidRDefault="004D20DF" w:rsidP="004D20DF">
      <w:pPr>
        <w:pStyle w:val="afffc"/>
        <w:spacing w:line="240" w:lineRule="auto"/>
        <w:rPr>
          <w:rFonts w:cs="Times New Roman"/>
          <w:i/>
          <w:sz w:val="24"/>
          <w:szCs w:val="24"/>
        </w:rPr>
      </w:pPr>
      <w:proofErr w:type="gramStart"/>
      <w:r w:rsidRPr="009860D1">
        <w:rPr>
          <w:rFonts w:cs="Times New Roman"/>
          <w:i/>
          <w:sz w:val="24"/>
          <w:szCs w:val="24"/>
        </w:rPr>
        <w:t>• использовать в речи безличные предложения (It'scold.</w:t>
      </w:r>
      <w:r w:rsidRPr="009860D1">
        <w:rPr>
          <w:rFonts w:cs="Times New Roman"/>
          <w:i/>
          <w:sz w:val="24"/>
          <w:szCs w:val="24"/>
          <w:lang w:val="en-US"/>
        </w:rPr>
        <w:t>It</w:t>
      </w:r>
      <w:r w:rsidRPr="009860D1">
        <w:rPr>
          <w:rFonts w:cs="Times New Roman"/>
          <w:i/>
          <w:sz w:val="24"/>
          <w:szCs w:val="24"/>
        </w:rPr>
        <w:t>'</w:t>
      </w:r>
      <w:r w:rsidRPr="009860D1">
        <w:rPr>
          <w:rFonts w:cs="Times New Roman"/>
          <w:i/>
          <w:sz w:val="24"/>
          <w:szCs w:val="24"/>
          <w:lang w:val="en-US"/>
        </w:rPr>
        <w:t>s</w:t>
      </w:r>
      <w:r w:rsidRPr="009860D1">
        <w:rPr>
          <w:rFonts w:cs="Times New Roman"/>
          <w:i/>
          <w:sz w:val="24"/>
          <w:szCs w:val="24"/>
        </w:rPr>
        <w:t xml:space="preserve"> 5 </w:t>
      </w:r>
      <w:r w:rsidRPr="009860D1">
        <w:rPr>
          <w:rFonts w:cs="Times New Roman"/>
          <w:i/>
          <w:sz w:val="24"/>
          <w:szCs w:val="24"/>
          <w:lang w:val="en-US"/>
        </w:rPr>
        <w:t>o</w:t>
      </w:r>
      <w:r w:rsidRPr="009860D1">
        <w:rPr>
          <w:rFonts w:cs="Times New Roman"/>
          <w:i/>
          <w:sz w:val="24"/>
          <w:szCs w:val="24"/>
        </w:rPr>
        <w:t>'</w:t>
      </w:r>
      <w:r w:rsidRPr="009860D1">
        <w:rPr>
          <w:rFonts w:cs="Times New Roman"/>
          <w:i/>
          <w:sz w:val="24"/>
          <w:szCs w:val="24"/>
          <w:lang w:val="en-US"/>
        </w:rPr>
        <w:t>clock</w:t>
      </w:r>
      <w:r w:rsidRPr="009860D1">
        <w:rPr>
          <w:rFonts w:cs="Times New Roman"/>
          <w:i/>
          <w:sz w:val="24"/>
          <w:szCs w:val="24"/>
        </w:rPr>
        <w:t>.</w:t>
      </w:r>
      <w:proofErr w:type="gramEnd"/>
      <w:r w:rsidRPr="009860D1">
        <w:rPr>
          <w:rFonts w:cs="Times New Roman"/>
          <w:i/>
          <w:sz w:val="24"/>
          <w:szCs w:val="24"/>
        </w:rPr>
        <w:t xml:space="preserve"> </w:t>
      </w:r>
      <w:r w:rsidRPr="009860D1">
        <w:rPr>
          <w:rFonts w:cs="Times New Roman"/>
          <w:i/>
          <w:sz w:val="24"/>
          <w:szCs w:val="24"/>
          <w:lang w:val="en-US"/>
        </w:rPr>
        <w:t>It</w:t>
      </w:r>
      <w:r w:rsidRPr="009860D1">
        <w:rPr>
          <w:rFonts w:cs="Times New Roman"/>
          <w:i/>
          <w:sz w:val="24"/>
          <w:szCs w:val="24"/>
        </w:rPr>
        <w:t>'</w:t>
      </w:r>
      <w:r w:rsidRPr="009860D1">
        <w:rPr>
          <w:rFonts w:cs="Times New Roman"/>
          <w:i/>
          <w:sz w:val="24"/>
          <w:szCs w:val="24"/>
          <w:lang w:val="en-US"/>
        </w:rPr>
        <w:t>sinteresting</w:t>
      </w:r>
      <w:r w:rsidRPr="009860D1">
        <w:rPr>
          <w:rFonts w:cs="Times New Roman"/>
          <w:i/>
          <w:sz w:val="24"/>
          <w:szCs w:val="24"/>
        </w:rPr>
        <w:t>), предложениясконструкцией</w:t>
      </w:r>
      <w:r w:rsidRPr="009860D1">
        <w:rPr>
          <w:rFonts w:cs="Times New Roman"/>
          <w:i/>
          <w:sz w:val="24"/>
          <w:szCs w:val="24"/>
          <w:lang w:val="en-US"/>
        </w:rPr>
        <w:t>thereis</w:t>
      </w:r>
      <w:r w:rsidRPr="009860D1">
        <w:rPr>
          <w:rFonts w:cs="Times New Roman"/>
          <w:i/>
          <w:sz w:val="24"/>
          <w:szCs w:val="24"/>
        </w:rPr>
        <w:t>/</w:t>
      </w:r>
      <w:r w:rsidRPr="009860D1">
        <w:rPr>
          <w:rFonts w:cs="Times New Roman"/>
          <w:i/>
          <w:sz w:val="24"/>
          <w:szCs w:val="24"/>
          <w:lang w:val="en-US"/>
        </w:rPr>
        <w:t>thereare</w:t>
      </w:r>
      <w:r w:rsidRPr="009860D1">
        <w:rPr>
          <w:rFonts w:cs="Times New Roman"/>
          <w:i/>
          <w:sz w:val="24"/>
          <w:szCs w:val="24"/>
        </w:rPr>
        <w:t>;</w:t>
      </w:r>
    </w:p>
    <w:p w:rsidR="004D20DF" w:rsidRPr="009860D1" w:rsidRDefault="004D20DF" w:rsidP="004D20DF">
      <w:pPr>
        <w:pStyle w:val="afffc"/>
        <w:spacing w:line="240" w:lineRule="auto"/>
        <w:rPr>
          <w:rFonts w:cs="Times New Roman"/>
          <w:i/>
          <w:sz w:val="24"/>
          <w:szCs w:val="24"/>
          <w:lang w:val="en-US"/>
        </w:rPr>
      </w:pPr>
      <w:proofErr w:type="gramStart"/>
      <w:r w:rsidRPr="009860D1">
        <w:rPr>
          <w:rFonts w:cs="Times New Roman"/>
          <w:i/>
          <w:sz w:val="24"/>
          <w:szCs w:val="24"/>
        </w:rPr>
        <w:t>• оперировать в речи неопределёнными местоимениями some, any (некоторые случаи употребления:</w:t>
      </w:r>
      <w:proofErr w:type="gramEnd"/>
      <w:r w:rsidRPr="009860D1">
        <w:rPr>
          <w:rFonts w:cs="Times New Roman"/>
          <w:i/>
          <w:sz w:val="24"/>
          <w:szCs w:val="24"/>
        </w:rPr>
        <w:t xml:space="preserve"> Can I havesometea? </w:t>
      </w:r>
      <w:r w:rsidRPr="009860D1">
        <w:rPr>
          <w:rFonts w:cs="Times New Roman"/>
          <w:i/>
          <w:sz w:val="24"/>
          <w:szCs w:val="24"/>
          <w:lang w:val="en-US"/>
        </w:rPr>
        <w:t>Is there any milk in the fridge? — No, there isn't any);</w:t>
      </w:r>
    </w:p>
    <w:p w:rsidR="004D20DF" w:rsidRPr="009860D1" w:rsidRDefault="004D20DF" w:rsidP="004D20DF">
      <w:pPr>
        <w:pStyle w:val="afffc"/>
        <w:spacing w:line="240" w:lineRule="auto"/>
        <w:rPr>
          <w:rFonts w:cs="Times New Roman"/>
          <w:i/>
          <w:sz w:val="24"/>
          <w:szCs w:val="24"/>
          <w:lang w:val="en-US"/>
        </w:rPr>
      </w:pPr>
      <w:r w:rsidRPr="009860D1">
        <w:rPr>
          <w:rFonts w:cs="Times New Roman"/>
          <w:i/>
          <w:sz w:val="24"/>
          <w:szCs w:val="24"/>
          <w:lang w:val="en-US"/>
        </w:rPr>
        <w:t>• </w:t>
      </w:r>
      <w:proofErr w:type="gramStart"/>
      <w:r w:rsidRPr="009860D1">
        <w:rPr>
          <w:rFonts w:cs="Times New Roman"/>
          <w:i/>
          <w:sz w:val="24"/>
          <w:szCs w:val="24"/>
        </w:rPr>
        <w:t>оперироватьвречинаречиямивремени</w:t>
      </w:r>
      <w:proofErr w:type="gramEnd"/>
      <w:r w:rsidRPr="009860D1">
        <w:rPr>
          <w:rFonts w:cs="Times New Roman"/>
          <w:i/>
          <w:sz w:val="24"/>
          <w:szCs w:val="24"/>
          <w:lang w:val="en-US"/>
        </w:rPr>
        <w:t xml:space="preserve"> (yesterday, tomorrow, never, usually, often, sometimes); </w:t>
      </w:r>
      <w:r w:rsidRPr="009860D1">
        <w:rPr>
          <w:rFonts w:cs="Times New Roman"/>
          <w:i/>
          <w:sz w:val="24"/>
          <w:szCs w:val="24"/>
        </w:rPr>
        <w:t>наречиямистепени</w:t>
      </w:r>
      <w:r w:rsidRPr="009860D1">
        <w:rPr>
          <w:rFonts w:cs="Times New Roman"/>
          <w:i/>
          <w:sz w:val="24"/>
          <w:szCs w:val="24"/>
          <w:lang w:val="en-US"/>
        </w:rPr>
        <w:t xml:space="preserve"> (much, little, very);</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p w:rsidR="004D20DF" w:rsidRPr="009860D1" w:rsidRDefault="004D20DF" w:rsidP="004D20DF">
      <w:pPr>
        <w:pStyle w:val="afffc"/>
        <w:spacing w:line="240" w:lineRule="auto"/>
        <w:rPr>
          <w:rFonts w:cs="Times New Roman"/>
          <w:sz w:val="24"/>
          <w:szCs w:val="24"/>
        </w:rPr>
      </w:pPr>
      <w:r w:rsidRPr="009860D1">
        <w:rPr>
          <w:rFonts w:cs="Times New Roman"/>
          <w:b/>
          <w:bCs/>
          <w:iCs/>
          <w:sz w:val="24"/>
          <w:szCs w:val="24"/>
        </w:rPr>
        <w:t xml:space="preserve">Личностными результатами </w:t>
      </w:r>
      <w:r w:rsidRPr="009860D1">
        <w:rPr>
          <w:rFonts w:cs="Times New Roman"/>
          <w:sz w:val="24"/>
          <w:szCs w:val="24"/>
        </w:rPr>
        <w:t>изучения иностранного языка в начальной школе являются:</w:t>
      </w:r>
    </w:p>
    <w:p w:rsidR="004D20DF" w:rsidRPr="009860D1" w:rsidRDefault="004D20DF" w:rsidP="00B87CB0">
      <w:pPr>
        <w:pStyle w:val="afffc"/>
        <w:numPr>
          <w:ilvl w:val="0"/>
          <w:numId w:val="9"/>
        </w:numPr>
        <w:spacing w:line="240" w:lineRule="auto"/>
        <w:rPr>
          <w:rFonts w:cs="Times New Roman"/>
          <w:sz w:val="24"/>
          <w:szCs w:val="24"/>
        </w:rPr>
      </w:pPr>
      <w:r w:rsidRPr="009860D1">
        <w:rPr>
          <w:rFonts w:cs="Times New Roman"/>
          <w:sz w:val="24"/>
          <w:szCs w:val="24"/>
        </w:rPr>
        <w:t>общее представление о мире как о многоязычном и поликультурном сообществе;</w:t>
      </w:r>
    </w:p>
    <w:p w:rsidR="004D20DF" w:rsidRPr="009860D1" w:rsidRDefault="004D20DF" w:rsidP="00B87CB0">
      <w:pPr>
        <w:pStyle w:val="afffc"/>
        <w:numPr>
          <w:ilvl w:val="0"/>
          <w:numId w:val="9"/>
        </w:numPr>
        <w:spacing w:line="240" w:lineRule="auto"/>
        <w:rPr>
          <w:rFonts w:cs="Times New Roman"/>
          <w:sz w:val="24"/>
          <w:szCs w:val="24"/>
        </w:rPr>
      </w:pPr>
      <w:r w:rsidRPr="009860D1">
        <w:rPr>
          <w:rFonts w:cs="Times New Roman"/>
          <w:sz w:val="24"/>
          <w:szCs w:val="24"/>
        </w:rPr>
        <w:t>осознание языка, в том числе иностранного, как основного средства общения между людьми;</w:t>
      </w:r>
    </w:p>
    <w:p w:rsidR="004D20DF" w:rsidRPr="009860D1" w:rsidRDefault="004D20DF" w:rsidP="00B87CB0">
      <w:pPr>
        <w:pStyle w:val="afffc"/>
        <w:numPr>
          <w:ilvl w:val="0"/>
          <w:numId w:val="9"/>
        </w:numPr>
        <w:spacing w:line="240" w:lineRule="auto"/>
        <w:rPr>
          <w:rFonts w:cs="Times New Roman"/>
          <w:sz w:val="24"/>
          <w:szCs w:val="24"/>
        </w:rPr>
      </w:pPr>
      <w:r w:rsidRPr="009860D1">
        <w:rPr>
          <w:rFonts w:cs="Times New Roman"/>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4D20DF" w:rsidRPr="009860D1" w:rsidRDefault="004D20DF" w:rsidP="004D20DF">
      <w:pPr>
        <w:pStyle w:val="afffc"/>
        <w:spacing w:line="240" w:lineRule="auto"/>
        <w:rPr>
          <w:rFonts w:cs="Times New Roman"/>
          <w:sz w:val="24"/>
          <w:szCs w:val="24"/>
        </w:rPr>
      </w:pPr>
      <w:r w:rsidRPr="009860D1">
        <w:rPr>
          <w:rFonts w:cs="Times New Roman"/>
          <w:b/>
          <w:bCs/>
          <w:iCs/>
          <w:sz w:val="24"/>
          <w:szCs w:val="24"/>
        </w:rPr>
        <w:t xml:space="preserve">Метапредметными результатами </w:t>
      </w:r>
      <w:r w:rsidRPr="009860D1">
        <w:rPr>
          <w:rFonts w:cs="Times New Roman"/>
          <w:sz w:val="24"/>
          <w:szCs w:val="24"/>
        </w:rPr>
        <w:t xml:space="preserve">изучения иностранного языка в начальной школе </w:t>
      </w:r>
      <w:r w:rsidRPr="009860D1">
        <w:rPr>
          <w:rFonts w:cs="Times New Roman"/>
          <w:sz w:val="24"/>
          <w:szCs w:val="24"/>
        </w:rPr>
        <w:lastRenderedPageBreak/>
        <w:t>являются:</w:t>
      </w:r>
    </w:p>
    <w:p w:rsidR="004D20DF" w:rsidRPr="009860D1" w:rsidRDefault="004D20DF" w:rsidP="00B87CB0">
      <w:pPr>
        <w:pStyle w:val="afffc"/>
        <w:numPr>
          <w:ilvl w:val="0"/>
          <w:numId w:val="9"/>
        </w:numPr>
        <w:spacing w:line="240" w:lineRule="auto"/>
        <w:rPr>
          <w:rFonts w:cs="Times New Roman"/>
          <w:sz w:val="24"/>
          <w:szCs w:val="24"/>
        </w:rPr>
      </w:pPr>
      <w:r w:rsidRPr="009860D1">
        <w:rPr>
          <w:rFonts w:cs="Times New Roman"/>
          <w:sz w:val="24"/>
          <w:szCs w:val="24"/>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4D20DF" w:rsidRPr="009860D1" w:rsidRDefault="004D20DF" w:rsidP="00B87CB0">
      <w:pPr>
        <w:pStyle w:val="afffc"/>
        <w:numPr>
          <w:ilvl w:val="0"/>
          <w:numId w:val="9"/>
        </w:numPr>
        <w:spacing w:line="240" w:lineRule="auto"/>
        <w:rPr>
          <w:rFonts w:cs="Times New Roman"/>
          <w:sz w:val="24"/>
          <w:szCs w:val="24"/>
        </w:rPr>
      </w:pPr>
      <w:r w:rsidRPr="009860D1">
        <w:rPr>
          <w:rFonts w:cs="Times New Roman"/>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4D20DF" w:rsidRPr="009860D1" w:rsidRDefault="004D20DF" w:rsidP="00B87CB0">
      <w:pPr>
        <w:pStyle w:val="afffc"/>
        <w:numPr>
          <w:ilvl w:val="0"/>
          <w:numId w:val="9"/>
        </w:numPr>
        <w:spacing w:line="240" w:lineRule="auto"/>
        <w:rPr>
          <w:rFonts w:cs="Times New Roman"/>
          <w:sz w:val="24"/>
          <w:szCs w:val="24"/>
        </w:rPr>
      </w:pPr>
      <w:r w:rsidRPr="009860D1">
        <w:rPr>
          <w:rFonts w:cs="Times New Roman"/>
          <w:sz w:val="24"/>
          <w:szCs w:val="24"/>
        </w:rPr>
        <w:t>расширение общего лингвистического кругозора младшего школьника;</w:t>
      </w:r>
    </w:p>
    <w:p w:rsidR="004D20DF" w:rsidRPr="009860D1" w:rsidRDefault="004D20DF" w:rsidP="00B87CB0">
      <w:pPr>
        <w:pStyle w:val="afffc"/>
        <w:numPr>
          <w:ilvl w:val="0"/>
          <w:numId w:val="9"/>
        </w:numPr>
        <w:spacing w:line="240" w:lineRule="auto"/>
        <w:rPr>
          <w:rFonts w:cs="Times New Roman"/>
          <w:sz w:val="24"/>
          <w:szCs w:val="24"/>
        </w:rPr>
      </w:pPr>
      <w:r w:rsidRPr="009860D1">
        <w:rPr>
          <w:rFonts w:cs="Times New Roman"/>
          <w:sz w:val="24"/>
          <w:szCs w:val="24"/>
        </w:rPr>
        <w:t>развитие познавательной, эмоциональной и волевой сфер младшего школьника; формирование мотивации к изучению иностранного языка;</w:t>
      </w:r>
    </w:p>
    <w:p w:rsidR="004D20DF" w:rsidRPr="009860D1" w:rsidRDefault="004D20DF" w:rsidP="00B87CB0">
      <w:pPr>
        <w:pStyle w:val="afffc"/>
        <w:numPr>
          <w:ilvl w:val="0"/>
          <w:numId w:val="9"/>
        </w:numPr>
        <w:spacing w:line="240" w:lineRule="auto"/>
        <w:rPr>
          <w:rFonts w:cs="Times New Roman"/>
          <w:sz w:val="24"/>
          <w:szCs w:val="24"/>
        </w:rPr>
      </w:pPr>
      <w:r w:rsidRPr="009860D1">
        <w:rPr>
          <w:rFonts w:cs="Times New Roman"/>
          <w:sz w:val="24"/>
          <w:szCs w:val="24"/>
        </w:rPr>
        <w:t>овладение умением координированной работы с разными компонентами учебно-методического комплекта (учебником, аудиодиском, рабочей тетрадью, справочными материалами и т. д.)</w:t>
      </w:r>
    </w:p>
    <w:p w:rsidR="004D20DF" w:rsidRPr="009860D1" w:rsidRDefault="004D20DF" w:rsidP="004D20DF">
      <w:pPr>
        <w:pStyle w:val="afffc"/>
        <w:spacing w:line="240" w:lineRule="auto"/>
        <w:rPr>
          <w:rFonts w:cs="Times New Roman"/>
          <w:sz w:val="24"/>
          <w:szCs w:val="24"/>
        </w:rPr>
      </w:pPr>
      <w:r w:rsidRPr="009860D1">
        <w:rPr>
          <w:rFonts w:cs="Times New Roman"/>
          <w:b/>
          <w:bCs/>
          <w:sz w:val="24"/>
          <w:szCs w:val="24"/>
        </w:rPr>
        <w:t>Предметными результатами </w:t>
      </w:r>
      <w:r w:rsidRPr="009860D1">
        <w:rPr>
          <w:rFonts w:cs="Times New Roman"/>
          <w:sz w:val="24"/>
          <w:szCs w:val="24"/>
        </w:rPr>
        <w:t xml:space="preserve">изучения иностранного языка в начальной школе являются: </w:t>
      </w:r>
    </w:p>
    <w:p w:rsidR="004D20DF" w:rsidRPr="009860D1" w:rsidRDefault="004D20DF" w:rsidP="00B87CB0">
      <w:pPr>
        <w:pStyle w:val="afffc"/>
        <w:numPr>
          <w:ilvl w:val="0"/>
          <w:numId w:val="23"/>
        </w:numPr>
        <w:spacing w:line="240" w:lineRule="auto"/>
        <w:rPr>
          <w:rFonts w:cs="Times New Roman"/>
          <w:sz w:val="24"/>
          <w:szCs w:val="24"/>
        </w:rPr>
      </w:pPr>
      <w:r w:rsidRPr="009860D1">
        <w:rPr>
          <w:rFonts w:cs="Times New Roman"/>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4D20DF" w:rsidRPr="009860D1" w:rsidRDefault="004D20DF" w:rsidP="00B87CB0">
      <w:pPr>
        <w:pStyle w:val="afffc"/>
        <w:numPr>
          <w:ilvl w:val="0"/>
          <w:numId w:val="23"/>
        </w:numPr>
        <w:spacing w:line="240" w:lineRule="auto"/>
        <w:rPr>
          <w:rFonts w:cs="Times New Roman"/>
          <w:sz w:val="24"/>
          <w:szCs w:val="24"/>
        </w:rPr>
      </w:pPr>
      <w:r w:rsidRPr="009860D1">
        <w:rPr>
          <w:rFonts w:cs="Times New Roman"/>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D20DF" w:rsidRPr="009860D1" w:rsidRDefault="004D20DF" w:rsidP="00B87CB0">
      <w:pPr>
        <w:pStyle w:val="afffc"/>
        <w:numPr>
          <w:ilvl w:val="0"/>
          <w:numId w:val="23"/>
        </w:numPr>
        <w:spacing w:line="240" w:lineRule="auto"/>
        <w:rPr>
          <w:rFonts w:cs="Times New Roman"/>
          <w:sz w:val="24"/>
          <w:szCs w:val="24"/>
        </w:rPr>
      </w:pPr>
      <w:r w:rsidRPr="009860D1">
        <w:rPr>
          <w:rFonts w:cs="Times New Roman"/>
          <w:sz w:val="24"/>
          <w:szCs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4D20DF" w:rsidRPr="009860D1" w:rsidRDefault="00B049D3" w:rsidP="004D20DF">
      <w:pPr>
        <w:pStyle w:val="afffc"/>
        <w:spacing w:line="240" w:lineRule="auto"/>
        <w:ind w:firstLine="0"/>
        <w:rPr>
          <w:rFonts w:cs="Times New Roman"/>
          <w:b/>
          <w:sz w:val="24"/>
          <w:szCs w:val="24"/>
        </w:rPr>
      </w:pPr>
      <w:r w:rsidRPr="009860D1">
        <w:rPr>
          <w:rFonts w:cs="Times New Roman"/>
          <w:b/>
          <w:sz w:val="24"/>
          <w:szCs w:val="24"/>
        </w:rPr>
        <w:t>1.</w:t>
      </w:r>
      <w:r w:rsidR="004D20DF" w:rsidRPr="009860D1">
        <w:rPr>
          <w:rFonts w:cs="Times New Roman"/>
          <w:b/>
          <w:sz w:val="24"/>
          <w:szCs w:val="24"/>
        </w:rPr>
        <w:t xml:space="preserve">2.5.Математика </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В результате изучения курса математики и </w:t>
      </w:r>
      <w:proofErr w:type="gramStart"/>
      <w:r w:rsidRPr="009860D1">
        <w:rPr>
          <w:rFonts w:cs="Times New Roman"/>
          <w:sz w:val="24"/>
          <w:szCs w:val="24"/>
        </w:rPr>
        <w:t>информатики</w:t>
      </w:r>
      <w:proofErr w:type="gramEnd"/>
      <w:r w:rsidRPr="009860D1">
        <w:rPr>
          <w:rFonts w:cs="Times New Roman"/>
          <w:sz w:val="24"/>
          <w:szCs w:val="24"/>
        </w:rPr>
        <w:t xml:space="preserve">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Числа и величины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читать, записывать, сравнивать, упорядочивать числа от нуля до миллиона;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группировать числа по заданному или самостоятельно установленному признаку;</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w:t>
      </w:r>
      <w:r w:rsidRPr="009860D1">
        <w:rPr>
          <w:rFonts w:cs="Times New Roman"/>
          <w:sz w:val="24"/>
          <w:szCs w:val="24"/>
          <w:lang w:val="en-US"/>
        </w:rPr>
        <w:t> </w:t>
      </w:r>
      <w:r w:rsidRPr="009860D1">
        <w:rPr>
          <w:rFonts w:cs="Times New Roman"/>
          <w:sz w:val="24"/>
          <w:szCs w:val="24"/>
        </w:rPr>
        <w:t>— сантиметр, сантиметр — миллиметр).</w:t>
      </w:r>
      <w:proofErr w:type="gramEnd"/>
    </w:p>
    <w:p w:rsidR="004D20DF" w:rsidRPr="009860D1" w:rsidRDefault="004D20DF" w:rsidP="004D20DF">
      <w:pPr>
        <w:pStyle w:val="afffc"/>
        <w:spacing w:line="240" w:lineRule="auto"/>
        <w:ind w:firstLine="0"/>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классифицировать числа по одному или нескольким основаниям, объяснять свои действия;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выбирать единицу для измерения данной величины (длины, массы, площади, времени), объяснять свои действия.</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Арифметические действия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w:t>
      </w:r>
      <w:r w:rsidRPr="009860D1">
        <w:rPr>
          <w:rFonts w:cs="Times New Roman"/>
          <w:sz w:val="24"/>
          <w:szCs w:val="24"/>
        </w:rPr>
        <w:lastRenderedPageBreak/>
        <w:t>использованием таблиц сложения и умножения чисел, алгоритмов письменных арифметических действий (в том числе деления с остатком);</w:t>
      </w:r>
      <w:proofErr w:type="gramEnd"/>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выделять неизвестный компонент арифметического действия и находить его значение;</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вычислять значение числового выражения (содержащего 2—3 арифметических действия, со скобками и без скобок).</w:t>
      </w:r>
      <w:proofErr w:type="gramEnd"/>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выполнять действия с величинами;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использовать свойства арифметических действий для удобства вычислений;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проводить проверку правильности вычислений (с помощью обратного действия, прикидки и оценки результата действия и др.).</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Работа с текстовыми задачами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решать арифметическим способом (в 1—2 действия) учебные задачи и задачи, связанные с повседневной жизнью;</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оценивать правильность хода решения и реальность ответа на вопрос задачи.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решать задачи на нахождение доли величины и величины по значению её доли (половина, треть, четверть, пятая, десятая часть);</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решать задачи в 3—4 действия;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находить разные способы решения задачи.</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Пространственные отношения. Геометрические фигуры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описывать взаимное расположение предметов в пространстве и на плоскости;</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использовать свойства прямоугольника и квадрата для решения задач;</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распознавать и называть геометрические тела (куб, шар);</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соотносить реальные объекты с моделями геометрических фигур.</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Геометрические величины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измерять длину отрезка;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вычислять периметр треугольника, прямоугольника и квадрата, площадь прямоугольника и квадрата;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оценивать размеры геометрических объектов, расстояния приближённо (на глаз).</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Работа с информацией</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читать несложные готовые таблицы;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lastRenderedPageBreak/>
        <w:t>• заполнять несложные готовые таблицы;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читать несложные готовые столбчатые диаграммы.</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читать несложные готовые круговые диаграммы;</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достраивать несложную готовую столбчатую диаграмму;</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сравнивать и обобщать информацию, представленную в строках и столбцах несложных таблиц и диаграмм;</w:t>
      </w:r>
    </w:p>
    <w:p w:rsidR="004D20DF" w:rsidRPr="009860D1" w:rsidRDefault="004D20DF" w:rsidP="004D20DF">
      <w:pPr>
        <w:pStyle w:val="afffc"/>
        <w:spacing w:line="240" w:lineRule="auto"/>
        <w:rPr>
          <w:rFonts w:cs="Times New Roman"/>
          <w:i/>
          <w:sz w:val="24"/>
          <w:szCs w:val="24"/>
        </w:rPr>
      </w:pPr>
      <w:proofErr w:type="gramStart"/>
      <w:r w:rsidRPr="009860D1">
        <w:rPr>
          <w:rFonts w:cs="Times New Roman"/>
          <w:i/>
          <w:sz w:val="24"/>
          <w:szCs w:val="24"/>
        </w:rPr>
        <w:t>• понимать простейшие выражения, содержащие логические связки и слова («...и...», «если... то...», «верно/неверно, что...», «каждый», «все», «некоторые», «не»);</w:t>
      </w:r>
      <w:proofErr w:type="gramEnd"/>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составлять, записывать и выполнять инструкцию (простой алгоритм), план поиска информации;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распознавать одну и ту же информацию, представленную в разной форме (таблицы и диаграммы);</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планировать несложные исследования, собирать и представлять полученную информацию с помощью таблиц и диаграмм;</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4D20DF" w:rsidRPr="009860D1" w:rsidRDefault="004D20DF" w:rsidP="004D20DF">
      <w:pPr>
        <w:pStyle w:val="afffc"/>
        <w:spacing w:line="240" w:lineRule="auto"/>
        <w:rPr>
          <w:rFonts w:cs="Times New Roman"/>
          <w:sz w:val="24"/>
          <w:szCs w:val="24"/>
        </w:rPr>
      </w:pPr>
      <w:r w:rsidRPr="009860D1">
        <w:rPr>
          <w:rFonts w:cs="Times New Roman"/>
          <w:b/>
          <w:sz w:val="24"/>
          <w:szCs w:val="24"/>
        </w:rPr>
        <w:t>Личностными результатами</w:t>
      </w:r>
      <w:r w:rsidRPr="009860D1">
        <w:rPr>
          <w:rFonts w:cs="Times New Roman"/>
          <w:sz w:val="24"/>
          <w:szCs w:val="24"/>
        </w:rPr>
        <w:t xml:space="preserve"> изучения математики в начальной школе являются: </w:t>
      </w:r>
    </w:p>
    <w:p w:rsidR="004D20DF" w:rsidRPr="009860D1" w:rsidRDefault="004D20DF" w:rsidP="00B87CB0">
      <w:pPr>
        <w:pStyle w:val="afffc"/>
        <w:numPr>
          <w:ilvl w:val="0"/>
          <w:numId w:val="10"/>
        </w:numPr>
        <w:spacing w:line="240" w:lineRule="auto"/>
        <w:ind w:left="426" w:hanging="426"/>
        <w:rPr>
          <w:rFonts w:cs="Times New Roman"/>
          <w:sz w:val="24"/>
          <w:szCs w:val="24"/>
        </w:rPr>
      </w:pPr>
      <w:r w:rsidRPr="009860D1">
        <w:rPr>
          <w:rFonts w:cs="Times New Roman"/>
          <w:sz w:val="24"/>
          <w:szCs w:val="24"/>
        </w:rPr>
        <w:t xml:space="preserve">самостоятельность мышления; умение устанавливать, с какими учебными задачами ученик может самостоятельно успешно справиться; </w:t>
      </w:r>
    </w:p>
    <w:p w:rsidR="004D20DF" w:rsidRPr="009860D1" w:rsidRDefault="004D20DF" w:rsidP="00B87CB0">
      <w:pPr>
        <w:pStyle w:val="afffc"/>
        <w:numPr>
          <w:ilvl w:val="0"/>
          <w:numId w:val="10"/>
        </w:numPr>
        <w:spacing w:line="240" w:lineRule="auto"/>
        <w:ind w:left="426" w:hanging="426"/>
        <w:rPr>
          <w:rFonts w:cs="Times New Roman"/>
          <w:sz w:val="24"/>
          <w:szCs w:val="24"/>
        </w:rPr>
      </w:pPr>
      <w:r w:rsidRPr="009860D1">
        <w:rPr>
          <w:rFonts w:cs="Times New Roman"/>
          <w:sz w:val="24"/>
          <w:szCs w:val="24"/>
        </w:rPr>
        <w:t xml:space="preserve">готовность и способность к саморазвитию; </w:t>
      </w:r>
    </w:p>
    <w:p w:rsidR="004D20DF" w:rsidRPr="009860D1" w:rsidRDefault="004D20DF" w:rsidP="00B87CB0">
      <w:pPr>
        <w:pStyle w:val="afffc"/>
        <w:numPr>
          <w:ilvl w:val="0"/>
          <w:numId w:val="10"/>
        </w:numPr>
        <w:spacing w:line="240" w:lineRule="auto"/>
        <w:ind w:left="426" w:hanging="426"/>
        <w:rPr>
          <w:rFonts w:cs="Times New Roman"/>
          <w:sz w:val="24"/>
          <w:szCs w:val="24"/>
        </w:rPr>
      </w:pPr>
      <w:r w:rsidRPr="009860D1">
        <w:rPr>
          <w:rFonts w:cs="Times New Roman"/>
          <w:sz w:val="24"/>
          <w:szCs w:val="24"/>
        </w:rPr>
        <w:t xml:space="preserve">сформированность мотивации к обучению; </w:t>
      </w:r>
    </w:p>
    <w:p w:rsidR="004D20DF" w:rsidRPr="009860D1" w:rsidRDefault="004D20DF" w:rsidP="00B87CB0">
      <w:pPr>
        <w:pStyle w:val="afffc"/>
        <w:numPr>
          <w:ilvl w:val="0"/>
          <w:numId w:val="10"/>
        </w:numPr>
        <w:spacing w:line="240" w:lineRule="auto"/>
        <w:ind w:left="426" w:hanging="426"/>
        <w:rPr>
          <w:rFonts w:cs="Times New Roman"/>
          <w:sz w:val="24"/>
          <w:szCs w:val="24"/>
        </w:rPr>
      </w:pPr>
      <w:r w:rsidRPr="009860D1">
        <w:rPr>
          <w:rFonts w:cs="Times New Roman"/>
          <w:sz w:val="24"/>
          <w:szCs w:val="24"/>
        </w:rPr>
        <w:t xml:space="preserve">способность характеризовать и оценивать собственные математические знания и умения; </w:t>
      </w:r>
    </w:p>
    <w:p w:rsidR="004D20DF" w:rsidRPr="009860D1" w:rsidRDefault="004D20DF" w:rsidP="00B87CB0">
      <w:pPr>
        <w:pStyle w:val="afffc"/>
        <w:numPr>
          <w:ilvl w:val="0"/>
          <w:numId w:val="10"/>
        </w:numPr>
        <w:spacing w:line="240" w:lineRule="auto"/>
        <w:ind w:left="426" w:hanging="426"/>
        <w:rPr>
          <w:rFonts w:cs="Times New Roman"/>
          <w:sz w:val="24"/>
          <w:szCs w:val="24"/>
        </w:rPr>
      </w:pPr>
      <w:r w:rsidRPr="009860D1">
        <w:rPr>
          <w:rFonts w:cs="Times New Roman"/>
          <w:sz w:val="24"/>
          <w:szCs w:val="24"/>
        </w:rPr>
        <w:t xml:space="preserve">заинтересованность в расширении и углублении получаемых математических знаний; </w:t>
      </w:r>
    </w:p>
    <w:p w:rsidR="004D20DF" w:rsidRPr="009860D1" w:rsidRDefault="004D20DF" w:rsidP="00B87CB0">
      <w:pPr>
        <w:pStyle w:val="afffc"/>
        <w:numPr>
          <w:ilvl w:val="0"/>
          <w:numId w:val="10"/>
        </w:numPr>
        <w:spacing w:line="240" w:lineRule="auto"/>
        <w:ind w:left="426" w:hanging="426"/>
        <w:rPr>
          <w:rFonts w:cs="Times New Roman"/>
          <w:sz w:val="24"/>
          <w:szCs w:val="24"/>
        </w:rPr>
      </w:pPr>
      <w:r w:rsidRPr="009860D1">
        <w:rPr>
          <w:rFonts w:cs="Times New Roman"/>
          <w:sz w:val="24"/>
          <w:szCs w:val="24"/>
        </w:rPr>
        <w:t xml:space="preserve">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 </w:t>
      </w:r>
    </w:p>
    <w:p w:rsidR="004D20DF" w:rsidRPr="009860D1" w:rsidRDefault="004D20DF" w:rsidP="00B87CB0">
      <w:pPr>
        <w:pStyle w:val="afffc"/>
        <w:numPr>
          <w:ilvl w:val="0"/>
          <w:numId w:val="10"/>
        </w:numPr>
        <w:spacing w:line="240" w:lineRule="auto"/>
        <w:ind w:left="426" w:hanging="426"/>
        <w:rPr>
          <w:rFonts w:cs="Times New Roman"/>
          <w:sz w:val="24"/>
          <w:szCs w:val="24"/>
        </w:rPr>
      </w:pPr>
      <w:r w:rsidRPr="009860D1">
        <w:rPr>
          <w:rFonts w:cs="Times New Roman"/>
          <w:sz w:val="24"/>
          <w:szCs w:val="24"/>
        </w:rPr>
        <w:t xml:space="preserve">способность преодолевать трудности, доводить  начатую работу до ее завершения; </w:t>
      </w:r>
    </w:p>
    <w:p w:rsidR="004D20DF" w:rsidRPr="009860D1" w:rsidRDefault="004D20DF" w:rsidP="00B87CB0">
      <w:pPr>
        <w:pStyle w:val="afffc"/>
        <w:numPr>
          <w:ilvl w:val="0"/>
          <w:numId w:val="10"/>
        </w:numPr>
        <w:spacing w:line="240" w:lineRule="auto"/>
        <w:ind w:left="426" w:hanging="426"/>
        <w:rPr>
          <w:rFonts w:cs="Times New Roman"/>
          <w:sz w:val="24"/>
          <w:szCs w:val="24"/>
        </w:rPr>
      </w:pPr>
      <w:r w:rsidRPr="009860D1">
        <w:rPr>
          <w:rFonts w:cs="Times New Roman"/>
          <w:sz w:val="24"/>
          <w:szCs w:val="24"/>
        </w:rPr>
        <w:t xml:space="preserve">способность к самоорганизованности; </w:t>
      </w:r>
    </w:p>
    <w:p w:rsidR="004D20DF" w:rsidRPr="009860D1" w:rsidRDefault="004D20DF" w:rsidP="00B87CB0">
      <w:pPr>
        <w:pStyle w:val="afffc"/>
        <w:numPr>
          <w:ilvl w:val="0"/>
          <w:numId w:val="10"/>
        </w:numPr>
        <w:spacing w:line="240" w:lineRule="auto"/>
        <w:ind w:left="426" w:hanging="426"/>
        <w:rPr>
          <w:rFonts w:cs="Times New Roman"/>
          <w:sz w:val="24"/>
          <w:szCs w:val="24"/>
        </w:rPr>
      </w:pPr>
      <w:r w:rsidRPr="009860D1">
        <w:rPr>
          <w:rFonts w:cs="Times New Roman"/>
          <w:sz w:val="24"/>
          <w:szCs w:val="24"/>
        </w:rPr>
        <w:t xml:space="preserve">высказывать собственные суждения и давать им обоснование; </w:t>
      </w:r>
    </w:p>
    <w:p w:rsidR="004D20DF" w:rsidRPr="009860D1" w:rsidRDefault="004D20DF" w:rsidP="00B87CB0">
      <w:pPr>
        <w:pStyle w:val="afffc"/>
        <w:numPr>
          <w:ilvl w:val="0"/>
          <w:numId w:val="10"/>
        </w:numPr>
        <w:spacing w:line="240" w:lineRule="auto"/>
        <w:ind w:left="426" w:hanging="426"/>
        <w:rPr>
          <w:rFonts w:cs="Times New Roman"/>
          <w:sz w:val="24"/>
          <w:szCs w:val="24"/>
        </w:rPr>
      </w:pPr>
      <w:r w:rsidRPr="009860D1">
        <w:rPr>
          <w:rFonts w:cs="Times New Roman"/>
          <w:sz w:val="24"/>
          <w:szCs w:val="24"/>
        </w:rPr>
        <w:t xml:space="preserve">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 </w:t>
      </w:r>
    </w:p>
    <w:p w:rsidR="004D20DF" w:rsidRPr="009860D1" w:rsidRDefault="004D20DF" w:rsidP="004D20DF">
      <w:pPr>
        <w:pStyle w:val="afffc"/>
        <w:spacing w:line="240" w:lineRule="auto"/>
        <w:rPr>
          <w:rFonts w:cs="Times New Roman"/>
          <w:sz w:val="24"/>
          <w:szCs w:val="24"/>
        </w:rPr>
      </w:pPr>
      <w:r w:rsidRPr="009860D1">
        <w:rPr>
          <w:rFonts w:cs="Times New Roman"/>
          <w:b/>
          <w:sz w:val="24"/>
          <w:szCs w:val="24"/>
        </w:rPr>
        <w:t>Метапредметными результатами</w:t>
      </w:r>
      <w:r w:rsidRPr="009860D1">
        <w:rPr>
          <w:rFonts w:cs="Times New Roman"/>
          <w:sz w:val="24"/>
          <w:szCs w:val="24"/>
        </w:rPr>
        <w:t xml:space="preserve"> изучения математики в начальной школе являются: </w:t>
      </w:r>
    </w:p>
    <w:p w:rsidR="004D20DF" w:rsidRPr="009860D1" w:rsidRDefault="004D20DF" w:rsidP="00B87CB0">
      <w:pPr>
        <w:pStyle w:val="afffc"/>
        <w:numPr>
          <w:ilvl w:val="0"/>
          <w:numId w:val="11"/>
        </w:numPr>
        <w:spacing w:line="240" w:lineRule="auto"/>
        <w:ind w:left="426" w:hanging="426"/>
        <w:rPr>
          <w:rFonts w:cs="Times New Roman"/>
          <w:sz w:val="24"/>
          <w:szCs w:val="24"/>
        </w:rPr>
      </w:pPr>
      <w:r w:rsidRPr="009860D1">
        <w:rPr>
          <w:rFonts w:cs="Times New Roman"/>
          <w:sz w:val="24"/>
          <w:szCs w:val="24"/>
        </w:rPr>
        <w:t xml:space="preserve">владение основными методами познания окружающего мира (наблюдение, сравнение, анализ, синтез, обобщение, моделирование); </w:t>
      </w:r>
    </w:p>
    <w:p w:rsidR="004D20DF" w:rsidRPr="009860D1" w:rsidRDefault="004D20DF" w:rsidP="00B87CB0">
      <w:pPr>
        <w:pStyle w:val="afffc"/>
        <w:numPr>
          <w:ilvl w:val="0"/>
          <w:numId w:val="11"/>
        </w:numPr>
        <w:spacing w:line="240" w:lineRule="auto"/>
        <w:ind w:left="426" w:hanging="426"/>
        <w:rPr>
          <w:rFonts w:cs="Times New Roman"/>
          <w:sz w:val="24"/>
          <w:szCs w:val="24"/>
        </w:rPr>
      </w:pPr>
      <w:r w:rsidRPr="009860D1">
        <w:rPr>
          <w:rFonts w:cs="Times New Roman"/>
          <w:sz w:val="24"/>
          <w:szCs w:val="24"/>
        </w:rPr>
        <w:t xml:space="preserve">понимание и принятие учебной  задачи, поиск и нахождение способов ее решения; </w:t>
      </w:r>
    </w:p>
    <w:p w:rsidR="004D20DF" w:rsidRPr="009860D1" w:rsidRDefault="004D20DF" w:rsidP="00B87CB0">
      <w:pPr>
        <w:pStyle w:val="afffc"/>
        <w:numPr>
          <w:ilvl w:val="0"/>
          <w:numId w:val="11"/>
        </w:numPr>
        <w:spacing w:line="240" w:lineRule="auto"/>
        <w:ind w:left="426" w:hanging="426"/>
        <w:rPr>
          <w:rFonts w:cs="Times New Roman"/>
          <w:sz w:val="24"/>
          <w:szCs w:val="24"/>
        </w:rPr>
      </w:pPr>
      <w:r w:rsidRPr="009860D1">
        <w:rPr>
          <w:rFonts w:cs="Times New Roman"/>
          <w:sz w:val="24"/>
          <w:szCs w:val="24"/>
        </w:rPr>
        <w:t xml:space="preserve">планирование, контроль и оценка учебных действий; определение наиболее эффективного способа достижения результата; </w:t>
      </w:r>
    </w:p>
    <w:p w:rsidR="004D20DF" w:rsidRPr="009860D1" w:rsidRDefault="004D20DF" w:rsidP="00B87CB0">
      <w:pPr>
        <w:pStyle w:val="afffc"/>
        <w:numPr>
          <w:ilvl w:val="0"/>
          <w:numId w:val="11"/>
        </w:numPr>
        <w:spacing w:line="240" w:lineRule="auto"/>
        <w:ind w:left="426" w:hanging="426"/>
        <w:rPr>
          <w:rFonts w:cs="Times New Roman"/>
          <w:sz w:val="24"/>
          <w:szCs w:val="24"/>
        </w:rPr>
      </w:pPr>
      <w:r w:rsidRPr="009860D1">
        <w:rPr>
          <w:rFonts w:cs="Times New Roman"/>
          <w:sz w:val="24"/>
          <w:szCs w:val="24"/>
        </w:rPr>
        <w:t xml:space="preserve">выполнение учебных действий в разных формах (практические работы, работа с моделями и др.); </w:t>
      </w:r>
    </w:p>
    <w:p w:rsidR="004D20DF" w:rsidRPr="009860D1" w:rsidRDefault="004D20DF" w:rsidP="00B87CB0">
      <w:pPr>
        <w:pStyle w:val="afffc"/>
        <w:numPr>
          <w:ilvl w:val="0"/>
          <w:numId w:val="11"/>
        </w:numPr>
        <w:spacing w:line="240" w:lineRule="auto"/>
        <w:ind w:left="426" w:hanging="426"/>
        <w:rPr>
          <w:rFonts w:cs="Times New Roman"/>
          <w:sz w:val="24"/>
          <w:szCs w:val="24"/>
        </w:rPr>
      </w:pPr>
      <w:r w:rsidRPr="009860D1">
        <w:rPr>
          <w:rFonts w:cs="Times New Roman"/>
          <w:sz w:val="24"/>
          <w:szCs w:val="24"/>
        </w:rPr>
        <w:t xml:space="preserve">создание моделей изучаемых объектов с использованием знаково-символических средств; </w:t>
      </w:r>
    </w:p>
    <w:p w:rsidR="004D20DF" w:rsidRPr="009860D1" w:rsidRDefault="004D20DF" w:rsidP="00B87CB0">
      <w:pPr>
        <w:pStyle w:val="afffc"/>
        <w:numPr>
          <w:ilvl w:val="0"/>
          <w:numId w:val="11"/>
        </w:numPr>
        <w:spacing w:line="240" w:lineRule="auto"/>
        <w:ind w:left="426" w:hanging="426"/>
        <w:rPr>
          <w:rFonts w:cs="Times New Roman"/>
          <w:sz w:val="24"/>
          <w:szCs w:val="24"/>
        </w:rPr>
      </w:pPr>
      <w:r w:rsidRPr="009860D1">
        <w:rPr>
          <w:rFonts w:cs="Times New Roman"/>
          <w:sz w:val="24"/>
          <w:szCs w:val="24"/>
        </w:rPr>
        <w:t xml:space="preserve">понимание причины неуспешной учебной деятельности и способность конструктивно действовать в условиях неуспеха; </w:t>
      </w:r>
    </w:p>
    <w:p w:rsidR="004D20DF" w:rsidRPr="009860D1" w:rsidRDefault="004D20DF" w:rsidP="00B87CB0">
      <w:pPr>
        <w:pStyle w:val="afffc"/>
        <w:numPr>
          <w:ilvl w:val="0"/>
          <w:numId w:val="11"/>
        </w:numPr>
        <w:spacing w:line="240" w:lineRule="auto"/>
        <w:ind w:left="426" w:hanging="426"/>
        <w:rPr>
          <w:rFonts w:cs="Times New Roman"/>
          <w:sz w:val="24"/>
          <w:szCs w:val="24"/>
        </w:rPr>
      </w:pPr>
      <w:r w:rsidRPr="009860D1">
        <w:rPr>
          <w:rFonts w:cs="Times New Roman"/>
          <w:sz w:val="24"/>
          <w:szCs w:val="24"/>
        </w:rPr>
        <w:t xml:space="preserve">адекватное оценивание результатов своей деятельности; </w:t>
      </w:r>
    </w:p>
    <w:p w:rsidR="004D20DF" w:rsidRPr="009860D1" w:rsidRDefault="004D20DF" w:rsidP="00B87CB0">
      <w:pPr>
        <w:pStyle w:val="afffc"/>
        <w:numPr>
          <w:ilvl w:val="0"/>
          <w:numId w:val="11"/>
        </w:numPr>
        <w:spacing w:line="240" w:lineRule="auto"/>
        <w:ind w:left="426" w:hanging="426"/>
        <w:rPr>
          <w:rFonts w:cs="Times New Roman"/>
          <w:sz w:val="24"/>
          <w:szCs w:val="24"/>
        </w:rPr>
      </w:pPr>
      <w:r w:rsidRPr="009860D1">
        <w:rPr>
          <w:rFonts w:cs="Times New Roman"/>
          <w:sz w:val="24"/>
          <w:szCs w:val="24"/>
        </w:rPr>
        <w:t xml:space="preserve">активное использование  математической  речи для решения разнообразных </w:t>
      </w:r>
      <w:r w:rsidRPr="009860D1">
        <w:rPr>
          <w:rFonts w:cs="Times New Roman"/>
          <w:sz w:val="24"/>
          <w:szCs w:val="24"/>
        </w:rPr>
        <w:lastRenderedPageBreak/>
        <w:t xml:space="preserve">коммуникативных задач; </w:t>
      </w:r>
    </w:p>
    <w:p w:rsidR="004D20DF" w:rsidRPr="009860D1" w:rsidRDefault="004D20DF" w:rsidP="00B87CB0">
      <w:pPr>
        <w:pStyle w:val="afffc"/>
        <w:numPr>
          <w:ilvl w:val="0"/>
          <w:numId w:val="11"/>
        </w:numPr>
        <w:spacing w:line="240" w:lineRule="auto"/>
        <w:ind w:left="426" w:hanging="426"/>
        <w:rPr>
          <w:rFonts w:cs="Times New Roman"/>
          <w:sz w:val="24"/>
          <w:szCs w:val="24"/>
        </w:rPr>
      </w:pPr>
      <w:r w:rsidRPr="009860D1">
        <w:rPr>
          <w:rFonts w:cs="Times New Roman"/>
          <w:sz w:val="24"/>
          <w:szCs w:val="24"/>
        </w:rPr>
        <w:t xml:space="preserve">готовность слушать собеседника, вести диалог; </w:t>
      </w:r>
    </w:p>
    <w:p w:rsidR="004D20DF" w:rsidRPr="009860D1" w:rsidRDefault="004D20DF" w:rsidP="00B87CB0">
      <w:pPr>
        <w:pStyle w:val="afffc"/>
        <w:numPr>
          <w:ilvl w:val="0"/>
          <w:numId w:val="11"/>
        </w:numPr>
        <w:spacing w:line="240" w:lineRule="auto"/>
        <w:ind w:left="426" w:hanging="426"/>
        <w:rPr>
          <w:rFonts w:cs="Times New Roman"/>
          <w:sz w:val="24"/>
          <w:szCs w:val="24"/>
        </w:rPr>
      </w:pPr>
      <w:r w:rsidRPr="009860D1">
        <w:rPr>
          <w:rFonts w:cs="Times New Roman"/>
          <w:sz w:val="24"/>
          <w:szCs w:val="24"/>
        </w:rPr>
        <w:t xml:space="preserve">умение работать в информационной среде. </w:t>
      </w:r>
    </w:p>
    <w:p w:rsidR="004D20DF" w:rsidRPr="009860D1" w:rsidRDefault="004D20DF" w:rsidP="004D20DF">
      <w:pPr>
        <w:pStyle w:val="afffc"/>
        <w:spacing w:line="240" w:lineRule="auto"/>
        <w:rPr>
          <w:rFonts w:cs="Times New Roman"/>
          <w:sz w:val="24"/>
          <w:szCs w:val="24"/>
        </w:rPr>
      </w:pPr>
      <w:r w:rsidRPr="009860D1">
        <w:rPr>
          <w:rFonts w:cs="Times New Roman"/>
          <w:b/>
          <w:sz w:val="24"/>
          <w:szCs w:val="24"/>
        </w:rPr>
        <w:t xml:space="preserve">Предметными  результатами </w:t>
      </w:r>
      <w:r w:rsidRPr="009860D1">
        <w:rPr>
          <w:rFonts w:cs="Times New Roman"/>
          <w:sz w:val="24"/>
          <w:szCs w:val="24"/>
        </w:rPr>
        <w:t xml:space="preserve">изучения математики в начальной школе являются: </w:t>
      </w:r>
    </w:p>
    <w:p w:rsidR="004D20DF" w:rsidRPr="009860D1" w:rsidRDefault="004D20DF" w:rsidP="00B87CB0">
      <w:pPr>
        <w:widowControl w:val="0"/>
        <w:numPr>
          <w:ilvl w:val="0"/>
          <w:numId w:val="17"/>
        </w:numPr>
        <w:shd w:val="clear" w:color="auto" w:fill="FFFFFF"/>
        <w:tabs>
          <w:tab w:val="left" w:pos="1066"/>
        </w:tabs>
        <w:autoSpaceDE w:val="0"/>
        <w:autoSpaceDN w:val="0"/>
        <w:adjustRightInd w:val="0"/>
        <w:spacing w:after="0" w:line="240" w:lineRule="auto"/>
        <w:ind w:left="360" w:right="43"/>
        <w:jc w:val="both"/>
        <w:rPr>
          <w:rFonts w:ascii="Times New Roman" w:hAnsi="Times New Roman"/>
          <w:spacing w:val="-21"/>
          <w:sz w:val="24"/>
          <w:szCs w:val="24"/>
        </w:rPr>
      </w:pPr>
      <w:r w:rsidRPr="009860D1">
        <w:rPr>
          <w:rFonts w:ascii="Times New Roman" w:hAnsi="Times New Roman"/>
          <w:spacing w:val="-2"/>
          <w:sz w:val="24"/>
          <w:szCs w:val="24"/>
        </w:rPr>
        <w:t xml:space="preserve">использование начальных математических знаний для описания и </w:t>
      </w:r>
      <w:r w:rsidRPr="009860D1">
        <w:rPr>
          <w:rFonts w:ascii="Times New Roman" w:hAnsi="Times New Roman"/>
          <w:sz w:val="24"/>
          <w:szCs w:val="24"/>
        </w:rPr>
        <w:t>объяснения окружающих предметов, процессов, явлений, а также оценки их количественных и пространственных отношений;</w:t>
      </w:r>
    </w:p>
    <w:p w:rsidR="004D20DF" w:rsidRPr="009860D1" w:rsidRDefault="004D20DF" w:rsidP="00B87CB0">
      <w:pPr>
        <w:widowControl w:val="0"/>
        <w:numPr>
          <w:ilvl w:val="0"/>
          <w:numId w:val="17"/>
        </w:numPr>
        <w:shd w:val="clear" w:color="auto" w:fill="FFFFFF"/>
        <w:tabs>
          <w:tab w:val="left" w:pos="1066"/>
        </w:tabs>
        <w:autoSpaceDE w:val="0"/>
        <w:autoSpaceDN w:val="0"/>
        <w:adjustRightInd w:val="0"/>
        <w:spacing w:after="0" w:line="240" w:lineRule="auto"/>
        <w:ind w:left="360" w:right="43"/>
        <w:jc w:val="both"/>
        <w:rPr>
          <w:rFonts w:ascii="Times New Roman" w:hAnsi="Times New Roman"/>
          <w:spacing w:val="-21"/>
          <w:sz w:val="24"/>
          <w:szCs w:val="24"/>
        </w:rPr>
      </w:pPr>
      <w:r w:rsidRPr="009860D1">
        <w:rPr>
          <w:rFonts w:ascii="Times New Roman" w:hAnsi="Times New Roman"/>
          <w:spacing w:val="-1"/>
          <w:sz w:val="24"/>
          <w:szCs w:val="24"/>
        </w:rPr>
        <w:t xml:space="preserve">овладение основами логического и алгоритмического мышления, </w:t>
      </w:r>
      <w:r w:rsidRPr="009860D1">
        <w:rPr>
          <w:rFonts w:ascii="Times New Roman" w:hAnsi="Times New Roman"/>
          <w:sz w:val="24"/>
          <w:szCs w:val="24"/>
        </w:rPr>
        <w:t>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4D20DF" w:rsidRPr="009860D1" w:rsidRDefault="004D20DF" w:rsidP="00B87CB0">
      <w:pPr>
        <w:widowControl w:val="0"/>
        <w:numPr>
          <w:ilvl w:val="0"/>
          <w:numId w:val="17"/>
        </w:numPr>
        <w:shd w:val="clear" w:color="auto" w:fill="FFFFFF"/>
        <w:tabs>
          <w:tab w:val="left" w:pos="1066"/>
        </w:tabs>
        <w:autoSpaceDE w:val="0"/>
        <w:autoSpaceDN w:val="0"/>
        <w:adjustRightInd w:val="0"/>
        <w:spacing w:after="0" w:line="240" w:lineRule="auto"/>
        <w:ind w:left="360" w:right="43"/>
        <w:jc w:val="both"/>
        <w:rPr>
          <w:rFonts w:ascii="Times New Roman" w:hAnsi="Times New Roman"/>
          <w:spacing w:val="-21"/>
          <w:sz w:val="24"/>
          <w:szCs w:val="24"/>
        </w:rPr>
      </w:pPr>
      <w:r w:rsidRPr="009860D1">
        <w:rPr>
          <w:rFonts w:ascii="Times New Roman" w:hAnsi="Times New Roman"/>
          <w:sz w:val="24"/>
          <w:szCs w:val="24"/>
        </w:rPr>
        <w:t xml:space="preserve">приобретение начального опыта применения математических </w:t>
      </w:r>
      <w:r w:rsidRPr="009860D1">
        <w:rPr>
          <w:rFonts w:ascii="Times New Roman" w:hAnsi="Times New Roman"/>
          <w:spacing w:val="-2"/>
          <w:sz w:val="24"/>
          <w:szCs w:val="24"/>
        </w:rPr>
        <w:t>знаний для решения учебно-познавательных и учебно-практических задач;</w:t>
      </w:r>
    </w:p>
    <w:p w:rsidR="004D20DF" w:rsidRPr="009860D1" w:rsidRDefault="004D20DF" w:rsidP="00B87CB0">
      <w:pPr>
        <w:widowControl w:val="0"/>
        <w:numPr>
          <w:ilvl w:val="0"/>
          <w:numId w:val="17"/>
        </w:numPr>
        <w:shd w:val="clear" w:color="auto" w:fill="FFFFFF"/>
        <w:tabs>
          <w:tab w:val="left" w:pos="1066"/>
        </w:tabs>
        <w:autoSpaceDE w:val="0"/>
        <w:autoSpaceDN w:val="0"/>
        <w:adjustRightInd w:val="0"/>
        <w:spacing w:after="0" w:line="240" w:lineRule="auto"/>
        <w:ind w:left="360" w:right="43"/>
        <w:jc w:val="both"/>
        <w:rPr>
          <w:rFonts w:ascii="Times New Roman" w:hAnsi="Times New Roman"/>
          <w:spacing w:val="-21"/>
          <w:sz w:val="24"/>
          <w:szCs w:val="24"/>
        </w:rPr>
      </w:pPr>
      <w:r w:rsidRPr="009860D1">
        <w:rPr>
          <w:rFonts w:ascii="Times New Roman" w:hAnsi="Times New Roman"/>
          <w:spacing w:val="-3"/>
          <w:sz w:val="24"/>
          <w:szCs w:val="24"/>
        </w:rPr>
        <w:t xml:space="preserve">умение выполнять устно и письменно арифметические действия с </w:t>
      </w:r>
      <w:r w:rsidRPr="009860D1">
        <w:rPr>
          <w:rFonts w:ascii="Times New Roman" w:hAnsi="Times New Roman"/>
          <w:spacing w:val="-2"/>
          <w:sz w:val="24"/>
          <w:szCs w:val="24"/>
        </w:rPr>
        <w:t xml:space="preserve">числами и числовыми выражениями, решать текстовые задачи, умение </w:t>
      </w:r>
      <w:r w:rsidRPr="009860D1">
        <w:rPr>
          <w:rFonts w:ascii="Times New Roman" w:hAnsi="Times New Roman"/>
          <w:sz w:val="24"/>
          <w:szCs w:val="24"/>
        </w:rPr>
        <w:t>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4D20DF" w:rsidRPr="009860D1" w:rsidRDefault="004D20DF" w:rsidP="00B87CB0">
      <w:pPr>
        <w:widowControl w:val="0"/>
        <w:numPr>
          <w:ilvl w:val="0"/>
          <w:numId w:val="17"/>
        </w:numPr>
        <w:shd w:val="clear" w:color="auto" w:fill="FFFFFF"/>
        <w:tabs>
          <w:tab w:val="left" w:pos="1066"/>
        </w:tabs>
        <w:autoSpaceDE w:val="0"/>
        <w:autoSpaceDN w:val="0"/>
        <w:adjustRightInd w:val="0"/>
        <w:spacing w:after="0" w:line="240" w:lineRule="auto"/>
        <w:ind w:left="360" w:right="43"/>
        <w:jc w:val="both"/>
        <w:rPr>
          <w:rFonts w:ascii="Times New Roman" w:hAnsi="Times New Roman"/>
          <w:spacing w:val="-21"/>
          <w:sz w:val="24"/>
          <w:szCs w:val="24"/>
        </w:rPr>
      </w:pPr>
      <w:r w:rsidRPr="009860D1">
        <w:rPr>
          <w:rFonts w:ascii="Times New Roman" w:hAnsi="Times New Roman"/>
          <w:spacing w:val="-2"/>
          <w:sz w:val="24"/>
          <w:szCs w:val="24"/>
        </w:rPr>
        <w:t xml:space="preserve">приобретение первоначальных представлений о компьютерной </w:t>
      </w:r>
      <w:r w:rsidRPr="009860D1">
        <w:rPr>
          <w:rFonts w:ascii="Times New Roman" w:hAnsi="Times New Roman"/>
          <w:sz w:val="24"/>
          <w:szCs w:val="24"/>
        </w:rPr>
        <w:t>грамотности.</w:t>
      </w:r>
    </w:p>
    <w:p w:rsidR="004D20DF" w:rsidRPr="009860D1" w:rsidRDefault="00B049D3" w:rsidP="004D20DF">
      <w:pPr>
        <w:pStyle w:val="afffc"/>
        <w:spacing w:line="240" w:lineRule="auto"/>
        <w:ind w:firstLine="0"/>
        <w:rPr>
          <w:rFonts w:cs="Times New Roman"/>
          <w:b/>
          <w:sz w:val="24"/>
          <w:szCs w:val="24"/>
        </w:rPr>
      </w:pPr>
      <w:r w:rsidRPr="009860D1">
        <w:rPr>
          <w:rFonts w:cs="Times New Roman"/>
          <w:b/>
          <w:sz w:val="24"/>
          <w:szCs w:val="24"/>
        </w:rPr>
        <w:t>1.</w:t>
      </w:r>
      <w:r w:rsidR="004D20DF" w:rsidRPr="009860D1">
        <w:rPr>
          <w:rFonts w:cs="Times New Roman"/>
          <w:b/>
          <w:sz w:val="24"/>
          <w:szCs w:val="24"/>
        </w:rPr>
        <w:t>2.6.Окружающий мир</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9860D1">
        <w:rPr>
          <w:rFonts w:cs="Times New Roman"/>
          <w:sz w:val="24"/>
          <w:szCs w:val="24"/>
        </w:rPr>
        <w:t>о-</w:t>
      </w:r>
      <w:proofErr w:type="gramEnd"/>
      <w:r w:rsidRPr="009860D1">
        <w:rPr>
          <w:rFonts w:cs="Times New Roman"/>
          <w:sz w:val="24"/>
          <w:szCs w:val="24"/>
        </w:rPr>
        <w:t xml:space="preserve"> и культуросообразного поведения в окружающей природной и социальной среде.</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Человек и природа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узнавать изученные объекты и явления живой и неживой природы;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использовать </w:t>
      </w:r>
      <w:proofErr w:type="gramStart"/>
      <w:r w:rsidRPr="009860D1">
        <w:rPr>
          <w:rFonts w:cs="Times New Roman"/>
          <w:sz w:val="24"/>
          <w:szCs w:val="24"/>
        </w:rPr>
        <w:t>естественно-научные</w:t>
      </w:r>
      <w:proofErr w:type="gramEnd"/>
      <w:r w:rsidRPr="009860D1">
        <w:rPr>
          <w:rFonts w:cs="Times New Roman"/>
          <w:sz w:val="24"/>
          <w:szCs w:val="24"/>
        </w:rPr>
        <w:t xml:space="preserve">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использовать готовые модели (глобус, карту, план) для объяснения явлений или </w:t>
      </w:r>
      <w:r w:rsidRPr="009860D1">
        <w:rPr>
          <w:rFonts w:cs="Times New Roman"/>
          <w:sz w:val="24"/>
          <w:szCs w:val="24"/>
        </w:rPr>
        <w:lastRenderedPageBreak/>
        <w:t>описания свойств объектов;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выполнять правила безопасного поведения в доме, на улице, природной среде, оказывать первую помощь при несложных несчастных случаях;</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Человек и общество</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9860D1">
        <w:rPr>
          <w:rFonts w:cs="Times New Roman"/>
          <w:sz w:val="24"/>
          <w:szCs w:val="24"/>
        </w:rPr>
        <w:t>вств др</w:t>
      </w:r>
      <w:proofErr w:type="gramEnd"/>
      <w:r w:rsidRPr="009860D1">
        <w:rPr>
          <w:rFonts w:cs="Times New Roman"/>
          <w:sz w:val="24"/>
          <w:szCs w:val="24"/>
        </w:rPr>
        <w:t>угих людей и сопереживания им;</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осознавать свою неразрывную связь с разнообразными окружающими социальными группами;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lastRenderedPageBreak/>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9860D1">
        <w:rPr>
          <w:rFonts w:cs="Times New Roman"/>
          <w:i/>
          <w:sz w:val="24"/>
          <w:szCs w:val="24"/>
        </w:rPr>
        <w:t>со</w:t>
      </w:r>
      <w:proofErr w:type="gramEnd"/>
      <w:r w:rsidRPr="009860D1">
        <w:rPr>
          <w:rFonts w:cs="Times New Roman"/>
          <w:i/>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D20DF" w:rsidRPr="009860D1" w:rsidRDefault="004D20DF" w:rsidP="004D20DF">
      <w:pPr>
        <w:pStyle w:val="afffc"/>
        <w:spacing w:line="240" w:lineRule="auto"/>
        <w:ind w:firstLine="0"/>
        <w:rPr>
          <w:rFonts w:cs="Times New Roman"/>
          <w:sz w:val="24"/>
          <w:szCs w:val="24"/>
        </w:rPr>
      </w:pPr>
      <w:r w:rsidRPr="009860D1">
        <w:rPr>
          <w:rFonts w:cs="Times New Roman"/>
          <w:sz w:val="24"/>
          <w:szCs w:val="24"/>
        </w:rPr>
        <w:t xml:space="preserve">Изучение </w:t>
      </w:r>
      <w:r w:rsidRPr="009860D1">
        <w:rPr>
          <w:rFonts w:cs="Times New Roman"/>
          <w:iCs/>
          <w:sz w:val="24"/>
          <w:szCs w:val="24"/>
        </w:rPr>
        <w:t xml:space="preserve">Окружающего мира </w:t>
      </w:r>
      <w:r w:rsidRPr="009860D1">
        <w:rPr>
          <w:rFonts w:cs="Times New Roman"/>
          <w:sz w:val="24"/>
          <w:szCs w:val="24"/>
        </w:rPr>
        <w:t xml:space="preserve">позволяет достичь </w:t>
      </w:r>
      <w:r w:rsidRPr="009860D1">
        <w:rPr>
          <w:rFonts w:cs="Times New Roman"/>
          <w:b/>
          <w:bCs/>
          <w:iCs/>
          <w:sz w:val="24"/>
          <w:szCs w:val="24"/>
        </w:rPr>
        <w:t>личностных</w:t>
      </w:r>
      <w:r w:rsidRPr="009860D1">
        <w:rPr>
          <w:rFonts w:cs="Times New Roman"/>
          <w:b/>
          <w:sz w:val="24"/>
          <w:szCs w:val="24"/>
        </w:rPr>
        <w:t xml:space="preserve">, </w:t>
      </w:r>
      <w:r w:rsidRPr="009860D1">
        <w:rPr>
          <w:rFonts w:cs="Times New Roman"/>
          <w:b/>
          <w:bCs/>
          <w:iCs/>
          <w:sz w:val="24"/>
          <w:szCs w:val="24"/>
        </w:rPr>
        <w:t xml:space="preserve">предметных </w:t>
      </w:r>
      <w:r w:rsidRPr="009860D1">
        <w:rPr>
          <w:rFonts w:cs="Times New Roman"/>
          <w:b/>
          <w:sz w:val="24"/>
          <w:szCs w:val="24"/>
        </w:rPr>
        <w:t xml:space="preserve">и </w:t>
      </w:r>
      <w:r w:rsidRPr="009860D1">
        <w:rPr>
          <w:rFonts w:cs="Times New Roman"/>
          <w:b/>
          <w:bCs/>
          <w:iCs/>
          <w:sz w:val="24"/>
          <w:szCs w:val="24"/>
        </w:rPr>
        <w:t>метапредметных</w:t>
      </w:r>
      <w:r w:rsidRPr="009860D1">
        <w:rPr>
          <w:rFonts w:cs="Times New Roman"/>
          <w:bCs/>
          <w:iCs/>
          <w:sz w:val="24"/>
          <w:szCs w:val="24"/>
        </w:rPr>
        <w:t xml:space="preserve"> результатов </w:t>
      </w:r>
      <w:r w:rsidRPr="009860D1">
        <w:rPr>
          <w:rFonts w:cs="Times New Roman"/>
          <w:sz w:val="24"/>
          <w:szCs w:val="24"/>
        </w:rPr>
        <w:t xml:space="preserve">обучения, т. е. реализовать социальные и образовательные цели </w:t>
      </w:r>
      <w:proofErr w:type="gramStart"/>
      <w:r w:rsidRPr="009860D1">
        <w:rPr>
          <w:rFonts w:cs="Times New Roman"/>
          <w:sz w:val="24"/>
          <w:szCs w:val="24"/>
        </w:rPr>
        <w:t>естественно-научного</w:t>
      </w:r>
      <w:proofErr w:type="gramEnd"/>
      <w:r w:rsidRPr="009860D1">
        <w:rPr>
          <w:rFonts w:cs="Times New Roman"/>
          <w:sz w:val="24"/>
          <w:szCs w:val="24"/>
        </w:rPr>
        <w:t xml:space="preserve"> и обществоведческого образования младших школьников.</w:t>
      </w:r>
    </w:p>
    <w:p w:rsidR="004D20DF" w:rsidRPr="009860D1" w:rsidRDefault="004D20DF" w:rsidP="004D20DF">
      <w:pPr>
        <w:pStyle w:val="afffc"/>
        <w:spacing w:line="240" w:lineRule="auto"/>
        <w:ind w:firstLine="0"/>
        <w:rPr>
          <w:rFonts w:cs="Times New Roman"/>
          <w:sz w:val="24"/>
          <w:szCs w:val="24"/>
        </w:rPr>
      </w:pPr>
      <w:r w:rsidRPr="009860D1">
        <w:rPr>
          <w:rFonts w:cs="Times New Roman"/>
          <w:b/>
          <w:bCs/>
          <w:iCs/>
          <w:sz w:val="24"/>
          <w:szCs w:val="24"/>
        </w:rPr>
        <w:t xml:space="preserve">Личностные результаты </w:t>
      </w:r>
      <w:r w:rsidRPr="009860D1">
        <w:rPr>
          <w:rFonts w:cs="Times New Roman"/>
          <w:sz w:val="24"/>
          <w:szCs w:val="24"/>
        </w:rPr>
        <w:t xml:space="preserve">представлены двумя группами целей. Одна группа относится к личности субъекта обучения, его новым социальным ролям, которые определяются новым статусом ребенка как ученика и школьника. </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Это:</w:t>
      </w:r>
    </w:p>
    <w:p w:rsidR="004D20DF" w:rsidRPr="009860D1" w:rsidRDefault="004D20DF" w:rsidP="00B87CB0">
      <w:pPr>
        <w:pStyle w:val="afffc"/>
        <w:numPr>
          <w:ilvl w:val="0"/>
          <w:numId w:val="12"/>
        </w:numPr>
        <w:spacing w:line="240" w:lineRule="auto"/>
        <w:ind w:left="567" w:hanging="425"/>
        <w:rPr>
          <w:rFonts w:cs="Times New Roman"/>
          <w:sz w:val="24"/>
          <w:szCs w:val="24"/>
        </w:rPr>
      </w:pPr>
      <w:r w:rsidRPr="009860D1">
        <w:rPr>
          <w:rFonts w:cs="Times New Roman"/>
          <w:iCs/>
          <w:sz w:val="24"/>
          <w:szCs w:val="24"/>
        </w:rPr>
        <w:t>готовность и способность к саморазвитию и самообучению,</w:t>
      </w:r>
    </w:p>
    <w:p w:rsidR="004D20DF" w:rsidRPr="009860D1" w:rsidRDefault="004D20DF" w:rsidP="00B87CB0">
      <w:pPr>
        <w:pStyle w:val="afffc"/>
        <w:numPr>
          <w:ilvl w:val="0"/>
          <w:numId w:val="12"/>
        </w:numPr>
        <w:spacing w:line="240" w:lineRule="auto"/>
        <w:ind w:left="567" w:hanging="425"/>
        <w:rPr>
          <w:rFonts w:cs="Times New Roman"/>
          <w:sz w:val="24"/>
          <w:szCs w:val="24"/>
        </w:rPr>
      </w:pPr>
      <w:r w:rsidRPr="009860D1">
        <w:rPr>
          <w:rFonts w:cs="Times New Roman"/>
          <w:iCs/>
          <w:sz w:val="24"/>
          <w:szCs w:val="24"/>
        </w:rPr>
        <w:t>достаточно высокий уровень учебной мотивации, самоконтроля и самооценки;</w:t>
      </w:r>
    </w:p>
    <w:p w:rsidR="004D20DF" w:rsidRPr="009860D1" w:rsidRDefault="004D20DF" w:rsidP="00B87CB0">
      <w:pPr>
        <w:pStyle w:val="afffc"/>
        <w:numPr>
          <w:ilvl w:val="0"/>
          <w:numId w:val="12"/>
        </w:numPr>
        <w:spacing w:line="240" w:lineRule="auto"/>
        <w:ind w:left="567" w:hanging="425"/>
        <w:rPr>
          <w:rFonts w:cs="Times New Roman"/>
          <w:sz w:val="24"/>
          <w:szCs w:val="24"/>
        </w:rPr>
      </w:pPr>
      <w:r w:rsidRPr="009860D1">
        <w:rPr>
          <w:rFonts w:cs="Times New Roman"/>
          <w:iCs/>
          <w:sz w:val="24"/>
          <w:szCs w:val="24"/>
        </w:rPr>
        <w:t>личностные качества, позволяющие успешно осуществлять учебную деятельность и взаимодействие с ее участниками.</w:t>
      </w:r>
    </w:p>
    <w:p w:rsidR="004D20DF" w:rsidRPr="009860D1" w:rsidRDefault="004D20DF" w:rsidP="004D20DF">
      <w:pPr>
        <w:pStyle w:val="afffc"/>
        <w:spacing w:line="240" w:lineRule="auto"/>
        <w:ind w:firstLine="0"/>
        <w:rPr>
          <w:rFonts w:cs="Times New Roman"/>
          <w:sz w:val="24"/>
          <w:szCs w:val="24"/>
        </w:rPr>
      </w:pPr>
      <w:r w:rsidRPr="009860D1">
        <w:rPr>
          <w:rFonts w:cs="Times New Roman"/>
          <w:sz w:val="24"/>
          <w:szCs w:val="24"/>
        </w:rPr>
        <w:t xml:space="preserve">Другая группа целей передает социальную позицию школьника, сформированность его ценностного взгляда на окружающий мир. </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Это:</w:t>
      </w:r>
    </w:p>
    <w:p w:rsidR="004D20DF" w:rsidRPr="009860D1" w:rsidRDefault="004D20DF" w:rsidP="00B87CB0">
      <w:pPr>
        <w:pStyle w:val="afffc"/>
        <w:numPr>
          <w:ilvl w:val="0"/>
          <w:numId w:val="12"/>
        </w:numPr>
        <w:spacing w:line="240" w:lineRule="auto"/>
        <w:ind w:left="567" w:hanging="425"/>
        <w:rPr>
          <w:rFonts w:cs="Times New Roman"/>
          <w:iCs/>
          <w:sz w:val="24"/>
          <w:szCs w:val="24"/>
        </w:rPr>
      </w:pPr>
      <w:r w:rsidRPr="009860D1">
        <w:rPr>
          <w:rFonts w:cs="Times New Roman"/>
          <w:iCs/>
          <w:sz w:val="24"/>
          <w:szCs w:val="24"/>
        </w:rPr>
        <w:t>формирование основ российской гражданской идентичности, понимания особой роли многонациональной России в объединении народов, в современном мире, в развитии общемировой культуры; понимание особой роли России в мировой истории, воспитание чувства гордости за национальные достижения;</w:t>
      </w:r>
    </w:p>
    <w:p w:rsidR="004D20DF" w:rsidRPr="009860D1" w:rsidRDefault="004D20DF" w:rsidP="00B87CB0">
      <w:pPr>
        <w:pStyle w:val="afffc"/>
        <w:numPr>
          <w:ilvl w:val="0"/>
          <w:numId w:val="12"/>
        </w:numPr>
        <w:spacing w:line="240" w:lineRule="auto"/>
        <w:ind w:left="567" w:hanging="425"/>
        <w:rPr>
          <w:rFonts w:cs="Times New Roman"/>
          <w:iCs/>
          <w:sz w:val="24"/>
          <w:szCs w:val="24"/>
        </w:rPr>
      </w:pPr>
      <w:r w:rsidRPr="009860D1">
        <w:rPr>
          <w:rFonts w:cs="Times New Roman"/>
          <w:iCs/>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возраста, национальности, вероисповедания;</w:t>
      </w:r>
    </w:p>
    <w:p w:rsidR="004D20DF" w:rsidRPr="009860D1" w:rsidRDefault="004D20DF" w:rsidP="00B87CB0">
      <w:pPr>
        <w:pStyle w:val="afffc"/>
        <w:numPr>
          <w:ilvl w:val="0"/>
          <w:numId w:val="12"/>
        </w:numPr>
        <w:spacing w:line="240" w:lineRule="auto"/>
        <w:ind w:left="567" w:hanging="425"/>
        <w:rPr>
          <w:rFonts w:cs="Times New Roman"/>
          <w:iCs/>
          <w:sz w:val="24"/>
          <w:szCs w:val="24"/>
        </w:rPr>
      </w:pPr>
      <w:r w:rsidRPr="009860D1">
        <w:rPr>
          <w:rFonts w:cs="Times New Roman"/>
          <w:iCs/>
          <w:sz w:val="24"/>
          <w:szCs w:val="24"/>
        </w:rPr>
        <w:t xml:space="preserve">понимание роли человека в обществе, принятие норм нравственного поведения в природе, обществе, правильного взаимодействия </w:t>
      </w:r>
      <w:proofErr w:type="gramStart"/>
      <w:r w:rsidRPr="009860D1">
        <w:rPr>
          <w:rFonts w:cs="Times New Roman"/>
          <w:iCs/>
          <w:sz w:val="24"/>
          <w:szCs w:val="24"/>
        </w:rPr>
        <w:t>со</w:t>
      </w:r>
      <w:proofErr w:type="gramEnd"/>
      <w:r w:rsidRPr="009860D1">
        <w:rPr>
          <w:rFonts w:cs="Times New Roman"/>
          <w:iCs/>
          <w:sz w:val="24"/>
          <w:szCs w:val="24"/>
        </w:rPr>
        <w:t xml:space="preserve"> взрослыми и сверстниками;</w:t>
      </w:r>
    </w:p>
    <w:p w:rsidR="004D20DF" w:rsidRPr="009860D1" w:rsidRDefault="004D20DF" w:rsidP="00B87CB0">
      <w:pPr>
        <w:pStyle w:val="afffc"/>
        <w:numPr>
          <w:ilvl w:val="0"/>
          <w:numId w:val="12"/>
        </w:numPr>
        <w:spacing w:line="240" w:lineRule="auto"/>
        <w:ind w:left="567" w:hanging="425"/>
        <w:rPr>
          <w:rFonts w:cs="Times New Roman"/>
          <w:iCs/>
          <w:sz w:val="24"/>
          <w:szCs w:val="24"/>
        </w:rPr>
      </w:pPr>
      <w:r w:rsidRPr="009860D1">
        <w:rPr>
          <w:rFonts w:cs="Times New Roman"/>
          <w:iCs/>
          <w:sz w:val="24"/>
          <w:szCs w:val="24"/>
        </w:rPr>
        <w:t>формирование основ экологической культуры, понимание ценности любой жизни, освоение правил индивидуальной безопасной жизни с учетом изменений среды обитания.</w:t>
      </w:r>
    </w:p>
    <w:p w:rsidR="004D20DF" w:rsidRPr="009860D1" w:rsidRDefault="004D20DF" w:rsidP="004D20DF">
      <w:pPr>
        <w:pStyle w:val="afffc"/>
        <w:spacing w:line="240" w:lineRule="auto"/>
        <w:ind w:firstLine="0"/>
        <w:rPr>
          <w:rFonts w:cs="Times New Roman"/>
          <w:sz w:val="24"/>
          <w:szCs w:val="24"/>
        </w:rPr>
      </w:pPr>
      <w:r w:rsidRPr="009860D1">
        <w:rPr>
          <w:rFonts w:cs="Times New Roman"/>
          <w:b/>
          <w:bCs/>
          <w:iCs/>
          <w:sz w:val="24"/>
          <w:szCs w:val="24"/>
        </w:rPr>
        <w:t xml:space="preserve">Предметные результаты </w:t>
      </w:r>
      <w:r w:rsidRPr="009860D1">
        <w:rPr>
          <w:rFonts w:cs="Times New Roman"/>
          <w:sz w:val="24"/>
          <w:szCs w:val="24"/>
        </w:rPr>
        <w:t>изучения окружающего мира в начальной школе:</w:t>
      </w:r>
    </w:p>
    <w:p w:rsidR="004D20DF" w:rsidRPr="009860D1" w:rsidRDefault="004D20DF" w:rsidP="00B87CB0">
      <w:pPr>
        <w:widowControl w:val="0"/>
        <w:numPr>
          <w:ilvl w:val="0"/>
          <w:numId w:val="18"/>
        </w:numPr>
        <w:shd w:val="clear" w:color="auto" w:fill="FFFFFF"/>
        <w:tabs>
          <w:tab w:val="left" w:pos="1066"/>
        </w:tabs>
        <w:autoSpaceDE w:val="0"/>
        <w:autoSpaceDN w:val="0"/>
        <w:adjustRightInd w:val="0"/>
        <w:spacing w:after="0" w:line="240" w:lineRule="auto"/>
        <w:ind w:left="360" w:right="24"/>
        <w:jc w:val="both"/>
        <w:rPr>
          <w:rFonts w:ascii="Times New Roman" w:hAnsi="Times New Roman"/>
          <w:spacing w:val="-21"/>
          <w:sz w:val="24"/>
          <w:szCs w:val="24"/>
        </w:rPr>
      </w:pPr>
      <w:r w:rsidRPr="009860D1">
        <w:rPr>
          <w:rFonts w:ascii="Times New Roman" w:hAnsi="Times New Roman"/>
          <w:sz w:val="24"/>
          <w:szCs w:val="24"/>
        </w:rPr>
        <w:t xml:space="preserve">понимание особой роли России в мировой истории, воспитание </w:t>
      </w:r>
      <w:r w:rsidRPr="009860D1">
        <w:rPr>
          <w:rFonts w:ascii="Times New Roman" w:hAnsi="Times New Roman"/>
          <w:spacing w:val="-1"/>
          <w:sz w:val="24"/>
          <w:szCs w:val="24"/>
        </w:rPr>
        <w:t>чувства гордости за национальные свершения, открытия, победы;</w:t>
      </w:r>
    </w:p>
    <w:p w:rsidR="004D20DF" w:rsidRPr="009860D1" w:rsidRDefault="004D20DF" w:rsidP="00B87CB0">
      <w:pPr>
        <w:widowControl w:val="0"/>
        <w:numPr>
          <w:ilvl w:val="0"/>
          <w:numId w:val="18"/>
        </w:numPr>
        <w:shd w:val="clear" w:color="auto" w:fill="FFFFFF"/>
        <w:tabs>
          <w:tab w:val="left" w:pos="1066"/>
        </w:tabs>
        <w:autoSpaceDE w:val="0"/>
        <w:autoSpaceDN w:val="0"/>
        <w:adjustRightInd w:val="0"/>
        <w:spacing w:after="0" w:line="240" w:lineRule="auto"/>
        <w:ind w:left="360" w:right="29"/>
        <w:jc w:val="both"/>
        <w:rPr>
          <w:rFonts w:ascii="Times New Roman" w:hAnsi="Times New Roman"/>
          <w:spacing w:val="-4"/>
          <w:sz w:val="24"/>
          <w:szCs w:val="24"/>
        </w:rPr>
      </w:pPr>
      <w:r w:rsidRPr="009860D1">
        <w:rPr>
          <w:rFonts w:ascii="Times New Roman" w:hAnsi="Times New Roman"/>
          <w:spacing w:val="-1"/>
          <w:sz w:val="24"/>
          <w:szCs w:val="24"/>
        </w:rPr>
        <w:t xml:space="preserve">сформированность уважительного отношения к России, родному </w:t>
      </w:r>
      <w:r w:rsidRPr="009860D1">
        <w:rPr>
          <w:rFonts w:ascii="Times New Roman" w:hAnsi="Times New Roman"/>
          <w:sz w:val="24"/>
          <w:szCs w:val="24"/>
        </w:rPr>
        <w:t>краю, своей семье, истории, культуре, природе нашей страны, её современной жизни;</w:t>
      </w:r>
    </w:p>
    <w:p w:rsidR="004D20DF" w:rsidRPr="009860D1" w:rsidRDefault="004D20DF" w:rsidP="00B87CB0">
      <w:pPr>
        <w:widowControl w:val="0"/>
        <w:numPr>
          <w:ilvl w:val="0"/>
          <w:numId w:val="18"/>
        </w:numPr>
        <w:shd w:val="clear" w:color="auto" w:fill="FFFFFF"/>
        <w:tabs>
          <w:tab w:val="left" w:pos="1066"/>
        </w:tabs>
        <w:autoSpaceDE w:val="0"/>
        <w:autoSpaceDN w:val="0"/>
        <w:adjustRightInd w:val="0"/>
        <w:spacing w:after="0" w:line="240" w:lineRule="auto"/>
        <w:ind w:left="360" w:right="29"/>
        <w:jc w:val="both"/>
        <w:rPr>
          <w:rFonts w:ascii="Times New Roman" w:hAnsi="Times New Roman"/>
          <w:spacing w:val="-4"/>
          <w:sz w:val="24"/>
          <w:szCs w:val="24"/>
        </w:rPr>
      </w:pPr>
      <w:r w:rsidRPr="009860D1">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D20DF" w:rsidRPr="009860D1" w:rsidRDefault="004D20DF" w:rsidP="00B87CB0">
      <w:pPr>
        <w:widowControl w:val="0"/>
        <w:numPr>
          <w:ilvl w:val="0"/>
          <w:numId w:val="18"/>
        </w:numPr>
        <w:shd w:val="clear" w:color="auto" w:fill="FFFFFF"/>
        <w:tabs>
          <w:tab w:val="left" w:pos="1066"/>
        </w:tabs>
        <w:autoSpaceDE w:val="0"/>
        <w:autoSpaceDN w:val="0"/>
        <w:adjustRightInd w:val="0"/>
        <w:spacing w:after="0" w:line="240" w:lineRule="auto"/>
        <w:ind w:left="360" w:right="29"/>
        <w:jc w:val="both"/>
        <w:rPr>
          <w:rFonts w:ascii="Times New Roman" w:hAnsi="Times New Roman"/>
          <w:spacing w:val="-4"/>
          <w:sz w:val="24"/>
          <w:szCs w:val="24"/>
        </w:rPr>
      </w:pPr>
      <w:r w:rsidRPr="009860D1">
        <w:rPr>
          <w:rFonts w:ascii="Times New Roman" w:hAnsi="Times New Roman"/>
          <w:sz w:val="24"/>
          <w:szCs w:val="24"/>
        </w:rPr>
        <w:t xml:space="preserve">освоение доступных способов изучения природы и общества </w:t>
      </w:r>
      <w:r w:rsidRPr="009860D1">
        <w:rPr>
          <w:rFonts w:ascii="Times New Roman" w:hAnsi="Times New Roman"/>
          <w:spacing w:val="-1"/>
          <w:sz w:val="24"/>
          <w:szCs w:val="24"/>
        </w:rPr>
        <w:t xml:space="preserve">(наблюдение, запись, измерение, опыт, сравнение, классификация и др., с получением информации из семейных архивов, от окружающих людей, в </w:t>
      </w:r>
      <w:r w:rsidRPr="009860D1">
        <w:rPr>
          <w:rFonts w:ascii="Times New Roman" w:hAnsi="Times New Roman"/>
          <w:sz w:val="24"/>
          <w:szCs w:val="24"/>
        </w:rPr>
        <w:t>открытом информационном пространстве);</w:t>
      </w:r>
    </w:p>
    <w:p w:rsidR="004D20DF" w:rsidRPr="009860D1" w:rsidRDefault="004D20DF" w:rsidP="00B87CB0">
      <w:pPr>
        <w:widowControl w:val="0"/>
        <w:numPr>
          <w:ilvl w:val="0"/>
          <w:numId w:val="18"/>
        </w:numPr>
        <w:shd w:val="clear" w:color="auto" w:fill="FFFFFF"/>
        <w:tabs>
          <w:tab w:val="left" w:pos="1066"/>
        </w:tabs>
        <w:autoSpaceDE w:val="0"/>
        <w:autoSpaceDN w:val="0"/>
        <w:adjustRightInd w:val="0"/>
        <w:spacing w:after="0" w:line="240" w:lineRule="auto"/>
        <w:ind w:left="360" w:right="29"/>
        <w:jc w:val="both"/>
        <w:rPr>
          <w:rFonts w:ascii="Times New Roman" w:hAnsi="Times New Roman"/>
          <w:spacing w:val="-4"/>
          <w:sz w:val="24"/>
          <w:szCs w:val="24"/>
        </w:rPr>
      </w:pPr>
      <w:r w:rsidRPr="009860D1">
        <w:rPr>
          <w:rFonts w:ascii="Times New Roman" w:hAnsi="Times New Roman"/>
          <w:sz w:val="24"/>
          <w:szCs w:val="24"/>
        </w:rPr>
        <w:lastRenderedPageBreak/>
        <w:t>развитие навыков устанавливать и выявлять причинно-следственные связи в окружающем мире.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В соответствии со стандартом второго поколения при отборе содержания обучения и конструировании его методики особое внимание уделяется освоению </w:t>
      </w:r>
      <w:r w:rsidRPr="009860D1">
        <w:rPr>
          <w:rFonts w:cs="Times New Roman"/>
          <w:b/>
          <w:bCs/>
          <w:iCs/>
          <w:sz w:val="24"/>
          <w:szCs w:val="24"/>
        </w:rPr>
        <w:t xml:space="preserve">метапредметных результатов </w:t>
      </w:r>
      <w:proofErr w:type="gramStart"/>
      <w:r w:rsidRPr="009860D1">
        <w:rPr>
          <w:rFonts w:cs="Times New Roman"/>
          <w:sz w:val="24"/>
          <w:szCs w:val="24"/>
        </w:rPr>
        <w:t>естественно-научного</w:t>
      </w:r>
      <w:proofErr w:type="gramEnd"/>
      <w:r w:rsidRPr="009860D1">
        <w:rPr>
          <w:rFonts w:cs="Times New Roman"/>
          <w:sz w:val="24"/>
          <w:szCs w:val="24"/>
        </w:rPr>
        <w:t xml:space="preserve"> и обществоведческого образования. Достижения в области метапредметных результатов позволяет рассматривать учебную деятельность как ведущую деятельность младшего школьника и обеспечить формирование новообразований в его психической и личностной сфере. Среди метапредметных результатов особое место занимают</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познавательные, регулятивные и коммуникативные действия:</w:t>
      </w:r>
    </w:p>
    <w:p w:rsidR="004D20DF" w:rsidRPr="009860D1" w:rsidRDefault="004D20DF" w:rsidP="00B87CB0">
      <w:pPr>
        <w:pStyle w:val="afffc"/>
        <w:numPr>
          <w:ilvl w:val="0"/>
          <w:numId w:val="13"/>
        </w:numPr>
        <w:spacing w:line="240" w:lineRule="auto"/>
        <w:ind w:left="567" w:hanging="425"/>
        <w:rPr>
          <w:rFonts w:cs="Times New Roman"/>
          <w:iCs/>
          <w:sz w:val="24"/>
          <w:szCs w:val="24"/>
        </w:rPr>
      </w:pPr>
      <w:r w:rsidRPr="009860D1">
        <w:rPr>
          <w:rFonts w:cs="Times New Roman"/>
          <w:iCs/>
          <w:sz w:val="24"/>
          <w:szCs w:val="24"/>
        </w:rPr>
        <w:t>познавательные как способность применять для решения учебных и практических задач различные умственные операции (сравнение, обобщение, анализ, доказательства и др.);</w:t>
      </w:r>
    </w:p>
    <w:p w:rsidR="004D20DF" w:rsidRPr="009860D1" w:rsidRDefault="004D20DF" w:rsidP="00B87CB0">
      <w:pPr>
        <w:pStyle w:val="afffc"/>
        <w:numPr>
          <w:ilvl w:val="0"/>
          <w:numId w:val="13"/>
        </w:numPr>
        <w:spacing w:line="240" w:lineRule="auto"/>
        <w:ind w:left="567" w:hanging="425"/>
        <w:rPr>
          <w:rFonts w:cs="Times New Roman"/>
          <w:iCs/>
          <w:sz w:val="24"/>
          <w:szCs w:val="24"/>
        </w:rPr>
      </w:pPr>
      <w:r w:rsidRPr="009860D1">
        <w:rPr>
          <w:rFonts w:cs="Times New Roman"/>
          <w:iCs/>
          <w:sz w:val="24"/>
          <w:szCs w:val="24"/>
        </w:rPr>
        <w:t>регулятивные как владение способами организации, планирования различных видов деятельности (репродуктивной, поисковой, исследовательской, творческой), понимание специфики каждой;</w:t>
      </w:r>
    </w:p>
    <w:p w:rsidR="004D20DF" w:rsidRPr="009860D1" w:rsidRDefault="004D20DF" w:rsidP="00B87CB0">
      <w:pPr>
        <w:pStyle w:val="afffc"/>
        <w:numPr>
          <w:ilvl w:val="0"/>
          <w:numId w:val="13"/>
        </w:numPr>
        <w:spacing w:line="240" w:lineRule="auto"/>
        <w:ind w:left="567" w:hanging="425"/>
        <w:rPr>
          <w:rFonts w:cs="Times New Roman"/>
          <w:iCs/>
          <w:sz w:val="24"/>
          <w:szCs w:val="24"/>
        </w:rPr>
      </w:pPr>
      <w:r w:rsidRPr="009860D1">
        <w:rPr>
          <w:rFonts w:cs="Times New Roman"/>
          <w:iCs/>
          <w:sz w:val="24"/>
          <w:szCs w:val="24"/>
        </w:rPr>
        <w:t>коммуникативные как способности в связной логически целесообразной форме речи передать результаты изучения объектов окружающего мира; владение рассуждением, описанием повествованием.</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Особое место среди метапредметных универсальных действий занимают способы </w:t>
      </w:r>
      <w:r w:rsidRPr="009860D1">
        <w:rPr>
          <w:rFonts w:cs="Times New Roman"/>
          <w:iCs/>
          <w:sz w:val="24"/>
          <w:szCs w:val="24"/>
        </w:rPr>
        <w:t xml:space="preserve">получения, анализа и обработки информации (обобщение, классификация, сериация, чтение и др.), </w:t>
      </w:r>
      <w:r w:rsidRPr="009860D1">
        <w:rPr>
          <w:rFonts w:cs="Times New Roman"/>
          <w:sz w:val="24"/>
          <w:szCs w:val="24"/>
        </w:rPr>
        <w:t xml:space="preserve">методы </w:t>
      </w:r>
      <w:r w:rsidRPr="009860D1">
        <w:rPr>
          <w:rFonts w:cs="Times New Roman"/>
          <w:iCs/>
          <w:sz w:val="24"/>
          <w:szCs w:val="24"/>
        </w:rPr>
        <w:t>представления полученной информации (моделирование, конструирование, рассуждение, описание идр.).</w:t>
      </w:r>
    </w:p>
    <w:p w:rsidR="004D20DF" w:rsidRPr="009860D1" w:rsidRDefault="00B049D3" w:rsidP="004D20DF">
      <w:pPr>
        <w:pStyle w:val="afffc"/>
        <w:spacing w:line="240" w:lineRule="auto"/>
        <w:ind w:firstLine="0"/>
        <w:rPr>
          <w:rFonts w:cs="Times New Roman"/>
          <w:b/>
          <w:sz w:val="24"/>
          <w:szCs w:val="24"/>
        </w:rPr>
      </w:pPr>
      <w:r w:rsidRPr="009860D1">
        <w:rPr>
          <w:rFonts w:cs="Times New Roman"/>
          <w:b/>
          <w:sz w:val="24"/>
          <w:szCs w:val="24"/>
        </w:rPr>
        <w:t>1.</w:t>
      </w:r>
      <w:r w:rsidR="004D20DF" w:rsidRPr="009860D1">
        <w:rPr>
          <w:rFonts w:cs="Times New Roman"/>
          <w:b/>
          <w:sz w:val="24"/>
          <w:szCs w:val="24"/>
        </w:rPr>
        <w:t>2.7. Изобразительное искусство</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В результате изучения изобразительного искусства на уровне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Восприятие искусства и виды художественной деятельности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различать основные виды и жанры пластических искусств, понимать их специфику;</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w:t>
      </w:r>
      <w:proofErr w:type="gramStart"/>
      <w:r w:rsidRPr="009860D1">
        <w:rPr>
          <w:rFonts w:cs="Times New Roman"/>
          <w:sz w:val="24"/>
          <w:szCs w:val="24"/>
        </w:rPr>
        <w:t>эмоционально-ценностно</w:t>
      </w:r>
      <w:proofErr w:type="gramEnd"/>
      <w:r w:rsidRPr="009860D1">
        <w:rPr>
          <w:rFonts w:cs="Times New Roman"/>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xml:space="preserve">• видеть проявления прекрасного в произведениях искусства (картины, архитектура, </w:t>
      </w:r>
      <w:r w:rsidRPr="009860D1">
        <w:rPr>
          <w:rFonts w:cs="Times New Roman"/>
          <w:i/>
          <w:sz w:val="24"/>
          <w:szCs w:val="24"/>
        </w:rPr>
        <w:lastRenderedPageBreak/>
        <w:t>скульптура и т. д.), в природе, на улице, в быту;</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Азбука искусства. Как говорит искусство?</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создавать простые композиции на заданную тему на плоскости и в пространстве;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выполнять простые рисунки и орнаментальные композиции, используя язык компьютерной графики в программе Paint.</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Значимые темы искусства. О чём говорит искусство?</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осознавать значимые темы искусства и отражать их в собственной художественно-творческой деятельности;</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xml:space="preserve">• видеть, чувствовать и изображать красоту и </w:t>
      </w:r>
      <w:proofErr w:type="gramStart"/>
      <w:r w:rsidRPr="009860D1">
        <w:rPr>
          <w:rFonts w:cs="Times New Roman"/>
          <w:i/>
          <w:sz w:val="24"/>
          <w:szCs w:val="24"/>
        </w:rPr>
        <w:t>разно - образие</w:t>
      </w:r>
      <w:proofErr w:type="gramEnd"/>
      <w:r w:rsidRPr="009860D1">
        <w:rPr>
          <w:rFonts w:cs="Times New Roman"/>
          <w:i/>
          <w:sz w:val="24"/>
          <w:szCs w:val="24"/>
        </w:rPr>
        <w:t xml:space="preserve"> природы, человека, зданий, предметов;</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xml:space="preserve">• понимать и передавать в художественной работе разницу представлений о </w:t>
      </w:r>
      <w:r w:rsidRPr="009860D1">
        <w:rPr>
          <w:rFonts w:cs="Times New Roman"/>
          <w:i/>
          <w:sz w:val="24"/>
          <w:szCs w:val="24"/>
        </w:rPr>
        <w:lastRenderedPageBreak/>
        <w:t>красоте человека в разных культурах мира; проявлять терпимость к другим вкусам и мнениям;</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изображать пейзажи, натюрморты, портреты, выражая своё отношение к ним;</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изображать многофигурные композиции на значимые жизненные темы и участвовать в коллективных работах на эти темы.</w:t>
      </w:r>
    </w:p>
    <w:p w:rsidR="004D20DF" w:rsidRPr="009860D1" w:rsidRDefault="004D20DF" w:rsidP="004D20DF">
      <w:pPr>
        <w:pStyle w:val="afffc"/>
        <w:spacing w:line="240" w:lineRule="auto"/>
        <w:ind w:firstLine="0"/>
        <w:rPr>
          <w:rFonts w:cs="Times New Roman"/>
          <w:sz w:val="24"/>
          <w:szCs w:val="24"/>
        </w:rPr>
      </w:pPr>
      <w:proofErr w:type="gramStart"/>
      <w:r w:rsidRPr="009860D1">
        <w:rPr>
          <w:rFonts w:cs="Times New Roman"/>
          <w:b/>
          <w:bCs/>
          <w:iCs/>
          <w:sz w:val="24"/>
          <w:szCs w:val="24"/>
        </w:rPr>
        <w:t>Личностные результаты</w:t>
      </w:r>
      <w:r w:rsidRPr="009860D1">
        <w:rPr>
          <w:rFonts w:cs="Times New Roman"/>
          <w:sz w:val="24"/>
          <w:szCs w:val="24"/>
        </w:rPr>
        <w:t>освоения основной образовательной программы по изобразительному искусству:</w:t>
      </w:r>
      <w:proofErr w:type="gramEnd"/>
    </w:p>
    <w:p w:rsidR="004D20DF" w:rsidRPr="009860D1" w:rsidRDefault="004D20DF" w:rsidP="00B87CB0">
      <w:pPr>
        <w:pStyle w:val="afffc"/>
        <w:numPr>
          <w:ilvl w:val="0"/>
          <w:numId w:val="24"/>
        </w:numPr>
        <w:spacing w:line="240" w:lineRule="auto"/>
        <w:rPr>
          <w:rFonts w:cs="Times New Roman"/>
          <w:sz w:val="24"/>
          <w:szCs w:val="24"/>
        </w:rPr>
      </w:pPr>
      <w:r w:rsidRPr="009860D1">
        <w:rPr>
          <w:rFonts w:cs="Times New Roman"/>
          <w:sz w:val="24"/>
          <w:szCs w:val="24"/>
        </w:rPr>
        <w:t>формирование понятия и представления о национальной культуре, о вкладе своего народа в культурное и художественное наследие мира;</w:t>
      </w:r>
    </w:p>
    <w:p w:rsidR="004D20DF" w:rsidRPr="009860D1" w:rsidRDefault="004D20DF" w:rsidP="00B87CB0">
      <w:pPr>
        <w:pStyle w:val="afffc"/>
        <w:numPr>
          <w:ilvl w:val="0"/>
          <w:numId w:val="24"/>
        </w:numPr>
        <w:spacing w:line="240" w:lineRule="auto"/>
        <w:rPr>
          <w:rFonts w:cs="Times New Roman"/>
          <w:sz w:val="24"/>
          <w:szCs w:val="24"/>
        </w:rPr>
      </w:pPr>
      <w:r w:rsidRPr="009860D1">
        <w:rPr>
          <w:rFonts w:cs="Times New Roman"/>
          <w:sz w:val="24"/>
          <w:szCs w:val="24"/>
        </w:rPr>
        <w:t>формирование интереса и уважительного отношения к культурам разных народов, иному мнению, истории и культуре других народов;</w:t>
      </w:r>
    </w:p>
    <w:p w:rsidR="004D20DF" w:rsidRPr="009860D1" w:rsidRDefault="004D20DF" w:rsidP="00B87CB0">
      <w:pPr>
        <w:pStyle w:val="afffc"/>
        <w:numPr>
          <w:ilvl w:val="0"/>
          <w:numId w:val="24"/>
        </w:numPr>
        <w:spacing w:line="240" w:lineRule="auto"/>
        <w:rPr>
          <w:rFonts w:cs="Times New Roman"/>
          <w:sz w:val="24"/>
          <w:szCs w:val="24"/>
        </w:rPr>
      </w:pPr>
      <w:r w:rsidRPr="009860D1">
        <w:rPr>
          <w:rFonts w:cs="Times New Roman"/>
          <w:sz w:val="24"/>
          <w:szCs w:val="24"/>
        </w:rPr>
        <w:t>развитие творческого потенциала ребенка, активизация воображения и фантазии;</w:t>
      </w:r>
    </w:p>
    <w:p w:rsidR="004D20DF" w:rsidRPr="009860D1" w:rsidRDefault="004D20DF" w:rsidP="00B87CB0">
      <w:pPr>
        <w:pStyle w:val="afffc"/>
        <w:numPr>
          <w:ilvl w:val="0"/>
          <w:numId w:val="24"/>
        </w:numPr>
        <w:spacing w:line="240" w:lineRule="auto"/>
        <w:rPr>
          <w:rFonts w:cs="Times New Roman"/>
          <w:sz w:val="24"/>
          <w:szCs w:val="24"/>
        </w:rPr>
      </w:pPr>
      <w:r w:rsidRPr="009860D1">
        <w:rPr>
          <w:rFonts w:cs="Times New Roman"/>
          <w:sz w:val="24"/>
          <w:szCs w:val="24"/>
        </w:rPr>
        <w:t>развитие этических чувств и эстетических потребностей, эмоционально-чувственного восприятия окружающего мира природы и произведений искусства; пробуждение и обогащение чувств ребенка, сенсорных способностей детей;</w:t>
      </w:r>
    </w:p>
    <w:p w:rsidR="004D20DF" w:rsidRPr="009860D1" w:rsidRDefault="004D20DF" w:rsidP="00B87CB0">
      <w:pPr>
        <w:pStyle w:val="afffc"/>
        <w:numPr>
          <w:ilvl w:val="0"/>
          <w:numId w:val="24"/>
        </w:numPr>
        <w:spacing w:line="240" w:lineRule="auto"/>
        <w:rPr>
          <w:rFonts w:cs="Times New Roman"/>
          <w:sz w:val="24"/>
          <w:szCs w:val="24"/>
        </w:rPr>
      </w:pPr>
      <w:r w:rsidRPr="009860D1">
        <w:rPr>
          <w:rFonts w:cs="Times New Roman"/>
          <w:sz w:val="24"/>
          <w:szCs w:val="24"/>
        </w:rPr>
        <w:t xml:space="preserve"> воспитание интереса детей к самостоятельной творческой деятельности; развитие желания привносить в окружающую действительность красоту; развитие навыков сотрудничества в художественной деятельности.</w:t>
      </w:r>
    </w:p>
    <w:p w:rsidR="004D20DF" w:rsidRPr="009860D1" w:rsidRDefault="004D20DF" w:rsidP="004D20DF">
      <w:pPr>
        <w:pStyle w:val="afffc"/>
        <w:spacing w:line="240" w:lineRule="auto"/>
        <w:ind w:firstLine="0"/>
        <w:rPr>
          <w:rFonts w:cs="Times New Roman"/>
          <w:sz w:val="24"/>
          <w:szCs w:val="24"/>
        </w:rPr>
      </w:pPr>
      <w:r w:rsidRPr="009860D1">
        <w:rPr>
          <w:rFonts w:cs="Times New Roman"/>
          <w:b/>
          <w:bCs/>
          <w:iCs/>
          <w:sz w:val="24"/>
          <w:szCs w:val="24"/>
        </w:rPr>
        <w:t xml:space="preserve">Метапредметные результаты </w:t>
      </w:r>
      <w:r w:rsidRPr="009860D1">
        <w:rPr>
          <w:rFonts w:cs="Times New Roman"/>
          <w:sz w:val="24"/>
          <w:szCs w:val="24"/>
        </w:rPr>
        <w:t>освоения основной образовательной программы по изобразительному искусству:</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освоение способов решения проблем поискового характера; развитие продуктивного проектного мышления, творческого потенциала личности, способности оригинально мыслить и самостоятельно решать творческие задачи;</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развитие визуально-образного мышления, способности откликаться на происходящее в мире, в ближайшем окружении, формирование представлений о цикличности и ритме в жизни и в природе;</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развитие сознательного подхода к восприятию эстетического в действительности и искусстве, а также к собственной творческой деятельности;</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активное использование речевых, музыкальных, знаково-символических средств, информационных и коммуникационных технологий в решении творческих коммуникативных и познавательных задач, саморазвитие и самовыражение; накапливать знания и представления о разных видах искусства и их взаимосвязи;</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формирование способности сравнивать, анализировать, обобщать и переносить информацию с одного вида художественной деятельности на другой (с одного искусства на другое); формировать умение накапливать знания и развивать представления об искусстве и его истории; воспитание умения и готовности слушать собеседника и вести;</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развитие пространственного восприятия мира; формирование понятия о природном пространстве и среде разных народов;</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развитие интереса к искусству разных стран и народов;</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понимание связи народного искусства с окружающей природой, климатом, ландшафтом, традициями и особенностями региона; представлений об освоении человеком пространства Земли;</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освоение выразительных особенностей языка разных искусств; развитие интереса к различным видам искусства;</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формирование у детей целостного, гармоничного восприятия мира, воспитание эмоциональной отзывчивости и культуры восприятия произведений профессионального и народного искусства;</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 xml:space="preserve">воспитание нравственных и эстетических чувств; любви к народной природе, своему </w:t>
      </w:r>
      <w:r w:rsidRPr="009860D1">
        <w:rPr>
          <w:rFonts w:cs="Times New Roman"/>
          <w:sz w:val="24"/>
          <w:szCs w:val="24"/>
        </w:rPr>
        <w:lastRenderedPageBreak/>
        <w:t>народу, к многонациональной культуре;</w:t>
      </w:r>
    </w:p>
    <w:p w:rsidR="004D20DF" w:rsidRPr="009860D1" w:rsidRDefault="004D20DF" w:rsidP="00B87CB0">
      <w:pPr>
        <w:pStyle w:val="afffc"/>
        <w:numPr>
          <w:ilvl w:val="0"/>
          <w:numId w:val="25"/>
        </w:numPr>
        <w:spacing w:line="240" w:lineRule="auto"/>
        <w:rPr>
          <w:rFonts w:cs="Times New Roman"/>
          <w:sz w:val="24"/>
          <w:szCs w:val="24"/>
        </w:rPr>
      </w:pPr>
      <w:r w:rsidRPr="009860D1">
        <w:rPr>
          <w:rFonts w:cs="Times New Roman"/>
          <w:sz w:val="24"/>
          <w:szCs w:val="24"/>
        </w:rPr>
        <w:t>формирование первых представлений о пространстве как о среде (все существует, живет и развивается в определенной среде), о связи каждого предмета (слова, звука) с тем окружением, в котором он находится.</w:t>
      </w:r>
    </w:p>
    <w:p w:rsidR="004D20DF" w:rsidRPr="009860D1" w:rsidRDefault="004D20DF" w:rsidP="004D20DF">
      <w:pPr>
        <w:pStyle w:val="afffc"/>
        <w:spacing w:line="240" w:lineRule="auto"/>
        <w:ind w:firstLine="0"/>
        <w:rPr>
          <w:rFonts w:cs="Times New Roman"/>
          <w:sz w:val="24"/>
          <w:szCs w:val="24"/>
        </w:rPr>
      </w:pPr>
      <w:r w:rsidRPr="009860D1">
        <w:rPr>
          <w:rFonts w:cs="Times New Roman"/>
          <w:b/>
          <w:bCs/>
          <w:iCs/>
          <w:sz w:val="24"/>
          <w:szCs w:val="24"/>
        </w:rPr>
        <w:t xml:space="preserve">Предметные результаты </w:t>
      </w:r>
      <w:r w:rsidRPr="009860D1">
        <w:rPr>
          <w:rFonts w:cs="Times New Roman"/>
          <w:sz w:val="24"/>
          <w:szCs w:val="24"/>
        </w:rPr>
        <w:t>освоения основной образовательной программы начального общего образования по изобразительному искусству:</w:t>
      </w:r>
    </w:p>
    <w:p w:rsidR="004D20DF" w:rsidRPr="009860D1" w:rsidRDefault="004D20DF" w:rsidP="00B87CB0">
      <w:pPr>
        <w:pStyle w:val="afffc"/>
        <w:numPr>
          <w:ilvl w:val="0"/>
          <w:numId w:val="26"/>
        </w:numPr>
        <w:spacing w:line="240" w:lineRule="auto"/>
        <w:rPr>
          <w:rFonts w:cs="Times New Roman"/>
          <w:sz w:val="24"/>
          <w:szCs w:val="24"/>
        </w:rPr>
      </w:pPr>
      <w:r w:rsidRPr="009860D1">
        <w:rPr>
          <w:rFonts w:cs="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4D20DF" w:rsidRPr="009860D1" w:rsidRDefault="004D20DF" w:rsidP="00B87CB0">
      <w:pPr>
        <w:pStyle w:val="afffc"/>
        <w:numPr>
          <w:ilvl w:val="0"/>
          <w:numId w:val="26"/>
        </w:numPr>
        <w:spacing w:line="240" w:lineRule="auto"/>
        <w:rPr>
          <w:rFonts w:cs="Times New Roman"/>
          <w:sz w:val="24"/>
          <w:szCs w:val="24"/>
        </w:rPr>
      </w:pPr>
      <w:r w:rsidRPr="009860D1">
        <w:rPr>
          <w:rFonts w:cs="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4D20DF" w:rsidRPr="009860D1" w:rsidRDefault="004D20DF" w:rsidP="00B87CB0">
      <w:pPr>
        <w:pStyle w:val="afffc"/>
        <w:numPr>
          <w:ilvl w:val="0"/>
          <w:numId w:val="26"/>
        </w:numPr>
        <w:spacing w:line="240" w:lineRule="auto"/>
        <w:rPr>
          <w:rFonts w:cs="Times New Roman"/>
          <w:sz w:val="24"/>
          <w:szCs w:val="24"/>
        </w:rPr>
      </w:pPr>
      <w:r w:rsidRPr="009860D1">
        <w:rPr>
          <w:rFonts w:cs="Times New Roman"/>
          <w:sz w:val="24"/>
          <w:szCs w:val="24"/>
        </w:rPr>
        <w:t>овладение практическими умениями и навыками в восприятии, анализе и оценке произведений искусства;</w:t>
      </w:r>
    </w:p>
    <w:p w:rsidR="004D20DF" w:rsidRPr="009860D1" w:rsidRDefault="004D20DF" w:rsidP="00B87CB0">
      <w:pPr>
        <w:pStyle w:val="afffc"/>
        <w:numPr>
          <w:ilvl w:val="0"/>
          <w:numId w:val="26"/>
        </w:numPr>
        <w:spacing w:line="240" w:lineRule="auto"/>
        <w:rPr>
          <w:rFonts w:cs="Times New Roman"/>
          <w:sz w:val="24"/>
          <w:szCs w:val="24"/>
        </w:rPr>
      </w:pPr>
      <w:r w:rsidRPr="009860D1">
        <w:rPr>
          <w:rFonts w:cs="Times New Roman"/>
          <w:sz w:val="24"/>
          <w:szCs w:val="24"/>
        </w:rPr>
        <w:t xml:space="preserve">овладение элементарными практическими умениями и навыками </w:t>
      </w:r>
      <w:r w:rsidRPr="009860D1">
        <w:rPr>
          <w:rFonts w:cs="Times New Roman"/>
          <w:spacing w:val="-1"/>
          <w:sz w:val="24"/>
          <w:szCs w:val="24"/>
        </w:rPr>
        <w:t xml:space="preserve">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w:t>
      </w:r>
      <w:r w:rsidRPr="009860D1">
        <w:rPr>
          <w:rFonts w:cs="Times New Roman"/>
          <w:spacing w:val="-2"/>
          <w:sz w:val="24"/>
          <w:szCs w:val="24"/>
        </w:rPr>
        <w:t>фотография, видеозапись, элементы мультипликации и пр.).</w:t>
      </w:r>
    </w:p>
    <w:p w:rsidR="004D20DF" w:rsidRPr="009860D1" w:rsidRDefault="00B049D3" w:rsidP="004D20DF">
      <w:pPr>
        <w:pStyle w:val="afffc"/>
        <w:spacing w:line="240" w:lineRule="auto"/>
        <w:ind w:firstLine="0"/>
        <w:rPr>
          <w:rFonts w:cs="Times New Roman"/>
          <w:b/>
          <w:sz w:val="24"/>
          <w:szCs w:val="24"/>
        </w:rPr>
      </w:pPr>
      <w:r w:rsidRPr="009860D1">
        <w:rPr>
          <w:rFonts w:cs="Times New Roman"/>
          <w:b/>
          <w:sz w:val="24"/>
          <w:szCs w:val="24"/>
        </w:rPr>
        <w:t>1.</w:t>
      </w:r>
      <w:r w:rsidR="004D20DF" w:rsidRPr="009860D1">
        <w:rPr>
          <w:rFonts w:cs="Times New Roman"/>
          <w:b/>
          <w:sz w:val="24"/>
          <w:szCs w:val="24"/>
        </w:rPr>
        <w:t>2.8. Музыка</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В результате изучения музыки на уровне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9860D1">
        <w:rPr>
          <w:rFonts w:cs="Times New Roman"/>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Музыка в жизни человека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D20DF" w:rsidRPr="009860D1" w:rsidRDefault="004D20DF" w:rsidP="004D20DF">
      <w:pPr>
        <w:pStyle w:val="afffc"/>
        <w:spacing w:line="240" w:lineRule="auto"/>
        <w:ind w:firstLine="0"/>
        <w:rPr>
          <w:rFonts w:cs="Times New Roman"/>
          <w:i/>
          <w:sz w:val="24"/>
          <w:szCs w:val="24"/>
        </w:rPr>
      </w:pPr>
      <w:r w:rsidRPr="009860D1">
        <w:rPr>
          <w:rFonts w:cs="Times New Roman"/>
          <w:i/>
          <w:sz w:val="24"/>
          <w:szCs w:val="24"/>
        </w:rPr>
        <w:t xml:space="preserve">    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организовывать культурный досуг, самостоятельную музыкально-творческую деятельность; музицировать.</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Основные закономерности музыкального искусства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соотносить выразительные и изобразительные интонации; узнавать характерные </w:t>
      </w:r>
      <w:r w:rsidRPr="009860D1">
        <w:rPr>
          <w:rFonts w:cs="Times New Roman"/>
          <w:sz w:val="24"/>
          <w:szCs w:val="24"/>
        </w:rPr>
        <w:lastRenderedPageBreak/>
        <w:t>черты музыкальной речи разных композиторов; воплощать особенности музыки в исполнительской деятельности на основе полученных знаний;</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использовать систему графических знаков для ориентации в нотном письме при пении простейших мелодий;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Музыкальная картина мира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оценивать и соотносить музыкальный язык народного и профессионального музыкального творчества разных стран мира.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4D20DF" w:rsidRPr="009860D1" w:rsidRDefault="004D20DF" w:rsidP="004D20DF">
      <w:pPr>
        <w:pStyle w:val="afffc"/>
        <w:spacing w:line="240" w:lineRule="auto"/>
        <w:rPr>
          <w:rFonts w:cs="Times New Roman"/>
          <w:sz w:val="24"/>
          <w:szCs w:val="24"/>
        </w:rPr>
      </w:pPr>
      <w:r w:rsidRPr="009860D1">
        <w:rPr>
          <w:rFonts w:cs="Times New Roman"/>
          <w:b/>
          <w:sz w:val="24"/>
          <w:szCs w:val="24"/>
        </w:rPr>
        <w:t xml:space="preserve">Личностными </w:t>
      </w:r>
      <w:r w:rsidRPr="009860D1">
        <w:rPr>
          <w:rFonts w:cs="Times New Roman"/>
          <w:sz w:val="24"/>
          <w:szCs w:val="24"/>
        </w:rPr>
        <w:t>результатами изучения музыки являются:</w:t>
      </w:r>
    </w:p>
    <w:p w:rsidR="004D20DF" w:rsidRPr="009860D1" w:rsidRDefault="004D20DF" w:rsidP="00B87CB0">
      <w:pPr>
        <w:pStyle w:val="afffc"/>
        <w:numPr>
          <w:ilvl w:val="0"/>
          <w:numId w:val="27"/>
        </w:numPr>
        <w:spacing w:line="240" w:lineRule="auto"/>
        <w:rPr>
          <w:rFonts w:cs="Times New Roman"/>
          <w:sz w:val="24"/>
          <w:szCs w:val="24"/>
        </w:rPr>
      </w:pPr>
      <w:r w:rsidRPr="009860D1">
        <w:rPr>
          <w:rFonts w:cs="Times New Roman"/>
          <w:sz w:val="24"/>
          <w:szCs w:val="24"/>
        </w:rPr>
        <w:t>наличие эмоционально-ценностного отношения к искусству;</w:t>
      </w:r>
    </w:p>
    <w:p w:rsidR="004D20DF" w:rsidRPr="009860D1" w:rsidRDefault="004D20DF" w:rsidP="00B87CB0">
      <w:pPr>
        <w:pStyle w:val="afffc"/>
        <w:numPr>
          <w:ilvl w:val="0"/>
          <w:numId w:val="27"/>
        </w:numPr>
        <w:spacing w:line="240" w:lineRule="auto"/>
        <w:rPr>
          <w:rFonts w:cs="Times New Roman"/>
          <w:sz w:val="24"/>
          <w:szCs w:val="24"/>
        </w:rPr>
      </w:pPr>
      <w:r w:rsidRPr="009860D1">
        <w:rPr>
          <w:rFonts w:cs="Times New Roman"/>
          <w:sz w:val="24"/>
          <w:szCs w:val="24"/>
        </w:rPr>
        <w:t>реализация творческого потенциала в процессе коллективного (индивидуального) музицирования;</w:t>
      </w:r>
    </w:p>
    <w:p w:rsidR="004D20DF" w:rsidRPr="009860D1" w:rsidRDefault="004D20DF" w:rsidP="00B87CB0">
      <w:pPr>
        <w:pStyle w:val="afffc"/>
        <w:numPr>
          <w:ilvl w:val="0"/>
          <w:numId w:val="27"/>
        </w:numPr>
        <w:spacing w:line="240" w:lineRule="auto"/>
        <w:rPr>
          <w:rFonts w:cs="Times New Roman"/>
          <w:sz w:val="24"/>
          <w:szCs w:val="24"/>
        </w:rPr>
      </w:pPr>
      <w:r w:rsidRPr="009860D1">
        <w:rPr>
          <w:rFonts w:cs="Times New Roman"/>
          <w:sz w:val="24"/>
          <w:szCs w:val="24"/>
        </w:rPr>
        <w:t>позитивная самооценка своих музыкально-творческих возможностей.</w:t>
      </w:r>
    </w:p>
    <w:p w:rsidR="004D20DF" w:rsidRPr="009860D1" w:rsidRDefault="004D20DF" w:rsidP="004D20DF">
      <w:pPr>
        <w:pStyle w:val="afffc"/>
        <w:spacing w:line="240" w:lineRule="auto"/>
        <w:rPr>
          <w:rFonts w:cs="Times New Roman"/>
          <w:sz w:val="24"/>
          <w:szCs w:val="24"/>
        </w:rPr>
      </w:pPr>
      <w:r w:rsidRPr="009860D1">
        <w:rPr>
          <w:rFonts w:cs="Times New Roman"/>
          <w:b/>
          <w:sz w:val="24"/>
          <w:szCs w:val="24"/>
        </w:rPr>
        <w:t xml:space="preserve">Предметными </w:t>
      </w:r>
      <w:r w:rsidRPr="009860D1">
        <w:rPr>
          <w:rFonts w:cs="Times New Roman"/>
          <w:sz w:val="24"/>
          <w:szCs w:val="24"/>
        </w:rPr>
        <w:t>результатами изучения музыки являются:</w:t>
      </w:r>
    </w:p>
    <w:p w:rsidR="004D20DF" w:rsidRPr="009860D1" w:rsidRDefault="004D20DF" w:rsidP="00B87CB0">
      <w:pPr>
        <w:pStyle w:val="afffc"/>
        <w:numPr>
          <w:ilvl w:val="0"/>
          <w:numId w:val="28"/>
        </w:numPr>
        <w:spacing w:line="240" w:lineRule="auto"/>
        <w:rPr>
          <w:rFonts w:cs="Times New Roman"/>
          <w:sz w:val="24"/>
          <w:szCs w:val="24"/>
        </w:rPr>
      </w:pPr>
      <w:r w:rsidRPr="009860D1">
        <w:rPr>
          <w:rFonts w:cs="Times New Roman"/>
          <w:spacing w:val="-1"/>
          <w:sz w:val="24"/>
          <w:szCs w:val="24"/>
        </w:rPr>
        <w:t xml:space="preserve">сформированность первоначальных представлений о роли музыки </w:t>
      </w:r>
      <w:r w:rsidRPr="009860D1">
        <w:rPr>
          <w:rFonts w:cs="Times New Roman"/>
          <w:sz w:val="24"/>
          <w:szCs w:val="24"/>
        </w:rPr>
        <w:t>в жизни человека, ее роли в духовно-нравственном развитии человека;</w:t>
      </w:r>
    </w:p>
    <w:p w:rsidR="004D20DF" w:rsidRPr="009860D1" w:rsidRDefault="004D20DF" w:rsidP="00B87CB0">
      <w:pPr>
        <w:pStyle w:val="afffc"/>
        <w:numPr>
          <w:ilvl w:val="0"/>
          <w:numId w:val="28"/>
        </w:numPr>
        <w:spacing w:line="240" w:lineRule="auto"/>
        <w:rPr>
          <w:rFonts w:cs="Times New Roman"/>
          <w:sz w:val="24"/>
          <w:szCs w:val="24"/>
        </w:rPr>
      </w:pPr>
      <w:r w:rsidRPr="009860D1">
        <w:rPr>
          <w:rFonts w:cs="Times New Roman"/>
          <w:spacing w:val="-1"/>
          <w:sz w:val="24"/>
          <w:szCs w:val="24"/>
        </w:rPr>
        <w:t xml:space="preserve">сформированность основ музыкальной культуры, в том числе на </w:t>
      </w:r>
      <w:r w:rsidRPr="009860D1">
        <w:rPr>
          <w:rFonts w:cs="Times New Roman"/>
          <w:spacing w:val="-3"/>
          <w:sz w:val="24"/>
          <w:szCs w:val="24"/>
        </w:rPr>
        <w:t xml:space="preserve">материале музыкальной культуры родного края, развитие художественного </w:t>
      </w:r>
      <w:r w:rsidRPr="009860D1">
        <w:rPr>
          <w:rFonts w:cs="Times New Roman"/>
          <w:spacing w:val="-1"/>
          <w:sz w:val="24"/>
          <w:szCs w:val="24"/>
        </w:rPr>
        <w:t>вкуса и интереса к музыкальному искусству и музыкальной деятельности;</w:t>
      </w:r>
    </w:p>
    <w:p w:rsidR="004D20DF" w:rsidRPr="009860D1" w:rsidRDefault="004D20DF" w:rsidP="00B87CB0">
      <w:pPr>
        <w:pStyle w:val="afffc"/>
        <w:numPr>
          <w:ilvl w:val="0"/>
          <w:numId w:val="28"/>
        </w:numPr>
        <w:spacing w:line="240" w:lineRule="auto"/>
        <w:rPr>
          <w:rFonts w:cs="Times New Roman"/>
          <w:sz w:val="24"/>
          <w:szCs w:val="24"/>
        </w:rPr>
      </w:pPr>
      <w:r w:rsidRPr="009860D1">
        <w:rPr>
          <w:rFonts w:cs="Times New Roman"/>
          <w:spacing w:val="-1"/>
          <w:sz w:val="24"/>
          <w:szCs w:val="24"/>
        </w:rPr>
        <w:t xml:space="preserve">умение воспринимать музыку и выражать свое отношение к </w:t>
      </w:r>
      <w:r w:rsidRPr="009860D1">
        <w:rPr>
          <w:rFonts w:cs="Times New Roman"/>
          <w:sz w:val="24"/>
          <w:szCs w:val="24"/>
        </w:rPr>
        <w:t>музыкальному произведению;</w:t>
      </w:r>
    </w:p>
    <w:p w:rsidR="004D20DF" w:rsidRPr="009860D1" w:rsidRDefault="004D20DF" w:rsidP="00B87CB0">
      <w:pPr>
        <w:pStyle w:val="afffc"/>
        <w:numPr>
          <w:ilvl w:val="0"/>
          <w:numId w:val="28"/>
        </w:numPr>
        <w:spacing w:line="240" w:lineRule="auto"/>
        <w:rPr>
          <w:rFonts w:cs="Times New Roman"/>
          <w:sz w:val="24"/>
          <w:szCs w:val="24"/>
        </w:rPr>
      </w:pPr>
      <w:r w:rsidRPr="009860D1">
        <w:rPr>
          <w:rFonts w:cs="Times New Roman"/>
          <w:sz w:val="24"/>
          <w:szCs w:val="24"/>
        </w:rPr>
        <w:t xml:space="preserve">использование музыкальных образов при создании </w:t>
      </w:r>
      <w:r w:rsidRPr="009860D1">
        <w:rPr>
          <w:rFonts w:cs="Times New Roman"/>
          <w:spacing w:val="-1"/>
          <w:sz w:val="24"/>
          <w:szCs w:val="24"/>
        </w:rPr>
        <w:t xml:space="preserve">театрализованных и музыкально-пластических композиций, исполнении </w:t>
      </w:r>
      <w:r w:rsidRPr="009860D1">
        <w:rPr>
          <w:rFonts w:cs="Times New Roman"/>
          <w:sz w:val="24"/>
          <w:szCs w:val="24"/>
        </w:rPr>
        <w:t>вокально-хоровых произведений, в импровизации.</w:t>
      </w:r>
    </w:p>
    <w:p w:rsidR="004D20DF" w:rsidRPr="009860D1" w:rsidRDefault="004D20DF" w:rsidP="004D20DF">
      <w:pPr>
        <w:pStyle w:val="afffc"/>
        <w:spacing w:line="240" w:lineRule="auto"/>
        <w:rPr>
          <w:rFonts w:cs="Times New Roman"/>
          <w:sz w:val="24"/>
          <w:szCs w:val="24"/>
        </w:rPr>
      </w:pPr>
      <w:r w:rsidRPr="009860D1">
        <w:rPr>
          <w:rFonts w:cs="Times New Roman"/>
          <w:b/>
          <w:sz w:val="24"/>
          <w:szCs w:val="24"/>
        </w:rPr>
        <w:t>Метапредметными</w:t>
      </w:r>
      <w:r w:rsidRPr="009860D1">
        <w:rPr>
          <w:rFonts w:cs="Times New Roman"/>
          <w:sz w:val="24"/>
          <w:szCs w:val="24"/>
        </w:rPr>
        <w:t xml:space="preserve"> результатами изучения музыки явля</w:t>
      </w:r>
      <w:r w:rsidRPr="009860D1">
        <w:rPr>
          <w:rFonts w:cs="Times New Roman"/>
          <w:sz w:val="24"/>
          <w:szCs w:val="24"/>
        </w:rPr>
        <w:softHyphen/>
        <w:t>ются:</w:t>
      </w:r>
    </w:p>
    <w:p w:rsidR="004D20DF" w:rsidRPr="009860D1" w:rsidRDefault="004D20DF" w:rsidP="00B87CB0">
      <w:pPr>
        <w:pStyle w:val="afffc"/>
        <w:numPr>
          <w:ilvl w:val="0"/>
          <w:numId w:val="29"/>
        </w:numPr>
        <w:spacing w:line="240" w:lineRule="auto"/>
        <w:rPr>
          <w:rFonts w:cs="Times New Roman"/>
          <w:sz w:val="24"/>
          <w:szCs w:val="24"/>
        </w:rPr>
      </w:pPr>
      <w:r w:rsidRPr="009860D1">
        <w:rPr>
          <w:rFonts w:cs="Times New Roman"/>
          <w:sz w:val="24"/>
          <w:szCs w:val="24"/>
        </w:rPr>
        <w:lastRenderedPageBreak/>
        <w:t>развитое художественное восприятие, умение оценивать произведения разных видов искусств;</w:t>
      </w:r>
    </w:p>
    <w:p w:rsidR="004D20DF" w:rsidRPr="009860D1" w:rsidRDefault="004D20DF" w:rsidP="00B87CB0">
      <w:pPr>
        <w:pStyle w:val="afffc"/>
        <w:numPr>
          <w:ilvl w:val="0"/>
          <w:numId w:val="29"/>
        </w:numPr>
        <w:spacing w:line="240" w:lineRule="auto"/>
        <w:rPr>
          <w:rFonts w:cs="Times New Roman"/>
          <w:sz w:val="24"/>
          <w:szCs w:val="24"/>
        </w:rPr>
      </w:pPr>
      <w:r w:rsidRPr="009860D1">
        <w:rPr>
          <w:rFonts w:cs="Times New Roman"/>
          <w:sz w:val="24"/>
          <w:szCs w:val="24"/>
        </w:rPr>
        <w:t>ориентация в культурном многообразии окружающей действительности, участие в музыкальной жизни класса, шко</w:t>
      </w:r>
      <w:r w:rsidRPr="009860D1">
        <w:rPr>
          <w:rFonts w:cs="Times New Roman"/>
          <w:sz w:val="24"/>
          <w:szCs w:val="24"/>
        </w:rPr>
        <w:softHyphen/>
        <w:t>лы, города и др.;</w:t>
      </w:r>
    </w:p>
    <w:p w:rsidR="004D20DF" w:rsidRPr="009860D1" w:rsidRDefault="004D20DF" w:rsidP="00B87CB0">
      <w:pPr>
        <w:pStyle w:val="afffc"/>
        <w:numPr>
          <w:ilvl w:val="0"/>
          <w:numId w:val="29"/>
        </w:numPr>
        <w:spacing w:line="240" w:lineRule="auto"/>
        <w:rPr>
          <w:rFonts w:cs="Times New Roman"/>
          <w:sz w:val="24"/>
          <w:szCs w:val="24"/>
        </w:rPr>
      </w:pPr>
      <w:r w:rsidRPr="009860D1">
        <w:rPr>
          <w:rFonts w:cs="Times New Roman"/>
          <w:sz w:val="24"/>
          <w:szCs w:val="24"/>
        </w:rPr>
        <w:t>продуктивное сотрудничество (общение, взаимодействие) со сверстниками при решении различных музыкально-творческих задач;</w:t>
      </w:r>
    </w:p>
    <w:p w:rsidR="004D20DF" w:rsidRPr="009860D1" w:rsidRDefault="004D20DF" w:rsidP="00B87CB0">
      <w:pPr>
        <w:pStyle w:val="afffc"/>
        <w:numPr>
          <w:ilvl w:val="0"/>
          <w:numId w:val="29"/>
        </w:numPr>
        <w:spacing w:line="240" w:lineRule="auto"/>
        <w:rPr>
          <w:rFonts w:cs="Times New Roman"/>
          <w:sz w:val="24"/>
          <w:szCs w:val="24"/>
        </w:rPr>
      </w:pPr>
      <w:r w:rsidRPr="009860D1">
        <w:rPr>
          <w:rFonts w:cs="Times New Roman"/>
          <w:sz w:val="24"/>
          <w:szCs w:val="24"/>
        </w:rPr>
        <w:t>наблюдение за разнообразными явлениями жизни и ис</w:t>
      </w:r>
      <w:r w:rsidRPr="009860D1">
        <w:rPr>
          <w:rFonts w:cs="Times New Roman"/>
          <w:sz w:val="24"/>
          <w:szCs w:val="24"/>
        </w:rPr>
        <w:softHyphen/>
        <w:t>кусства в учебной и внеурочной деятельности.</w:t>
      </w:r>
    </w:p>
    <w:p w:rsidR="004D20DF" w:rsidRPr="009860D1" w:rsidRDefault="00B049D3" w:rsidP="004D20DF">
      <w:pPr>
        <w:pStyle w:val="afffc"/>
        <w:spacing w:line="240" w:lineRule="auto"/>
        <w:ind w:firstLine="0"/>
        <w:rPr>
          <w:rFonts w:cs="Times New Roman"/>
          <w:b/>
          <w:sz w:val="24"/>
          <w:szCs w:val="24"/>
        </w:rPr>
      </w:pPr>
      <w:r w:rsidRPr="009860D1">
        <w:rPr>
          <w:rFonts w:cs="Times New Roman"/>
          <w:b/>
          <w:sz w:val="24"/>
          <w:szCs w:val="24"/>
        </w:rPr>
        <w:t>1.</w:t>
      </w:r>
      <w:r w:rsidR="004D20DF" w:rsidRPr="009860D1">
        <w:rPr>
          <w:rFonts w:cs="Times New Roman"/>
          <w:b/>
          <w:sz w:val="24"/>
          <w:szCs w:val="24"/>
        </w:rPr>
        <w:t>2.9. Технология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 результате изучения курса «Технология» обучающиеся на уровне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 xml:space="preserve">Общекультурные и общетрудовые компетенции. </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Основы культуры труда, самообслуживание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выполнять доступные действия по самообслуживанию и доступные виды домашнего труда.</w:t>
      </w:r>
    </w:p>
    <w:p w:rsidR="004D20DF" w:rsidRPr="009860D1" w:rsidRDefault="004D20DF" w:rsidP="004D20DF">
      <w:pPr>
        <w:pStyle w:val="afffc"/>
        <w:spacing w:line="240" w:lineRule="auto"/>
        <w:ind w:firstLine="0"/>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уважительно относиться к труду людей;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xml:space="preserve">• понимать культурно-историческую ценность традиций, отражённых в предметном мире, в том числе традиций трудовых </w:t>
      </w:r>
      <w:proofErr w:type="gramStart"/>
      <w:r w:rsidRPr="009860D1">
        <w:rPr>
          <w:rFonts w:cs="Times New Roman"/>
          <w:i/>
          <w:sz w:val="24"/>
          <w:szCs w:val="24"/>
        </w:rPr>
        <w:t>династий</w:t>
      </w:r>
      <w:proofErr w:type="gramEnd"/>
      <w:r w:rsidRPr="009860D1">
        <w:rPr>
          <w:rFonts w:cs="Times New Roman"/>
          <w:i/>
          <w:sz w:val="24"/>
          <w:szCs w:val="24"/>
        </w:rPr>
        <w:t xml:space="preserve"> как своего региона, так и страны, и уважать их;</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Технология ручной обработки материалов.</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Элементы графической грамоты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w:t>
      </w:r>
      <w:r w:rsidRPr="009860D1">
        <w:rPr>
          <w:rFonts w:cs="Times New Roman"/>
          <w:sz w:val="24"/>
          <w:szCs w:val="24"/>
        </w:rPr>
        <w:lastRenderedPageBreak/>
        <w:t>выделении из заготовки, формообразовании, сборке и отделке изделия);</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Конструирование и моделирование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анализировать устройство изделия: выделять детали, их форму, определять взаимное расположение, виды соединения деталей;</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D20DF" w:rsidRPr="009860D1" w:rsidRDefault="004D20DF" w:rsidP="004D20DF">
      <w:pPr>
        <w:pStyle w:val="afffc"/>
        <w:spacing w:line="240" w:lineRule="auto"/>
        <w:rPr>
          <w:rFonts w:cs="Times New Roman"/>
          <w:sz w:val="24"/>
          <w:szCs w:val="24"/>
        </w:rPr>
      </w:pP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соотносить объёмную конструкцию, основанную на правильных геометрических формах, с изображениями их развёрток;</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Практика работы на компьютере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пользоваться компьютером для поиска и воспроизведения необходимой информации;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 xml:space="preserve">Личностными </w:t>
      </w:r>
      <w:r w:rsidRPr="009860D1">
        <w:rPr>
          <w:rFonts w:cs="Times New Roman"/>
          <w:sz w:val="24"/>
          <w:szCs w:val="24"/>
        </w:rPr>
        <w:t>результатами изучения технологии являются  воспитание и развитие социально и личностно значимых качеств, индивидуально- 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4D20DF" w:rsidRPr="009860D1" w:rsidRDefault="004D20DF" w:rsidP="004D20DF">
      <w:pPr>
        <w:pStyle w:val="afffc"/>
        <w:spacing w:line="240" w:lineRule="auto"/>
        <w:rPr>
          <w:rFonts w:cs="Times New Roman"/>
          <w:b/>
          <w:sz w:val="24"/>
          <w:szCs w:val="24"/>
        </w:rPr>
      </w:pPr>
      <w:r w:rsidRPr="009860D1">
        <w:rPr>
          <w:rFonts w:cs="Times New Roman"/>
          <w:b/>
          <w:sz w:val="24"/>
          <w:szCs w:val="24"/>
        </w:rPr>
        <w:t xml:space="preserve">Метапредметными </w:t>
      </w:r>
      <w:r w:rsidRPr="009860D1">
        <w:rPr>
          <w:rFonts w:cs="Times New Roman"/>
          <w:sz w:val="24"/>
          <w:szCs w:val="24"/>
        </w:rPr>
        <w:t xml:space="preserve">результатами изучения технологии являются освоение учащимися универсальных способов деятельности, применимых как в рамках </w:t>
      </w:r>
      <w:r w:rsidRPr="009860D1">
        <w:rPr>
          <w:rFonts w:cs="Times New Roman"/>
          <w:sz w:val="24"/>
          <w:szCs w:val="24"/>
        </w:rPr>
        <w:lastRenderedPageBreak/>
        <w:t>образовательного процесса, так и в реальных жизненных ситуациях.</w:t>
      </w:r>
    </w:p>
    <w:p w:rsidR="004D20DF" w:rsidRPr="009860D1" w:rsidRDefault="004D20DF" w:rsidP="004D20DF">
      <w:pPr>
        <w:pStyle w:val="afffc"/>
        <w:spacing w:line="240" w:lineRule="auto"/>
        <w:rPr>
          <w:rFonts w:cs="Times New Roman"/>
          <w:sz w:val="24"/>
          <w:szCs w:val="24"/>
        </w:rPr>
      </w:pPr>
      <w:r w:rsidRPr="009860D1">
        <w:rPr>
          <w:rFonts w:cs="Times New Roman"/>
          <w:b/>
          <w:sz w:val="24"/>
          <w:szCs w:val="24"/>
        </w:rPr>
        <w:t xml:space="preserve">Предметными </w:t>
      </w:r>
      <w:r w:rsidRPr="009860D1">
        <w:rPr>
          <w:rFonts w:cs="Times New Roman"/>
          <w:sz w:val="24"/>
          <w:szCs w:val="24"/>
        </w:rPr>
        <w:t>результатами изучения технологии являются:</w:t>
      </w:r>
    </w:p>
    <w:p w:rsidR="004D20DF" w:rsidRPr="009860D1" w:rsidRDefault="004D20DF" w:rsidP="00B87CB0">
      <w:pPr>
        <w:pStyle w:val="afffc"/>
        <w:numPr>
          <w:ilvl w:val="0"/>
          <w:numId w:val="30"/>
        </w:numPr>
        <w:spacing w:line="240" w:lineRule="auto"/>
        <w:rPr>
          <w:rFonts w:cs="Times New Roman"/>
          <w:sz w:val="24"/>
          <w:szCs w:val="24"/>
        </w:rPr>
      </w:pPr>
      <w:r w:rsidRPr="009860D1">
        <w:rPr>
          <w:rFonts w:cs="Times New Roman"/>
          <w:spacing w:val="-1"/>
          <w:sz w:val="24"/>
          <w:szCs w:val="24"/>
        </w:rPr>
        <w:t xml:space="preserve">получение первоначальных представлений о созидательном и </w:t>
      </w:r>
      <w:r w:rsidRPr="009860D1">
        <w:rPr>
          <w:rFonts w:cs="Times New Roman"/>
          <w:sz w:val="24"/>
          <w:szCs w:val="24"/>
        </w:rPr>
        <w:t xml:space="preserve">нравственном значении труда в жизни человека и общества; о мире </w:t>
      </w:r>
      <w:r w:rsidRPr="009860D1">
        <w:rPr>
          <w:rFonts w:cs="Times New Roman"/>
          <w:spacing w:val="-1"/>
          <w:sz w:val="24"/>
          <w:szCs w:val="24"/>
        </w:rPr>
        <w:t>профессий и важности правильного выбора профессии;</w:t>
      </w:r>
    </w:p>
    <w:p w:rsidR="004D20DF" w:rsidRPr="009860D1" w:rsidRDefault="004D20DF" w:rsidP="00B87CB0">
      <w:pPr>
        <w:pStyle w:val="afffc"/>
        <w:numPr>
          <w:ilvl w:val="0"/>
          <w:numId w:val="30"/>
        </w:numPr>
        <w:spacing w:line="240" w:lineRule="auto"/>
        <w:rPr>
          <w:rFonts w:cs="Times New Roman"/>
          <w:sz w:val="24"/>
          <w:szCs w:val="24"/>
        </w:rPr>
      </w:pPr>
      <w:r w:rsidRPr="009860D1">
        <w:rPr>
          <w:rFonts w:cs="Times New Roman"/>
          <w:sz w:val="24"/>
          <w:szCs w:val="24"/>
        </w:rPr>
        <w:t xml:space="preserve">усвоение первоначальных представлений о материальной </w:t>
      </w:r>
      <w:r w:rsidRPr="009860D1">
        <w:rPr>
          <w:rFonts w:cs="Times New Roman"/>
          <w:spacing w:val="-2"/>
          <w:sz w:val="24"/>
          <w:szCs w:val="24"/>
        </w:rPr>
        <w:t>культуре как продукте предметно-преобразующей деятельности человека;</w:t>
      </w:r>
    </w:p>
    <w:p w:rsidR="004D20DF" w:rsidRPr="009860D1" w:rsidRDefault="004D20DF" w:rsidP="00B87CB0">
      <w:pPr>
        <w:pStyle w:val="afffc"/>
        <w:numPr>
          <w:ilvl w:val="0"/>
          <w:numId w:val="30"/>
        </w:numPr>
        <w:spacing w:line="240" w:lineRule="auto"/>
        <w:rPr>
          <w:rFonts w:cs="Times New Roman"/>
          <w:sz w:val="24"/>
          <w:szCs w:val="24"/>
        </w:rPr>
      </w:pPr>
      <w:r w:rsidRPr="009860D1">
        <w:rPr>
          <w:rFonts w:cs="Times New Roman"/>
          <w:sz w:val="24"/>
          <w:szCs w:val="24"/>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4D20DF" w:rsidRPr="009860D1" w:rsidRDefault="004D20DF" w:rsidP="00B87CB0">
      <w:pPr>
        <w:pStyle w:val="afffc"/>
        <w:numPr>
          <w:ilvl w:val="0"/>
          <w:numId w:val="30"/>
        </w:numPr>
        <w:spacing w:line="240" w:lineRule="auto"/>
        <w:rPr>
          <w:rFonts w:cs="Times New Roman"/>
          <w:sz w:val="24"/>
          <w:szCs w:val="24"/>
        </w:rPr>
      </w:pPr>
      <w:r w:rsidRPr="009860D1">
        <w:rPr>
          <w:rFonts w:cs="Times New Roman"/>
          <w:spacing w:val="-1"/>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D20DF" w:rsidRPr="009860D1" w:rsidRDefault="004D20DF" w:rsidP="00B87CB0">
      <w:pPr>
        <w:pStyle w:val="afffc"/>
        <w:numPr>
          <w:ilvl w:val="0"/>
          <w:numId w:val="30"/>
        </w:numPr>
        <w:spacing w:line="240" w:lineRule="auto"/>
        <w:rPr>
          <w:rFonts w:cs="Times New Roman"/>
          <w:sz w:val="24"/>
          <w:szCs w:val="24"/>
        </w:rPr>
      </w:pPr>
      <w:r w:rsidRPr="009860D1">
        <w:rPr>
          <w:rFonts w:cs="Times New Roman"/>
          <w:spacing w:val="-3"/>
          <w:sz w:val="24"/>
          <w:szCs w:val="24"/>
        </w:rPr>
        <w:t xml:space="preserve">приобретение первоначальных навыков совместной продуктивной </w:t>
      </w:r>
      <w:r w:rsidRPr="009860D1">
        <w:rPr>
          <w:rFonts w:cs="Times New Roman"/>
          <w:sz w:val="24"/>
          <w:szCs w:val="24"/>
        </w:rPr>
        <w:t>деятельности, сотрудничества, взаимопомощи, планирования и организации;</w:t>
      </w:r>
    </w:p>
    <w:p w:rsidR="004D20DF" w:rsidRPr="009860D1" w:rsidRDefault="004D20DF" w:rsidP="00B87CB0">
      <w:pPr>
        <w:pStyle w:val="afffc"/>
        <w:numPr>
          <w:ilvl w:val="0"/>
          <w:numId w:val="30"/>
        </w:numPr>
        <w:spacing w:line="240" w:lineRule="auto"/>
        <w:rPr>
          <w:rFonts w:cs="Times New Roman"/>
          <w:sz w:val="24"/>
          <w:szCs w:val="24"/>
        </w:rPr>
      </w:pPr>
      <w:r w:rsidRPr="009860D1">
        <w:rPr>
          <w:rFonts w:cs="Times New Roman"/>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4D20DF" w:rsidRPr="009860D1" w:rsidRDefault="00B049D3" w:rsidP="004D20DF">
      <w:pPr>
        <w:pStyle w:val="afffc"/>
        <w:spacing w:line="240" w:lineRule="auto"/>
        <w:ind w:firstLine="0"/>
        <w:rPr>
          <w:rFonts w:cs="Times New Roman"/>
          <w:b/>
          <w:sz w:val="24"/>
          <w:szCs w:val="24"/>
        </w:rPr>
      </w:pPr>
      <w:r w:rsidRPr="009860D1">
        <w:rPr>
          <w:rFonts w:cs="Times New Roman"/>
          <w:b/>
          <w:sz w:val="24"/>
          <w:szCs w:val="24"/>
        </w:rPr>
        <w:t>1.</w:t>
      </w:r>
      <w:r w:rsidR="004D20DF" w:rsidRPr="009860D1">
        <w:rPr>
          <w:rFonts w:cs="Times New Roman"/>
          <w:b/>
          <w:sz w:val="24"/>
          <w:szCs w:val="24"/>
        </w:rPr>
        <w:t>2.10. Физическая культура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В результате </w:t>
      </w:r>
      <w:proofErr w:type="gramStart"/>
      <w:r w:rsidRPr="009860D1">
        <w:rPr>
          <w:rFonts w:cs="Times New Roman"/>
          <w:sz w:val="24"/>
          <w:szCs w:val="24"/>
        </w:rPr>
        <w:t>обучения</w:t>
      </w:r>
      <w:proofErr w:type="gramEnd"/>
      <w:r w:rsidRPr="009860D1">
        <w:rPr>
          <w:rFonts w:cs="Times New Roman"/>
          <w:sz w:val="24"/>
          <w:szCs w:val="24"/>
        </w:rPr>
        <w:t xml:space="preserve">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Знания о физической культуре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4D20DF" w:rsidRPr="009860D1" w:rsidRDefault="004D20DF" w:rsidP="004D20DF">
      <w:pPr>
        <w:pStyle w:val="afffc"/>
        <w:spacing w:line="240" w:lineRule="auto"/>
        <w:rPr>
          <w:rFonts w:cs="Times New Roman"/>
          <w:sz w:val="24"/>
          <w:szCs w:val="24"/>
        </w:rPr>
      </w:pPr>
      <w:proofErr w:type="gramStart"/>
      <w:r w:rsidRPr="009860D1">
        <w:rPr>
          <w:rFonts w:cs="Times New Roman"/>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выявлять связь занятий физической культурой с трудовой и оборонной деятельностью;</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D20DF" w:rsidRPr="009860D1" w:rsidRDefault="004D20DF" w:rsidP="004D20DF">
      <w:pPr>
        <w:pStyle w:val="afffc"/>
        <w:spacing w:line="240" w:lineRule="auto"/>
        <w:rPr>
          <w:rFonts w:cs="Times New Roman"/>
          <w:b/>
          <w:i/>
          <w:sz w:val="24"/>
          <w:szCs w:val="24"/>
        </w:rPr>
      </w:pPr>
      <w:r w:rsidRPr="009860D1">
        <w:rPr>
          <w:rFonts w:cs="Times New Roman"/>
          <w:b/>
          <w:i/>
          <w:sz w:val="24"/>
          <w:szCs w:val="24"/>
        </w:rPr>
        <w:t>Способы физкультурной деятельности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xml:space="preserve">• организовывать и проводить подвижные игры и простейшие соревнования во время </w:t>
      </w:r>
      <w:r w:rsidRPr="009860D1">
        <w:rPr>
          <w:rFonts w:cs="Times New Roman"/>
          <w:sz w:val="24"/>
          <w:szCs w:val="24"/>
        </w:rPr>
        <w:lastRenderedPageBreak/>
        <w:t>отдыха на открытом воздухе и в помещении (спортивном зале и местах рекреации), соблюдать правила взаимодействия с игроками;</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целенаправленно отбирать физические упражнения для индивидуальных занятий по развитию физических качеств;</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выполнять простейшие приёмы оказания доврачебной помощи при травмах и ушибах.</w:t>
      </w:r>
    </w:p>
    <w:p w:rsidR="004D20DF" w:rsidRPr="009860D1" w:rsidRDefault="004D20DF" w:rsidP="004D20DF">
      <w:pPr>
        <w:pStyle w:val="afffe"/>
        <w:spacing w:line="240" w:lineRule="auto"/>
        <w:jc w:val="both"/>
        <w:rPr>
          <w:rFonts w:cs="Times New Roman"/>
          <w:b/>
          <w:sz w:val="24"/>
          <w:szCs w:val="24"/>
        </w:rPr>
      </w:pPr>
      <w:r w:rsidRPr="009860D1">
        <w:rPr>
          <w:rFonts w:cs="Times New Roman"/>
          <w:b/>
          <w:sz w:val="24"/>
          <w:szCs w:val="24"/>
        </w:rPr>
        <w:t>Физическое совершенствование</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Выпускник научится:</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выполнять организующие строевые команды и приёмы;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выполнять акробатические упражнения (кувырки, стойки, перекаты);</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выполнять гимнастические упражнения на спортивных снарядах (перекладина, гимнастическое бревно);</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выполнять легкоатлетические упражнения (бег, прыжки, метания и броски мячей разного веса и объёма);</w:t>
      </w:r>
    </w:p>
    <w:p w:rsidR="004D20DF" w:rsidRPr="009860D1" w:rsidRDefault="004D20DF" w:rsidP="004D20DF">
      <w:pPr>
        <w:pStyle w:val="afffc"/>
        <w:spacing w:line="240" w:lineRule="auto"/>
        <w:rPr>
          <w:rFonts w:cs="Times New Roman"/>
          <w:sz w:val="24"/>
          <w:szCs w:val="24"/>
        </w:rPr>
      </w:pPr>
      <w:r w:rsidRPr="009860D1">
        <w:rPr>
          <w:rFonts w:cs="Times New Roman"/>
          <w:sz w:val="24"/>
          <w:szCs w:val="24"/>
        </w:rPr>
        <w:t>• выполнять игровые действия и упражнения из подвижных игр разной функциональной направленности.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Выпускник получит возможность научиться:</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сохранять правильную осанку, оптимальное телосложение;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выполнять эстетически красиво гимнастические и акробатические комбинации;</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играть в баскетбол, футбол и волейбол по упрощённым правилам;</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выполнять тестовые нормативы по физической подготовке;</w:t>
      </w:r>
    </w:p>
    <w:p w:rsidR="004D20DF" w:rsidRPr="009860D1" w:rsidRDefault="004D20DF" w:rsidP="004D20DF">
      <w:pPr>
        <w:pStyle w:val="afffc"/>
        <w:spacing w:line="240" w:lineRule="auto"/>
        <w:rPr>
          <w:rFonts w:cs="Times New Roman"/>
          <w:i/>
          <w:sz w:val="24"/>
          <w:szCs w:val="24"/>
        </w:rPr>
      </w:pPr>
      <w:r w:rsidRPr="009860D1">
        <w:rPr>
          <w:rFonts w:cs="Times New Roman"/>
          <w:i/>
          <w:sz w:val="24"/>
          <w:szCs w:val="24"/>
        </w:rPr>
        <w:t>• выполнять передвижения на лыжах.</w:t>
      </w:r>
    </w:p>
    <w:p w:rsidR="004D20DF" w:rsidRPr="009860D1" w:rsidRDefault="004D20DF" w:rsidP="004D20DF">
      <w:pPr>
        <w:pStyle w:val="afff8"/>
        <w:jc w:val="both"/>
        <w:rPr>
          <w:rFonts w:ascii="Times New Roman" w:hAnsi="Times New Roman"/>
        </w:rPr>
      </w:pPr>
      <w:r w:rsidRPr="009860D1">
        <w:rPr>
          <w:rFonts w:ascii="Times New Roman" w:hAnsi="Times New Roman"/>
          <w:b/>
          <w:bCs/>
        </w:rPr>
        <w:t>Личностными результатами</w:t>
      </w:r>
      <w:r w:rsidRPr="009860D1">
        <w:rPr>
          <w:rFonts w:ascii="Times New Roman" w:hAnsi="Times New Roman"/>
          <w:bCs/>
        </w:rPr>
        <w:t xml:space="preserve"> освоения учащимися </w:t>
      </w:r>
      <w:r w:rsidRPr="009860D1">
        <w:rPr>
          <w:rFonts w:ascii="Times New Roman" w:hAnsi="Times New Roman"/>
        </w:rPr>
        <w:t>содержания программы по физической культуре являются следующие умения:</w:t>
      </w:r>
    </w:p>
    <w:p w:rsidR="004D20DF" w:rsidRPr="009860D1" w:rsidRDefault="004D20DF" w:rsidP="00B87CB0">
      <w:pPr>
        <w:pStyle w:val="afff8"/>
        <w:widowControl w:val="0"/>
        <w:numPr>
          <w:ilvl w:val="0"/>
          <w:numId w:val="14"/>
        </w:numPr>
        <w:suppressAutoHyphens/>
        <w:jc w:val="both"/>
        <w:rPr>
          <w:rFonts w:ascii="Times New Roman" w:hAnsi="Times New Roman"/>
        </w:rPr>
      </w:pPr>
      <w:r w:rsidRPr="009860D1">
        <w:rPr>
          <w:rFonts w:ascii="Times New Roman" w:hAnsi="Times New Roman"/>
        </w:rPr>
        <w:t>активно включаться в общение и взаимодействие со сверстниками на принципах уважения и доброжелательности, взаимопомощи и сопереживания;</w:t>
      </w:r>
    </w:p>
    <w:p w:rsidR="004D20DF" w:rsidRPr="009860D1" w:rsidRDefault="004D20DF" w:rsidP="00B87CB0">
      <w:pPr>
        <w:pStyle w:val="afff8"/>
        <w:widowControl w:val="0"/>
        <w:numPr>
          <w:ilvl w:val="0"/>
          <w:numId w:val="14"/>
        </w:numPr>
        <w:suppressAutoHyphens/>
        <w:jc w:val="both"/>
        <w:rPr>
          <w:rFonts w:ascii="Times New Roman" w:hAnsi="Times New Roman"/>
        </w:rPr>
      </w:pPr>
      <w:r w:rsidRPr="009860D1">
        <w:rPr>
          <w:rFonts w:ascii="Times New Roman" w:hAnsi="Times New Roman"/>
        </w:rPr>
        <w:t>проявлять положительные качества личности и управлять своими эмоциями в различных ситуациях и условиях;</w:t>
      </w:r>
    </w:p>
    <w:p w:rsidR="004D20DF" w:rsidRPr="009860D1" w:rsidRDefault="004D20DF" w:rsidP="00B87CB0">
      <w:pPr>
        <w:pStyle w:val="afff8"/>
        <w:widowControl w:val="0"/>
        <w:numPr>
          <w:ilvl w:val="0"/>
          <w:numId w:val="14"/>
        </w:numPr>
        <w:suppressAutoHyphens/>
        <w:jc w:val="both"/>
        <w:rPr>
          <w:rFonts w:ascii="Times New Roman" w:hAnsi="Times New Roman"/>
        </w:rPr>
      </w:pPr>
      <w:r w:rsidRPr="009860D1">
        <w:rPr>
          <w:rFonts w:ascii="Times New Roman" w:hAnsi="Times New Roman"/>
        </w:rPr>
        <w:t>проявлять дисциплинированность, трудолюбие и упорство в достижении поставленных целей;</w:t>
      </w:r>
    </w:p>
    <w:p w:rsidR="004D20DF" w:rsidRPr="009860D1" w:rsidRDefault="004D20DF" w:rsidP="00B87CB0">
      <w:pPr>
        <w:pStyle w:val="afff8"/>
        <w:widowControl w:val="0"/>
        <w:numPr>
          <w:ilvl w:val="0"/>
          <w:numId w:val="14"/>
        </w:numPr>
        <w:suppressAutoHyphens/>
        <w:jc w:val="both"/>
        <w:rPr>
          <w:rFonts w:ascii="Times New Roman" w:hAnsi="Times New Roman"/>
        </w:rPr>
      </w:pPr>
      <w:r w:rsidRPr="009860D1">
        <w:rPr>
          <w:rFonts w:ascii="Times New Roman" w:hAnsi="Times New Roman"/>
        </w:rPr>
        <w:t>оказывать бескорыстную помощь своим сверстникам, находить с ними общий язык и общие интересы.</w:t>
      </w:r>
    </w:p>
    <w:p w:rsidR="004D20DF" w:rsidRPr="009860D1" w:rsidRDefault="004D20DF" w:rsidP="004D20DF">
      <w:pPr>
        <w:pStyle w:val="afff8"/>
        <w:jc w:val="both"/>
        <w:rPr>
          <w:rFonts w:ascii="Times New Roman" w:hAnsi="Times New Roman"/>
        </w:rPr>
      </w:pPr>
      <w:r w:rsidRPr="009860D1">
        <w:rPr>
          <w:rFonts w:ascii="Times New Roman" w:hAnsi="Times New Roman"/>
          <w:b/>
          <w:bCs/>
        </w:rPr>
        <w:t xml:space="preserve">Метапредметными результатами </w:t>
      </w:r>
      <w:r w:rsidRPr="009860D1">
        <w:rPr>
          <w:rFonts w:ascii="Times New Roman" w:hAnsi="Times New Roman"/>
        </w:rPr>
        <w:t>освоения учащимися содержания программы по физической культуре являются следующие умения:</w:t>
      </w:r>
    </w:p>
    <w:p w:rsidR="004D20DF" w:rsidRPr="009860D1" w:rsidRDefault="004D20DF" w:rsidP="00B87CB0">
      <w:pPr>
        <w:pStyle w:val="afff8"/>
        <w:widowControl w:val="0"/>
        <w:numPr>
          <w:ilvl w:val="0"/>
          <w:numId w:val="15"/>
        </w:numPr>
        <w:suppressAutoHyphens/>
        <w:jc w:val="both"/>
        <w:rPr>
          <w:rFonts w:ascii="Times New Roman" w:hAnsi="Times New Roman"/>
        </w:rPr>
      </w:pPr>
      <w:r w:rsidRPr="009860D1">
        <w:rPr>
          <w:rFonts w:ascii="Times New Roman" w:hAnsi="Times New Roman"/>
        </w:rPr>
        <w:t>характеризовать явления, действия и поступки, давать им объективную оценку на основе освоенных знаний и имеющегося опыта;</w:t>
      </w:r>
    </w:p>
    <w:p w:rsidR="004D20DF" w:rsidRPr="009860D1" w:rsidRDefault="004D20DF" w:rsidP="00B87CB0">
      <w:pPr>
        <w:pStyle w:val="afff8"/>
        <w:widowControl w:val="0"/>
        <w:numPr>
          <w:ilvl w:val="0"/>
          <w:numId w:val="15"/>
        </w:numPr>
        <w:suppressAutoHyphens/>
        <w:jc w:val="both"/>
        <w:rPr>
          <w:rFonts w:ascii="Times New Roman" w:hAnsi="Times New Roman"/>
        </w:rPr>
      </w:pPr>
      <w:r w:rsidRPr="009860D1">
        <w:rPr>
          <w:rFonts w:ascii="Times New Roman" w:hAnsi="Times New Roman"/>
        </w:rPr>
        <w:t>находить ошибки при выполнении учебных заданий, отбирать способы их исправления;</w:t>
      </w:r>
    </w:p>
    <w:p w:rsidR="004D20DF" w:rsidRPr="009860D1" w:rsidRDefault="004D20DF" w:rsidP="00B87CB0">
      <w:pPr>
        <w:pStyle w:val="afff8"/>
        <w:widowControl w:val="0"/>
        <w:numPr>
          <w:ilvl w:val="0"/>
          <w:numId w:val="15"/>
        </w:numPr>
        <w:suppressAutoHyphens/>
        <w:jc w:val="both"/>
        <w:rPr>
          <w:rFonts w:ascii="Times New Roman" w:hAnsi="Times New Roman"/>
        </w:rPr>
      </w:pPr>
      <w:r w:rsidRPr="009860D1">
        <w:rPr>
          <w:rFonts w:ascii="Times New Roman" w:hAnsi="Times New Roman"/>
        </w:rPr>
        <w:lastRenderedPageBreak/>
        <w:t>общаться и взаимодействовать со сверстниками на принципах взаимоуважения и взаимопомощи, дружбы и толерантности;</w:t>
      </w:r>
    </w:p>
    <w:p w:rsidR="004D20DF" w:rsidRPr="009860D1" w:rsidRDefault="004D20DF" w:rsidP="00B87CB0">
      <w:pPr>
        <w:pStyle w:val="afff8"/>
        <w:widowControl w:val="0"/>
        <w:numPr>
          <w:ilvl w:val="0"/>
          <w:numId w:val="15"/>
        </w:numPr>
        <w:suppressAutoHyphens/>
        <w:jc w:val="both"/>
        <w:rPr>
          <w:rFonts w:ascii="Times New Roman" w:hAnsi="Times New Roman"/>
        </w:rPr>
      </w:pPr>
      <w:r w:rsidRPr="009860D1">
        <w:rPr>
          <w:rFonts w:ascii="Times New Roman" w:hAnsi="Times New Roman"/>
        </w:rPr>
        <w:t>обеспечивать защиту и сохранность природы во время активного отдыха и занятий физической культурой;</w:t>
      </w:r>
    </w:p>
    <w:p w:rsidR="004D20DF" w:rsidRPr="009860D1" w:rsidRDefault="004D20DF" w:rsidP="00B87CB0">
      <w:pPr>
        <w:pStyle w:val="afff8"/>
        <w:widowControl w:val="0"/>
        <w:numPr>
          <w:ilvl w:val="0"/>
          <w:numId w:val="15"/>
        </w:numPr>
        <w:suppressAutoHyphens/>
        <w:jc w:val="both"/>
        <w:rPr>
          <w:rFonts w:ascii="Times New Roman" w:hAnsi="Times New Roman"/>
        </w:rPr>
      </w:pPr>
      <w:r w:rsidRPr="009860D1">
        <w:rPr>
          <w:rFonts w:ascii="Times New Roman" w:hAnsi="Times New Roman"/>
        </w:rPr>
        <w:t>организовывать самостоятельную физкультурную деятельность с учётом требований её безопасности, сохранности инвентаря и оборудования, организации места занятий;</w:t>
      </w:r>
    </w:p>
    <w:p w:rsidR="004D20DF" w:rsidRPr="009860D1" w:rsidRDefault="004D20DF" w:rsidP="00B87CB0">
      <w:pPr>
        <w:pStyle w:val="afff8"/>
        <w:widowControl w:val="0"/>
        <w:numPr>
          <w:ilvl w:val="0"/>
          <w:numId w:val="15"/>
        </w:numPr>
        <w:suppressAutoHyphens/>
        <w:jc w:val="both"/>
        <w:rPr>
          <w:rFonts w:ascii="Times New Roman" w:hAnsi="Times New Roman"/>
        </w:rPr>
      </w:pPr>
      <w:r w:rsidRPr="009860D1">
        <w:rPr>
          <w:rFonts w:ascii="Times New Roman" w:hAnsi="Times New Roman"/>
        </w:rPr>
        <w:t>планировать собственную деятельность, распределять нагрузку и отдых в процессе ее выполнения;</w:t>
      </w:r>
    </w:p>
    <w:p w:rsidR="004D20DF" w:rsidRPr="009860D1" w:rsidRDefault="004D20DF" w:rsidP="00B87CB0">
      <w:pPr>
        <w:pStyle w:val="afff8"/>
        <w:widowControl w:val="0"/>
        <w:numPr>
          <w:ilvl w:val="0"/>
          <w:numId w:val="15"/>
        </w:numPr>
        <w:suppressAutoHyphens/>
        <w:jc w:val="both"/>
        <w:rPr>
          <w:rFonts w:ascii="Times New Roman" w:hAnsi="Times New Roman"/>
        </w:rPr>
      </w:pPr>
      <w:r w:rsidRPr="009860D1">
        <w:rPr>
          <w:rFonts w:ascii="Times New Roman" w:hAnsi="Times New Roman"/>
        </w:rPr>
        <w:t>анализировать и объективно оценивать результаты собственного труда, находить возможности и способы их улучшения;</w:t>
      </w:r>
    </w:p>
    <w:p w:rsidR="004D20DF" w:rsidRPr="009860D1" w:rsidRDefault="004D20DF" w:rsidP="00B87CB0">
      <w:pPr>
        <w:pStyle w:val="afff8"/>
        <w:widowControl w:val="0"/>
        <w:numPr>
          <w:ilvl w:val="0"/>
          <w:numId w:val="15"/>
        </w:numPr>
        <w:suppressAutoHyphens/>
        <w:jc w:val="both"/>
        <w:rPr>
          <w:rFonts w:ascii="Times New Roman" w:hAnsi="Times New Roman"/>
        </w:rPr>
      </w:pPr>
      <w:r w:rsidRPr="009860D1">
        <w:rPr>
          <w:rFonts w:ascii="Times New Roman" w:hAnsi="Times New Roman"/>
        </w:rPr>
        <w:t>обосновывать эстетические признаки в двигательных действиях человека;</w:t>
      </w:r>
    </w:p>
    <w:p w:rsidR="004D20DF" w:rsidRPr="009860D1" w:rsidRDefault="004D20DF" w:rsidP="00B87CB0">
      <w:pPr>
        <w:pStyle w:val="afff8"/>
        <w:widowControl w:val="0"/>
        <w:numPr>
          <w:ilvl w:val="0"/>
          <w:numId w:val="15"/>
        </w:numPr>
        <w:suppressAutoHyphens/>
        <w:jc w:val="both"/>
        <w:rPr>
          <w:rFonts w:ascii="Times New Roman" w:hAnsi="Times New Roman"/>
        </w:rPr>
      </w:pPr>
      <w:r w:rsidRPr="009860D1">
        <w:rPr>
          <w:rFonts w:ascii="Times New Roman" w:hAnsi="Times New Roman"/>
        </w:rPr>
        <w:t>оценивать красоту телосложения и осанки, сравнивать их с эталонными образцами;</w:t>
      </w:r>
    </w:p>
    <w:p w:rsidR="004D20DF" w:rsidRPr="009860D1" w:rsidRDefault="004D20DF" w:rsidP="00B87CB0">
      <w:pPr>
        <w:pStyle w:val="afff8"/>
        <w:widowControl w:val="0"/>
        <w:numPr>
          <w:ilvl w:val="0"/>
          <w:numId w:val="15"/>
        </w:numPr>
        <w:suppressAutoHyphens/>
        <w:jc w:val="both"/>
        <w:rPr>
          <w:rFonts w:ascii="Times New Roman" w:hAnsi="Times New Roman"/>
        </w:rPr>
      </w:pPr>
      <w:r w:rsidRPr="009860D1">
        <w:rPr>
          <w:rFonts w:ascii="Times New Roman" w:hAnsi="Times New Roman"/>
        </w:rPr>
        <w:t>управлять эмоциями при общении со сверстниками и взрослыми, сохранять хладнокровие, сдержанность, рассудительность;</w:t>
      </w:r>
    </w:p>
    <w:p w:rsidR="004D20DF" w:rsidRPr="009860D1" w:rsidRDefault="004D20DF" w:rsidP="00B87CB0">
      <w:pPr>
        <w:pStyle w:val="afff8"/>
        <w:widowControl w:val="0"/>
        <w:numPr>
          <w:ilvl w:val="0"/>
          <w:numId w:val="15"/>
        </w:numPr>
        <w:suppressAutoHyphens/>
        <w:jc w:val="both"/>
        <w:rPr>
          <w:rFonts w:ascii="Times New Roman" w:hAnsi="Times New Roman"/>
        </w:rPr>
      </w:pPr>
      <w:r w:rsidRPr="009860D1">
        <w:rPr>
          <w:rFonts w:ascii="Times New Roman" w:hAnsi="Times New Roman"/>
        </w:rPr>
        <w:t>технически правильно выполнять спортивно-оздоровительные и физкультурно-оздоровительные двигательные действия, использовать их в игровой и соревновательной деятельности.</w:t>
      </w:r>
    </w:p>
    <w:p w:rsidR="004D20DF" w:rsidRPr="009860D1" w:rsidRDefault="004D20DF" w:rsidP="004D20DF">
      <w:pPr>
        <w:pStyle w:val="afff8"/>
        <w:jc w:val="both"/>
        <w:rPr>
          <w:rFonts w:ascii="Times New Roman" w:hAnsi="Times New Roman"/>
        </w:rPr>
      </w:pPr>
      <w:r w:rsidRPr="009860D1">
        <w:rPr>
          <w:rFonts w:ascii="Times New Roman" w:hAnsi="Times New Roman"/>
          <w:b/>
          <w:bCs/>
        </w:rPr>
        <w:t>Предметными результатами</w:t>
      </w:r>
      <w:r w:rsidRPr="009860D1">
        <w:rPr>
          <w:rFonts w:ascii="Times New Roman" w:hAnsi="Times New Roman"/>
          <w:bCs/>
        </w:rPr>
        <w:t xml:space="preserve"> освоения </w:t>
      </w:r>
      <w:r w:rsidRPr="009860D1">
        <w:rPr>
          <w:rFonts w:ascii="Times New Roman" w:hAnsi="Times New Roman"/>
        </w:rPr>
        <w:t>учащимися содержания программы по физической культуре являются следующие умения:</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планировать занятия физическими упражнениями в режиме дня, организовывать отдых и досуг с использованием средств физической культуры;</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представлять физическую культуру как средство укрепления здоровья, физического развития и физической подготовки человека;</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измерять индивидуальные показатели физического развития (длину и массу тела), развития основных физических качеств;</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организовывать и проводить со сверстниками подвижные игры и элементы соревнований, осуществлять их объективное судейство;</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бережно обращаться с инвентарём и оборудованием, соблюдать требования техники безопасности к местам проведения;</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взаимодействовать со сверстниками по правилам проведения подвижных игр и соревнований;</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в доступной форме объяснять правила (технику) выполнения двигательных действий, анализировать и находить ошибки, эффективно их исправлять;</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подавать строевые команды, вести подсчёт при выполнении общеразвивающих упражнений;</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находить отличительные особенности в выполнении двигательного действия разными учениками, выделять отличительные признаки и элементы;</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lastRenderedPageBreak/>
        <w:t>выполнять акробатические и гимнастические комбинации на необходимом техническом уровне, характеризовать признаки техничного исполнения;</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выполнять технические действия из базовых видов спорта, применять их в игровой и соревновательной деятельности;</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применять жизненно важные двигательные навыки и умения различными способами, в различных изменяющихся, вариативных условиях;</w:t>
      </w:r>
    </w:p>
    <w:p w:rsidR="004D20DF" w:rsidRPr="009860D1" w:rsidRDefault="004D20DF" w:rsidP="00B87CB0">
      <w:pPr>
        <w:pStyle w:val="afff8"/>
        <w:widowControl w:val="0"/>
        <w:numPr>
          <w:ilvl w:val="0"/>
          <w:numId w:val="16"/>
        </w:numPr>
        <w:suppressAutoHyphens/>
        <w:jc w:val="both"/>
        <w:rPr>
          <w:rFonts w:ascii="Times New Roman" w:hAnsi="Times New Roman"/>
        </w:rPr>
      </w:pPr>
      <w:r w:rsidRPr="009860D1">
        <w:rPr>
          <w:rFonts w:ascii="Times New Roman" w:hAnsi="Times New Roman"/>
        </w:rPr>
        <w:t>формировать показатели развития основных физических качеств (силу, быстроту, выносливость, координацию, гибкость), в том числе при подготовке к выполнению нормативов Всероссйиского физкультурно-спортивного комплекса «Готов к труду и обороне» (ГТО).</w:t>
      </w:r>
    </w:p>
    <w:p w:rsidR="004D20DF" w:rsidRPr="009860D1" w:rsidRDefault="00B049D3" w:rsidP="004D20DF">
      <w:pPr>
        <w:widowControl w:val="0"/>
        <w:shd w:val="clear" w:color="auto" w:fill="FFFFFF"/>
        <w:tabs>
          <w:tab w:val="left" w:pos="346"/>
          <w:tab w:val="left" w:pos="993"/>
        </w:tabs>
        <w:autoSpaceDE w:val="0"/>
        <w:autoSpaceDN w:val="0"/>
        <w:adjustRightInd w:val="0"/>
        <w:spacing w:after="0" w:line="240" w:lineRule="auto"/>
        <w:contextualSpacing/>
        <w:jc w:val="both"/>
        <w:rPr>
          <w:rFonts w:ascii="Times New Roman" w:hAnsi="Times New Roman"/>
          <w:b/>
          <w:bCs/>
          <w:color w:val="000000"/>
          <w:sz w:val="24"/>
          <w:szCs w:val="24"/>
        </w:rPr>
      </w:pPr>
      <w:r w:rsidRPr="009860D1">
        <w:rPr>
          <w:rFonts w:ascii="Times New Roman" w:hAnsi="Times New Roman"/>
          <w:b/>
          <w:bCs/>
          <w:color w:val="000000"/>
          <w:sz w:val="24"/>
          <w:szCs w:val="24"/>
        </w:rPr>
        <w:t>1.</w:t>
      </w:r>
      <w:r w:rsidR="004D20DF" w:rsidRPr="009860D1">
        <w:rPr>
          <w:rFonts w:ascii="Times New Roman" w:hAnsi="Times New Roman"/>
          <w:b/>
          <w:bCs/>
          <w:color w:val="000000"/>
          <w:sz w:val="24"/>
          <w:szCs w:val="24"/>
        </w:rPr>
        <w:t>2.11.Основы религиозных культур и светской этики</w:t>
      </w:r>
    </w:p>
    <w:p w:rsidR="004D20DF" w:rsidRPr="009860D1" w:rsidRDefault="004D20DF" w:rsidP="004D20DF">
      <w:pPr>
        <w:pStyle w:val="a6"/>
        <w:shd w:val="clear" w:color="auto" w:fill="FFFFFF"/>
        <w:spacing w:before="0" w:after="0" w:line="240" w:lineRule="auto"/>
        <w:ind w:firstLine="709"/>
        <w:jc w:val="both"/>
        <w:rPr>
          <w:bCs/>
          <w:color w:val="000000"/>
        </w:rPr>
      </w:pPr>
      <w:r w:rsidRPr="009860D1">
        <w:rPr>
          <w:bCs/>
        </w:rPr>
        <w:t xml:space="preserve">  В результате изучения курса «</w:t>
      </w:r>
      <w:r w:rsidRPr="009860D1">
        <w:rPr>
          <w:bCs/>
          <w:color w:val="000000"/>
        </w:rPr>
        <w:t>Основы религиозных культур и светской этики» у учащихся будут сформированы:</w:t>
      </w:r>
    </w:p>
    <w:p w:rsidR="004D20DF" w:rsidRPr="009860D1" w:rsidRDefault="004D20DF" w:rsidP="004D20DF">
      <w:pPr>
        <w:pStyle w:val="a6"/>
        <w:shd w:val="clear" w:color="auto" w:fill="FFFFFF"/>
        <w:spacing w:before="0" w:after="0" w:line="240" w:lineRule="auto"/>
        <w:ind w:firstLine="709"/>
        <w:jc w:val="both"/>
        <w:rPr>
          <w:b/>
          <w:color w:val="000000"/>
        </w:rPr>
      </w:pPr>
      <w:r w:rsidRPr="009860D1">
        <w:rPr>
          <w:b/>
          <w:i/>
          <w:iCs/>
          <w:color w:val="000000"/>
        </w:rPr>
        <w:t xml:space="preserve">  Личностные результаты</w:t>
      </w:r>
    </w:p>
    <w:p w:rsidR="004D20DF" w:rsidRPr="009860D1" w:rsidRDefault="004D20DF" w:rsidP="00B87CB0">
      <w:pPr>
        <w:numPr>
          <w:ilvl w:val="0"/>
          <w:numId w:val="4"/>
        </w:numPr>
        <w:shd w:val="clear" w:color="auto" w:fill="FFFFFF"/>
        <w:spacing w:after="0" w:line="240" w:lineRule="auto"/>
        <w:ind w:left="284" w:firstLine="709"/>
        <w:jc w:val="both"/>
        <w:rPr>
          <w:rFonts w:ascii="Times New Roman" w:hAnsi="Times New Roman"/>
          <w:color w:val="000000"/>
          <w:sz w:val="24"/>
          <w:szCs w:val="24"/>
        </w:rPr>
      </w:pPr>
      <w:r w:rsidRPr="009860D1">
        <w:rPr>
          <w:rFonts w:ascii="Times New Roman" w:hAnsi="Times New Roman"/>
          <w:color w:val="000000"/>
          <w:sz w:val="24"/>
          <w:szCs w:val="24"/>
        </w:rPr>
        <w:t>формирование основ российский гражданской идентичности, чувства гордости за свою Родину, российский народ и историю России;</w:t>
      </w:r>
    </w:p>
    <w:p w:rsidR="004D20DF" w:rsidRPr="009860D1" w:rsidRDefault="004D20DF" w:rsidP="00B87CB0">
      <w:pPr>
        <w:numPr>
          <w:ilvl w:val="0"/>
          <w:numId w:val="4"/>
        </w:numPr>
        <w:shd w:val="clear" w:color="auto" w:fill="FFFFFF"/>
        <w:spacing w:after="0" w:line="240" w:lineRule="auto"/>
        <w:ind w:left="284" w:firstLine="709"/>
        <w:jc w:val="both"/>
        <w:rPr>
          <w:rFonts w:ascii="Times New Roman" w:hAnsi="Times New Roman"/>
          <w:color w:val="000000"/>
          <w:sz w:val="24"/>
          <w:szCs w:val="24"/>
        </w:rPr>
      </w:pPr>
      <w:r w:rsidRPr="009860D1">
        <w:rPr>
          <w:rFonts w:ascii="Times New Roman" w:hAnsi="Times New Roman"/>
          <w:color w:val="000000"/>
          <w:sz w:val="24"/>
          <w:szCs w:val="24"/>
        </w:rPr>
        <w:t>формирование семейных ценностей;</w:t>
      </w:r>
    </w:p>
    <w:p w:rsidR="004D20DF" w:rsidRPr="009860D1" w:rsidRDefault="004D20DF" w:rsidP="00B87CB0">
      <w:pPr>
        <w:numPr>
          <w:ilvl w:val="0"/>
          <w:numId w:val="4"/>
        </w:numPr>
        <w:shd w:val="clear" w:color="auto" w:fill="FFFFFF"/>
        <w:spacing w:after="0" w:line="240" w:lineRule="auto"/>
        <w:ind w:left="284" w:firstLine="709"/>
        <w:jc w:val="both"/>
        <w:rPr>
          <w:rFonts w:ascii="Times New Roman" w:hAnsi="Times New Roman"/>
          <w:color w:val="000000"/>
          <w:sz w:val="24"/>
          <w:szCs w:val="24"/>
        </w:rPr>
      </w:pPr>
      <w:r w:rsidRPr="009860D1">
        <w:rPr>
          <w:rFonts w:ascii="Times New Roman" w:hAnsi="Times New Roman"/>
          <w:color w:val="000000"/>
          <w:sz w:val="24"/>
          <w:szCs w:val="24"/>
        </w:rPr>
        <w:t>становление гуманистических и демократических ценностных ориентаций;</w:t>
      </w:r>
    </w:p>
    <w:p w:rsidR="004D20DF" w:rsidRPr="009860D1" w:rsidRDefault="004D20DF" w:rsidP="00B87CB0">
      <w:pPr>
        <w:numPr>
          <w:ilvl w:val="0"/>
          <w:numId w:val="4"/>
        </w:numPr>
        <w:shd w:val="clear" w:color="auto" w:fill="FFFFFF"/>
        <w:spacing w:after="0" w:line="240" w:lineRule="auto"/>
        <w:ind w:left="284" w:firstLine="709"/>
        <w:jc w:val="both"/>
        <w:rPr>
          <w:rFonts w:ascii="Times New Roman" w:hAnsi="Times New Roman"/>
          <w:color w:val="000000"/>
          <w:sz w:val="24"/>
          <w:szCs w:val="24"/>
        </w:rPr>
      </w:pPr>
      <w:r w:rsidRPr="009860D1">
        <w:rPr>
          <w:rFonts w:ascii="Times New Roman" w:hAnsi="Times New Roman"/>
          <w:color w:val="000000"/>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D20DF" w:rsidRPr="009860D1" w:rsidRDefault="004D20DF" w:rsidP="00B87CB0">
      <w:pPr>
        <w:numPr>
          <w:ilvl w:val="0"/>
          <w:numId w:val="4"/>
        </w:numPr>
        <w:shd w:val="clear" w:color="auto" w:fill="FFFFFF"/>
        <w:spacing w:after="0" w:line="240" w:lineRule="auto"/>
        <w:ind w:left="284" w:firstLine="709"/>
        <w:jc w:val="both"/>
        <w:rPr>
          <w:rFonts w:ascii="Times New Roman" w:hAnsi="Times New Roman"/>
          <w:color w:val="000000"/>
          <w:sz w:val="24"/>
          <w:szCs w:val="24"/>
        </w:rPr>
      </w:pPr>
      <w:r w:rsidRPr="009860D1">
        <w:rPr>
          <w:rFonts w:ascii="Times New Roman" w:hAnsi="Times New Roman"/>
          <w:color w:val="000000"/>
          <w:sz w:val="24"/>
          <w:szCs w:val="24"/>
        </w:rPr>
        <w:t>развитие этических чувств, доброжелательности и эмоционально – нравственной отзывчивости, понимания и сопереживания чувствам других людей.</w:t>
      </w:r>
    </w:p>
    <w:p w:rsidR="004D20DF" w:rsidRPr="009860D1" w:rsidRDefault="004D20DF" w:rsidP="00B87CB0">
      <w:pPr>
        <w:numPr>
          <w:ilvl w:val="0"/>
          <w:numId w:val="4"/>
        </w:numPr>
        <w:shd w:val="clear" w:color="auto" w:fill="FFFFFF"/>
        <w:spacing w:after="0" w:line="240" w:lineRule="auto"/>
        <w:ind w:left="284" w:firstLine="709"/>
        <w:jc w:val="both"/>
        <w:rPr>
          <w:rFonts w:ascii="Times New Roman" w:hAnsi="Times New Roman"/>
          <w:color w:val="000000"/>
          <w:sz w:val="24"/>
          <w:szCs w:val="24"/>
        </w:rPr>
      </w:pPr>
      <w:r w:rsidRPr="009860D1">
        <w:rPr>
          <w:rFonts w:ascii="Times New Roman" w:hAnsi="Times New Roman"/>
          <w:color w:val="000000"/>
          <w:sz w:val="24"/>
          <w:szCs w:val="24"/>
        </w:rPr>
        <w:t>развитие навыков сотрудничества.</w:t>
      </w:r>
    </w:p>
    <w:p w:rsidR="004D20DF" w:rsidRPr="009860D1" w:rsidRDefault="004D20DF" w:rsidP="004D20DF">
      <w:pPr>
        <w:pStyle w:val="a6"/>
        <w:shd w:val="clear" w:color="auto" w:fill="FFFFFF"/>
        <w:spacing w:before="0" w:after="0" w:line="240" w:lineRule="auto"/>
        <w:ind w:firstLine="709"/>
        <w:jc w:val="both"/>
        <w:rPr>
          <w:b/>
          <w:color w:val="000000"/>
        </w:rPr>
      </w:pPr>
      <w:r w:rsidRPr="009860D1">
        <w:rPr>
          <w:b/>
          <w:i/>
          <w:iCs/>
          <w:color w:val="000000"/>
        </w:rPr>
        <w:t xml:space="preserve">        Предметные результаты</w:t>
      </w:r>
    </w:p>
    <w:p w:rsidR="004D20DF" w:rsidRPr="009860D1" w:rsidRDefault="004D20DF" w:rsidP="00B87CB0">
      <w:pPr>
        <w:numPr>
          <w:ilvl w:val="0"/>
          <w:numId w:val="5"/>
        </w:numPr>
        <w:shd w:val="clear" w:color="auto" w:fill="FFFFFF"/>
        <w:spacing w:after="0" w:line="240" w:lineRule="auto"/>
        <w:ind w:firstLine="709"/>
        <w:jc w:val="both"/>
        <w:rPr>
          <w:rFonts w:ascii="Times New Roman" w:hAnsi="Times New Roman"/>
          <w:color w:val="000000"/>
          <w:sz w:val="24"/>
          <w:szCs w:val="24"/>
        </w:rPr>
      </w:pPr>
      <w:r w:rsidRPr="009860D1">
        <w:rPr>
          <w:rFonts w:ascii="Times New Roman" w:hAnsi="Times New Roman"/>
          <w:color w:val="000000"/>
          <w:sz w:val="24"/>
          <w:szCs w:val="24"/>
        </w:rPr>
        <w:t>готовность к нравственному самосовершенствованию, духовному саморазвитию;</w:t>
      </w:r>
    </w:p>
    <w:p w:rsidR="004D20DF" w:rsidRPr="009860D1" w:rsidRDefault="004D20DF" w:rsidP="00B87CB0">
      <w:pPr>
        <w:numPr>
          <w:ilvl w:val="0"/>
          <w:numId w:val="5"/>
        </w:numPr>
        <w:shd w:val="clear" w:color="auto" w:fill="FFFFFF"/>
        <w:spacing w:after="0" w:line="240" w:lineRule="auto"/>
        <w:ind w:firstLine="709"/>
        <w:jc w:val="both"/>
        <w:rPr>
          <w:rFonts w:ascii="Times New Roman" w:hAnsi="Times New Roman"/>
          <w:color w:val="000000"/>
          <w:sz w:val="24"/>
          <w:szCs w:val="24"/>
        </w:rPr>
      </w:pPr>
      <w:r w:rsidRPr="009860D1">
        <w:rPr>
          <w:rFonts w:ascii="Times New Roman" w:hAnsi="Times New Roman"/>
          <w:color w:val="000000"/>
          <w:sz w:val="24"/>
          <w:szCs w:val="24"/>
        </w:rPr>
        <w:t>понимание значения нравственности в жизни человека и общества;</w:t>
      </w:r>
    </w:p>
    <w:p w:rsidR="004D20DF" w:rsidRPr="009860D1" w:rsidRDefault="004D20DF" w:rsidP="00B87CB0">
      <w:pPr>
        <w:numPr>
          <w:ilvl w:val="0"/>
          <w:numId w:val="5"/>
        </w:numPr>
        <w:shd w:val="clear" w:color="auto" w:fill="FFFFFF"/>
        <w:spacing w:after="0" w:line="240" w:lineRule="auto"/>
        <w:ind w:firstLine="709"/>
        <w:jc w:val="both"/>
        <w:rPr>
          <w:rFonts w:ascii="Times New Roman" w:hAnsi="Times New Roman"/>
          <w:color w:val="000000"/>
          <w:sz w:val="24"/>
          <w:szCs w:val="24"/>
        </w:rPr>
      </w:pPr>
      <w:r w:rsidRPr="009860D1">
        <w:rPr>
          <w:rFonts w:ascii="Times New Roman" w:hAnsi="Times New Roman"/>
          <w:color w:val="000000"/>
          <w:sz w:val="24"/>
          <w:szCs w:val="24"/>
        </w:rPr>
        <w:t>формирование первоначальных представлений о народных традициях, их роли в культуре истории и современности России;</w:t>
      </w:r>
    </w:p>
    <w:p w:rsidR="004D20DF" w:rsidRPr="009860D1" w:rsidRDefault="004D20DF" w:rsidP="00B87CB0">
      <w:pPr>
        <w:numPr>
          <w:ilvl w:val="0"/>
          <w:numId w:val="5"/>
        </w:numPr>
        <w:shd w:val="clear" w:color="auto" w:fill="FFFFFF"/>
        <w:spacing w:after="0" w:line="240" w:lineRule="auto"/>
        <w:ind w:firstLine="709"/>
        <w:jc w:val="both"/>
        <w:rPr>
          <w:rFonts w:ascii="Times New Roman" w:hAnsi="Times New Roman"/>
          <w:color w:val="000000"/>
          <w:sz w:val="24"/>
          <w:szCs w:val="24"/>
        </w:rPr>
      </w:pPr>
      <w:r w:rsidRPr="009860D1">
        <w:rPr>
          <w:rFonts w:ascii="Times New Roman" w:hAnsi="Times New Roman"/>
          <w:color w:val="000000"/>
          <w:sz w:val="24"/>
          <w:szCs w:val="24"/>
        </w:rPr>
        <w:t>формирование первоначальных представлений об исторической роли этики в Российской культуре;</w:t>
      </w:r>
    </w:p>
    <w:p w:rsidR="004D20DF" w:rsidRPr="009860D1" w:rsidRDefault="004D20DF" w:rsidP="00B87CB0">
      <w:pPr>
        <w:numPr>
          <w:ilvl w:val="0"/>
          <w:numId w:val="5"/>
        </w:numPr>
        <w:shd w:val="clear" w:color="auto" w:fill="FFFFFF"/>
        <w:spacing w:after="0" w:line="240" w:lineRule="auto"/>
        <w:ind w:firstLine="709"/>
        <w:jc w:val="both"/>
        <w:rPr>
          <w:rFonts w:ascii="Times New Roman" w:hAnsi="Times New Roman"/>
          <w:color w:val="000000"/>
          <w:sz w:val="24"/>
          <w:szCs w:val="24"/>
        </w:rPr>
      </w:pPr>
      <w:r w:rsidRPr="009860D1">
        <w:rPr>
          <w:rFonts w:ascii="Times New Roman" w:hAnsi="Times New Roman"/>
          <w:color w:val="000000"/>
          <w:sz w:val="24"/>
          <w:szCs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4D20DF" w:rsidRPr="009860D1" w:rsidRDefault="004D20DF" w:rsidP="00B87CB0">
      <w:pPr>
        <w:numPr>
          <w:ilvl w:val="0"/>
          <w:numId w:val="5"/>
        </w:numPr>
        <w:shd w:val="clear" w:color="auto" w:fill="FFFFFF"/>
        <w:spacing w:after="0" w:line="240" w:lineRule="auto"/>
        <w:ind w:firstLine="709"/>
        <w:jc w:val="both"/>
        <w:rPr>
          <w:rFonts w:ascii="Times New Roman" w:hAnsi="Times New Roman"/>
          <w:color w:val="000000"/>
          <w:sz w:val="24"/>
          <w:szCs w:val="24"/>
        </w:rPr>
      </w:pPr>
      <w:r w:rsidRPr="009860D1">
        <w:rPr>
          <w:rFonts w:ascii="Times New Roman" w:hAnsi="Times New Roman"/>
          <w:color w:val="000000"/>
          <w:sz w:val="24"/>
          <w:szCs w:val="24"/>
        </w:rPr>
        <w:t>осознание ценности человеческой жизни.</w:t>
      </w:r>
    </w:p>
    <w:p w:rsidR="004D20DF" w:rsidRPr="009860D1" w:rsidRDefault="004D20DF" w:rsidP="004D20DF">
      <w:pPr>
        <w:pStyle w:val="a6"/>
        <w:shd w:val="clear" w:color="auto" w:fill="FFFFFF"/>
        <w:spacing w:before="0" w:after="0" w:line="240" w:lineRule="auto"/>
        <w:ind w:firstLine="709"/>
        <w:jc w:val="both"/>
        <w:rPr>
          <w:b/>
          <w:color w:val="000000"/>
        </w:rPr>
      </w:pPr>
      <w:r w:rsidRPr="009860D1">
        <w:rPr>
          <w:b/>
          <w:i/>
          <w:iCs/>
          <w:color w:val="000000"/>
        </w:rPr>
        <w:t xml:space="preserve">       Метапредметные результаты</w:t>
      </w:r>
    </w:p>
    <w:p w:rsidR="004D20DF" w:rsidRPr="009860D1" w:rsidRDefault="004D20DF" w:rsidP="00B87CB0">
      <w:pPr>
        <w:numPr>
          <w:ilvl w:val="0"/>
          <w:numId w:val="6"/>
        </w:numPr>
        <w:shd w:val="clear" w:color="auto" w:fill="FFFFFF"/>
        <w:spacing w:after="0" w:line="240" w:lineRule="auto"/>
        <w:ind w:firstLine="709"/>
        <w:jc w:val="both"/>
        <w:rPr>
          <w:rFonts w:ascii="Times New Roman" w:hAnsi="Times New Roman"/>
          <w:color w:val="000000"/>
          <w:sz w:val="24"/>
          <w:szCs w:val="24"/>
        </w:rPr>
      </w:pPr>
      <w:r w:rsidRPr="009860D1">
        <w:rPr>
          <w:rFonts w:ascii="Times New Roman" w:hAnsi="Times New Roman"/>
          <w:color w:val="000000"/>
          <w:sz w:val="24"/>
          <w:szCs w:val="24"/>
        </w:rPr>
        <w:t>освоение начальных форм познавательной и личностной рефлексии;</w:t>
      </w:r>
    </w:p>
    <w:p w:rsidR="004D20DF" w:rsidRPr="009860D1" w:rsidRDefault="004D20DF" w:rsidP="00B87CB0">
      <w:pPr>
        <w:numPr>
          <w:ilvl w:val="0"/>
          <w:numId w:val="6"/>
        </w:numPr>
        <w:shd w:val="clear" w:color="auto" w:fill="FFFFFF"/>
        <w:spacing w:after="0" w:line="240" w:lineRule="auto"/>
        <w:ind w:firstLine="709"/>
        <w:jc w:val="both"/>
        <w:rPr>
          <w:rFonts w:ascii="Times New Roman" w:hAnsi="Times New Roman"/>
          <w:color w:val="000000"/>
          <w:sz w:val="24"/>
          <w:szCs w:val="24"/>
        </w:rPr>
      </w:pPr>
      <w:r w:rsidRPr="009860D1">
        <w:rPr>
          <w:rFonts w:ascii="Times New Roman" w:hAnsi="Times New Roman"/>
          <w:color w:val="000000"/>
          <w:sz w:val="24"/>
          <w:szCs w:val="24"/>
        </w:rPr>
        <w:t>готовность слушать собеседника и вести диалог; готовность признавать возможность существования различных точек зрения на оценку событий;</w:t>
      </w:r>
    </w:p>
    <w:p w:rsidR="004D20DF" w:rsidRPr="009860D1" w:rsidRDefault="004D20DF" w:rsidP="00B87CB0">
      <w:pPr>
        <w:numPr>
          <w:ilvl w:val="0"/>
          <w:numId w:val="6"/>
        </w:numPr>
        <w:shd w:val="clear" w:color="auto" w:fill="FFFFFF"/>
        <w:spacing w:after="0" w:line="240" w:lineRule="auto"/>
        <w:ind w:firstLine="709"/>
        <w:jc w:val="both"/>
        <w:rPr>
          <w:rFonts w:ascii="Times New Roman" w:hAnsi="Times New Roman"/>
          <w:color w:val="000000"/>
          <w:sz w:val="24"/>
          <w:szCs w:val="24"/>
        </w:rPr>
      </w:pPr>
      <w:r w:rsidRPr="009860D1">
        <w:rPr>
          <w:rFonts w:ascii="Times New Roman" w:hAnsi="Times New Roman"/>
          <w:color w:val="000000"/>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в соответствии с содержанием конкретного учебного предмета</w:t>
      </w:r>
    </w:p>
    <w:p w:rsidR="004D20DF" w:rsidRPr="009860D1" w:rsidRDefault="004D20DF" w:rsidP="004D20DF">
      <w:pPr>
        <w:shd w:val="clear" w:color="auto" w:fill="FFFFFF"/>
        <w:spacing w:after="0" w:line="240" w:lineRule="auto"/>
        <w:ind w:left="720" w:firstLine="709"/>
        <w:jc w:val="both"/>
        <w:rPr>
          <w:rFonts w:ascii="Times New Roman" w:hAnsi="Times New Roman"/>
          <w:color w:val="000000"/>
          <w:sz w:val="24"/>
          <w:szCs w:val="24"/>
        </w:rPr>
      </w:pPr>
      <w:r w:rsidRPr="009860D1">
        <w:rPr>
          <w:rFonts w:ascii="Times New Roman" w:hAnsi="Times New Roman"/>
          <w:color w:val="000000"/>
          <w:sz w:val="24"/>
          <w:szCs w:val="24"/>
        </w:rPr>
        <w:t>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r w:rsidR="00580BD2" w:rsidRPr="009860D1">
        <w:rPr>
          <w:rFonts w:ascii="Times New Roman" w:hAnsi="Times New Roman"/>
          <w:color w:val="000000"/>
          <w:sz w:val="24"/>
          <w:szCs w:val="24"/>
        </w:rPr>
        <w:t>.</w:t>
      </w:r>
    </w:p>
    <w:p w:rsidR="00580BD2" w:rsidRPr="009860D1" w:rsidRDefault="00580BD2" w:rsidP="004D20DF">
      <w:pPr>
        <w:shd w:val="clear" w:color="auto" w:fill="FFFFFF"/>
        <w:spacing w:after="0" w:line="240" w:lineRule="auto"/>
        <w:ind w:left="720" w:firstLine="709"/>
        <w:jc w:val="both"/>
        <w:rPr>
          <w:rFonts w:ascii="Times New Roman" w:hAnsi="Times New Roman"/>
          <w:color w:val="000000"/>
          <w:sz w:val="24"/>
          <w:szCs w:val="24"/>
        </w:rPr>
      </w:pPr>
    </w:p>
    <w:p w:rsidR="00580BD2" w:rsidRPr="009860D1" w:rsidRDefault="00580BD2" w:rsidP="00580BD2">
      <w:pPr>
        <w:tabs>
          <w:tab w:val="left" w:pos="-567"/>
          <w:tab w:val="right" w:leader="dot" w:pos="9639"/>
        </w:tabs>
        <w:spacing w:after="0" w:line="240" w:lineRule="auto"/>
        <w:ind w:right="139" w:firstLine="709"/>
        <w:contextualSpacing/>
        <w:jc w:val="both"/>
        <w:rPr>
          <w:rFonts w:ascii="Times New Roman" w:hAnsi="Times New Roman"/>
          <w:b/>
          <w:sz w:val="24"/>
          <w:szCs w:val="24"/>
        </w:rPr>
      </w:pPr>
      <w:r w:rsidRPr="009860D1">
        <w:rPr>
          <w:rFonts w:ascii="Times New Roman" w:hAnsi="Times New Roman"/>
          <w:b/>
          <w:sz w:val="24"/>
          <w:szCs w:val="24"/>
        </w:rPr>
        <w:t>1.2.12. Программы коррекционной работы.</w:t>
      </w:r>
    </w:p>
    <w:p w:rsidR="00580BD2" w:rsidRPr="009860D1" w:rsidRDefault="00580BD2" w:rsidP="00580BD2">
      <w:pPr>
        <w:tabs>
          <w:tab w:val="left" w:pos="-567"/>
          <w:tab w:val="right" w:leader="dot" w:pos="9639"/>
        </w:tabs>
        <w:spacing w:after="0" w:line="240" w:lineRule="auto"/>
        <w:ind w:right="139" w:firstLine="709"/>
        <w:contextualSpacing/>
        <w:jc w:val="both"/>
        <w:rPr>
          <w:rFonts w:ascii="Times New Roman" w:hAnsi="Times New Roman"/>
          <w:b/>
          <w:sz w:val="24"/>
          <w:szCs w:val="24"/>
        </w:rPr>
      </w:pPr>
      <w:r w:rsidRPr="009860D1">
        <w:rPr>
          <w:rFonts w:ascii="Times New Roman" w:hAnsi="Times New Roman"/>
          <w:sz w:val="24"/>
          <w:szCs w:val="24"/>
        </w:rPr>
        <w:lastRenderedPageBreak/>
        <w:t xml:space="preserve">В требования к планируемым результатам освоения АООП НОО включаются требования к результатам освоения обучающимися </w:t>
      </w:r>
      <w:r w:rsidR="00382BDC" w:rsidRPr="009860D1">
        <w:rPr>
          <w:rFonts w:ascii="Times New Roman" w:hAnsi="Times New Roman"/>
          <w:sz w:val="24"/>
          <w:szCs w:val="24"/>
        </w:rPr>
        <w:t xml:space="preserve">с иными ограниченными возможностями здоровья </w:t>
      </w:r>
      <w:r w:rsidRPr="009860D1">
        <w:rPr>
          <w:rFonts w:ascii="Times New Roman" w:hAnsi="Times New Roman"/>
          <w:b/>
          <w:sz w:val="24"/>
          <w:szCs w:val="24"/>
        </w:rPr>
        <w:t>программы коррекционной работы.</w:t>
      </w:r>
    </w:p>
    <w:p w:rsidR="00580BD2" w:rsidRPr="009860D1" w:rsidRDefault="00580BD2" w:rsidP="00580BD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Результатамиосвоения </w:t>
      </w:r>
      <w:r w:rsidR="00382BDC" w:rsidRPr="009860D1">
        <w:rPr>
          <w:rFonts w:ascii="Times New Roman" w:hAnsi="Times New Roman"/>
          <w:sz w:val="24"/>
          <w:szCs w:val="24"/>
        </w:rPr>
        <w:t xml:space="preserve">обучающимися с иными ограниченными возможностями здоровья </w:t>
      </w:r>
      <w:r w:rsidRPr="009860D1">
        <w:rPr>
          <w:rFonts w:ascii="Times New Roman" w:hAnsi="Times New Roman"/>
          <w:sz w:val="24"/>
          <w:szCs w:val="24"/>
        </w:rPr>
        <w:t xml:space="preserve">программы коррекционной работы выступают: </w:t>
      </w:r>
    </w:p>
    <w:p w:rsidR="00580BD2" w:rsidRPr="009860D1" w:rsidRDefault="00580BD2" w:rsidP="00580BD2">
      <w:pPr>
        <w:spacing w:after="0" w:line="240" w:lineRule="auto"/>
        <w:ind w:firstLine="567"/>
        <w:jc w:val="both"/>
        <w:rPr>
          <w:rFonts w:ascii="Times New Roman" w:hAnsi="Times New Roman"/>
          <w:sz w:val="24"/>
          <w:szCs w:val="24"/>
        </w:rPr>
      </w:pPr>
      <w:r w:rsidRPr="009860D1">
        <w:rPr>
          <w:rFonts w:ascii="Times New Roman" w:hAnsi="Times New Roman"/>
          <w:sz w:val="24"/>
          <w:szCs w:val="24"/>
        </w:rPr>
        <w:t>- овладение умением осуществлять учебно-познавательную деятельность с учетом имеющихся противопоказаний и ограничений;</w:t>
      </w:r>
    </w:p>
    <w:p w:rsidR="00580BD2" w:rsidRPr="009860D1" w:rsidRDefault="00580BD2" w:rsidP="00580BD2">
      <w:pPr>
        <w:spacing w:after="0" w:line="240" w:lineRule="auto"/>
        <w:ind w:firstLine="567"/>
        <w:contextualSpacing/>
        <w:jc w:val="both"/>
        <w:rPr>
          <w:rFonts w:ascii="Times New Roman" w:hAnsi="Times New Roman"/>
          <w:sz w:val="24"/>
          <w:szCs w:val="24"/>
        </w:rPr>
      </w:pPr>
      <w:r w:rsidRPr="009860D1">
        <w:rPr>
          <w:rFonts w:ascii="Times New Roman" w:hAnsi="Times New Roman"/>
          <w:sz w:val="24"/>
          <w:szCs w:val="24"/>
        </w:rPr>
        <w:t>- развитие межличностной системы координат «</w:t>
      </w:r>
      <w:r w:rsidR="00382BDC" w:rsidRPr="009860D1">
        <w:rPr>
          <w:rFonts w:ascii="Times New Roman" w:hAnsi="Times New Roman"/>
          <w:sz w:val="24"/>
          <w:szCs w:val="24"/>
        </w:rPr>
        <w:t>обучающийся с иными ограниченными возможностями здоровья</w:t>
      </w:r>
      <w:r w:rsidRPr="009860D1">
        <w:rPr>
          <w:rFonts w:ascii="Times New Roman" w:hAnsi="Times New Roman"/>
          <w:sz w:val="24"/>
          <w:szCs w:val="24"/>
        </w:rPr>
        <w:t xml:space="preserve"> </w:t>
      </w:r>
      <w:proofErr w:type="gramStart"/>
      <w:r w:rsidRPr="009860D1">
        <w:rPr>
          <w:rFonts w:ascii="Times New Roman" w:hAnsi="Times New Roman"/>
          <w:sz w:val="24"/>
          <w:szCs w:val="24"/>
        </w:rPr>
        <w:t>-</w:t>
      </w:r>
      <w:r w:rsidR="00382BDC" w:rsidRPr="009860D1">
        <w:rPr>
          <w:rFonts w:ascii="Times New Roman" w:hAnsi="Times New Roman"/>
          <w:sz w:val="24"/>
          <w:szCs w:val="24"/>
        </w:rPr>
        <w:t>о</w:t>
      </w:r>
      <w:proofErr w:type="gramEnd"/>
      <w:r w:rsidR="00382BDC" w:rsidRPr="009860D1">
        <w:rPr>
          <w:rFonts w:ascii="Times New Roman" w:hAnsi="Times New Roman"/>
          <w:sz w:val="24"/>
          <w:szCs w:val="24"/>
        </w:rPr>
        <w:t xml:space="preserve">бучающийся </w:t>
      </w:r>
      <w:r w:rsidR="006C384D" w:rsidRPr="009860D1">
        <w:rPr>
          <w:rFonts w:ascii="Times New Roman" w:hAnsi="Times New Roman"/>
          <w:sz w:val="24"/>
          <w:szCs w:val="24"/>
        </w:rPr>
        <w:t>без</w:t>
      </w:r>
      <w:r w:rsidR="00382BDC" w:rsidRPr="009860D1">
        <w:rPr>
          <w:rFonts w:ascii="Times New Roman" w:hAnsi="Times New Roman"/>
          <w:sz w:val="24"/>
          <w:szCs w:val="24"/>
        </w:rPr>
        <w:t xml:space="preserve"> ограничен</w:t>
      </w:r>
      <w:r w:rsidR="006C384D" w:rsidRPr="009860D1">
        <w:rPr>
          <w:rFonts w:ascii="Times New Roman" w:hAnsi="Times New Roman"/>
          <w:sz w:val="24"/>
          <w:szCs w:val="24"/>
        </w:rPr>
        <w:t>ных возм</w:t>
      </w:r>
      <w:r w:rsidR="00382BDC" w:rsidRPr="009860D1">
        <w:rPr>
          <w:rFonts w:ascii="Times New Roman" w:hAnsi="Times New Roman"/>
          <w:sz w:val="24"/>
          <w:szCs w:val="24"/>
        </w:rPr>
        <w:t>ожност</w:t>
      </w:r>
      <w:r w:rsidR="006C384D" w:rsidRPr="009860D1">
        <w:rPr>
          <w:rFonts w:ascii="Times New Roman" w:hAnsi="Times New Roman"/>
          <w:sz w:val="24"/>
          <w:szCs w:val="24"/>
        </w:rPr>
        <w:t>ей</w:t>
      </w:r>
      <w:r w:rsidR="00382BDC" w:rsidRPr="009860D1">
        <w:rPr>
          <w:rFonts w:ascii="Times New Roman" w:hAnsi="Times New Roman"/>
          <w:sz w:val="24"/>
          <w:szCs w:val="24"/>
        </w:rPr>
        <w:t xml:space="preserve"> здоровь</w:t>
      </w:r>
      <w:r w:rsidR="006C384D" w:rsidRPr="009860D1">
        <w:rPr>
          <w:rFonts w:ascii="Times New Roman" w:hAnsi="Times New Roman"/>
          <w:sz w:val="24"/>
          <w:szCs w:val="24"/>
        </w:rPr>
        <w:t>я</w:t>
      </w:r>
      <w:r w:rsidRPr="009860D1">
        <w:rPr>
          <w:rFonts w:ascii="Times New Roman" w:hAnsi="Times New Roman"/>
          <w:sz w:val="24"/>
          <w:szCs w:val="24"/>
        </w:rPr>
        <w:t>»: развитие навыков сотрудничества с</w:t>
      </w:r>
      <w:r w:rsidR="006C384D" w:rsidRPr="009860D1">
        <w:rPr>
          <w:rFonts w:ascii="Times New Roman" w:hAnsi="Times New Roman"/>
          <w:sz w:val="24"/>
          <w:szCs w:val="24"/>
        </w:rPr>
        <w:t>о</w:t>
      </w:r>
      <w:r w:rsidRPr="009860D1">
        <w:rPr>
          <w:rFonts w:ascii="Times New Roman" w:hAnsi="Times New Roman"/>
          <w:sz w:val="24"/>
          <w:szCs w:val="24"/>
        </w:rPr>
        <w:t xml:space="preserve"> взрослыми и сверстниками в различных социальных ситуациях; повышение стремления к расширению контактов со сверстниками;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580BD2" w:rsidRPr="009860D1" w:rsidRDefault="00580BD2" w:rsidP="00580BD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Результатыосвоения </w:t>
      </w:r>
      <w:r w:rsidR="006C384D" w:rsidRPr="009860D1">
        <w:rPr>
          <w:rFonts w:ascii="Times New Roman" w:hAnsi="Times New Roman"/>
          <w:sz w:val="24"/>
          <w:szCs w:val="24"/>
        </w:rPr>
        <w:t>обучающимися с иными ограниченными возможностями здоровья</w:t>
      </w:r>
      <w:r w:rsidRPr="009860D1">
        <w:rPr>
          <w:rFonts w:ascii="Times New Roman" w:hAnsi="Times New Roman"/>
          <w:sz w:val="24"/>
          <w:szCs w:val="24"/>
        </w:rPr>
        <w:t xml:space="preserve"> программы коррекционной работы проявляются в следующих достижениях:</w:t>
      </w:r>
    </w:p>
    <w:p w:rsidR="00580BD2" w:rsidRPr="009860D1" w:rsidRDefault="00580BD2" w:rsidP="00580BD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проявляет познавательный интерес, познавательную активность;</w:t>
      </w:r>
    </w:p>
    <w:p w:rsidR="00580BD2" w:rsidRPr="009860D1" w:rsidRDefault="00580BD2" w:rsidP="00580BD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проявляет стремление к самостоятельности и независимости от окружающих (в учебных и бытовых ситуациях);</w:t>
      </w:r>
    </w:p>
    <w:p w:rsidR="00580BD2" w:rsidRPr="009860D1" w:rsidRDefault="00580BD2" w:rsidP="00580BD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proofErr w:type="gramStart"/>
      <w:r w:rsidRPr="009860D1">
        <w:rPr>
          <w:rFonts w:ascii="Times New Roman" w:hAnsi="Times New Roman"/>
          <w:sz w:val="24"/>
          <w:szCs w:val="24"/>
        </w:rPr>
        <w:t>способен</w:t>
      </w:r>
      <w:proofErr w:type="gramEnd"/>
      <w:r w:rsidRPr="009860D1">
        <w:rPr>
          <w:rFonts w:ascii="Times New Roman" w:hAnsi="Times New Roman"/>
          <w:sz w:val="24"/>
          <w:szCs w:val="24"/>
        </w:rPr>
        <w:t xml:space="preserve"> к проявлению социальной активности;</w:t>
      </w:r>
    </w:p>
    <w:p w:rsidR="00580BD2" w:rsidRPr="009860D1" w:rsidRDefault="00580BD2" w:rsidP="00580BD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proofErr w:type="gramStart"/>
      <w:r w:rsidRPr="009860D1">
        <w:rPr>
          <w:rFonts w:ascii="Times New Roman" w:hAnsi="Times New Roman"/>
          <w:sz w:val="24"/>
          <w:szCs w:val="24"/>
        </w:rPr>
        <w:t>способен</w:t>
      </w:r>
      <w:proofErr w:type="gramEnd"/>
      <w:r w:rsidRPr="009860D1">
        <w:rPr>
          <w:rFonts w:ascii="Times New Roman" w:hAnsi="Times New Roman"/>
          <w:sz w:val="24"/>
          <w:szCs w:val="24"/>
        </w:rPr>
        <w:t xml:space="preserve"> к соучастию, сопереживанию, эмоциональной отзывчивости;</w:t>
      </w:r>
    </w:p>
    <w:p w:rsidR="00580BD2" w:rsidRPr="009860D1" w:rsidRDefault="00580BD2" w:rsidP="00580BD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proofErr w:type="gramStart"/>
      <w:r w:rsidRPr="009860D1">
        <w:rPr>
          <w:rFonts w:ascii="Times New Roman" w:hAnsi="Times New Roman"/>
          <w:sz w:val="24"/>
          <w:szCs w:val="24"/>
        </w:rPr>
        <w:t>способен</w:t>
      </w:r>
      <w:proofErr w:type="gramEnd"/>
      <w:r w:rsidRPr="009860D1">
        <w:rPr>
          <w:rFonts w:ascii="Times New Roman" w:hAnsi="Times New Roman"/>
          <w:sz w:val="24"/>
          <w:szCs w:val="24"/>
        </w:rPr>
        <w:t xml:space="preserve"> проявлять настойчивость в достижении цели;</w:t>
      </w:r>
    </w:p>
    <w:p w:rsidR="00580BD2" w:rsidRPr="009860D1" w:rsidRDefault="00580BD2" w:rsidP="00580BD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proofErr w:type="gramStart"/>
      <w:r w:rsidRPr="009860D1">
        <w:rPr>
          <w:rFonts w:ascii="Times New Roman" w:hAnsi="Times New Roman"/>
          <w:sz w:val="24"/>
          <w:szCs w:val="24"/>
        </w:rPr>
        <w:t>способен</w:t>
      </w:r>
      <w:proofErr w:type="gramEnd"/>
      <w:r w:rsidRPr="009860D1">
        <w:rPr>
          <w:rFonts w:ascii="Times New Roman" w:hAnsi="Times New Roman"/>
          <w:sz w:val="24"/>
          <w:szCs w:val="24"/>
        </w:rPr>
        <w:t xml:space="preserve"> к самоконтролю и саморегуляции (в соответствии с возрастом);</w:t>
      </w:r>
    </w:p>
    <w:p w:rsidR="00580BD2" w:rsidRPr="009860D1" w:rsidRDefault="00580BD2" w:rsidP="00580BD2">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знает и учитывает в учебно-познавательной деятельности и повседневной жизни имеющиеся противопоказания и ограничения.</w:t>
      </w:r>
    </w:p>
    <w:p w:rsidR="00580BD2" w:rsidRPr="009860D1" w:rsidRDefault="00580BD2" w:rsidP="00580BD2">
      <w:pPr>
        <w:spacing w:after="0" w:line="240" w:lineRule="auto"/>
        <w:ind w:firstLine="709"/>
        <w:contextualSpacing/>
        <w:jc w:val="both"/>
        <w:rPr>
          <w:rFonts w:ascii="Times New Roman" w:hAnsi="Times New Roman"/>
          <w:sz w:val="24"/>
          <w:szCs w:val="24"/>
        </w:rPr>
      </w:pPr>
    </w:p>
    <w:p w:rsidR="00B049D3" w:rsidRPr="009860D1" w:rsidRDefault="00B049D3" w:rsidP="00B049D3">
      <w:pPr>
        <w:shd w:val="clear" w:color="auto" w:fill="FFFFFF"/>
        <w:spacing w:after="0" w:line="240" w:lineRule="auto"/>
        <w:jc w:val="center"/>
        <w:rPr>
          <w:rFonts w:ascii="Times New Roman" w:hAnsi="Times New Roman"/>
          <w:b/>
          <w:sz w:val="24"/>
          <w:szCs w:val="24"/>
        </w:rPr>
      </w:pPr>
      <w:r w:rsidRPr="009860D1">
        <w:rPr>
          <w:rFonts w:ascii="Times New Roman" w:hAnsi="Times New Roman"/>
          <w:b/>
          <w:sz w:val="24"/>
          <w:szCs w:val="24"/>
        </w:rPr>
        <w:t>Общее понимание личностных, метапредметных, предметных результатов с позиций организации их достижения в образовательном процессе и с позиций оценки результатов.</w:t>
      </w:r>
    </w:p>
    <w:p w:rsidR="00B049D3" w:rsidRPr="009860D1" w:rsidRDefault="00B049D3" w:rsidP="00B049D3">
      <w:pPr>
        <w:shd w:val="clear" w:color="auto" w:fill="FFFFFF"/>
        <w:spacing w:after="0" w:line="240" w:lineRule="auto"/>
        <w:jc w:val="center"/>
        <w:rPr>
          <w:rFonts w:ascii="Times New Roman" w:hAnsi="Times New Roman"/>
          <w:sz w:val="24"/>
          <w:szCs w:val="24"/>
        </w:rPr>
      </w:pPr>
    </w:p>
    <w:p w:rsidR="00B049D3" w:rsidRPr="009860D1" w:rsidRDefault="00B049D3" w:rsidP="00B049D3">
      <w:pPr>
        <w:pStyle w:val="Default"/>
        <w:ind w:firstLine="709"/>
        <w:jc w:val="both"/>
        <w:rPr>
          <w:color w:val="auto"/>
        </w:rPr>
      </w:pPr>
      <w:r w:rsidRPr="009860D1">
        <w:rPr>
          <w:color w:val="auto"/>
        </w:rPr>
        <w:t xml:space="preserve">  В результате изучения </w:t>
      </w:r>
      <w:r w:rsidRPr="009860D1">
        <w:rPr>
          <w:b/>
          <w:bCs/>
          <w:color w:val="auto"/>
        </w:rPr>
        <w:t xml:space="preserve">всех без исключения предметов </w:t>
      </w:r>
      <w:r w:rsidRPr="009860D1">
        <w:rPr>
          <w:color w:val="auto"/>
        </w:rPr>
        <w:t xml:space="preserve">на ступени начального общего образования у выпускников будут сформированы </w:t>
      </w:r>
      <w:r w:rsidRPr="009860D1">
        <w:rPr>
          <w:i/>
          <w:iCs/>
          <w:color w:val="auto"/>
        </w:rPr>
        <w:t xml:space="preserve">личностные, регулятивные, познавательные </w:t>
      </w:r>
      <w:r w:rsidRPr="009860D1">
        <w:rPr>
          <w:color w:val="auto"/>
        </w:rPr>
        <w:t xml:space="preserve">и </w:t>
      </w:r>
      <w:r w:rsidRPr="009860D1">
        <w:rPr>
          <w:i/>
          <w:iCs/>
          <w:color w:val="auto"/>
        </w:rPr>
        <w:t xml:space="preserve">коммуникативные </w:t>
      </w:r>
      <w:r w:rsidRPr="009860D1">
        <w:rPr>
          <w:color w:val="auto"/>
        </w:rPr>
        <w:t xml:space="preserve">универсальные учебные действия как основа умения учиться. </w:t>
      </w:r>
    </w:p>
    <w:p w:rsidR="00B049D3" w:rsidRPr="009860D1" w:rsidRDefault="00B049D3" w:rsidP="00B049D3">
      <w:pPr>
        <w:pStyle w:val="Default"/>
        <w:ind w:firstLine="709"/>
        <w:jc w:val="both"/>
        <w:rPr>
          <w:color w:val="auto"/>
        </w:rPr>
      </w:pPr>
      <w:r w:rsidRPr="009860D1">
        <w:rPr>
          <w:color w:val="auto"/>
        </w:rPr>
        <w:t xml:space="preserve">  В </w:t>
      </w:r>
      <w:r w:rsidRPr="009860D1">
        <w:rPr>
          <w:b/>
          <w:bCs/>
          <w:i/>
          <w:iCs/>
          <w:color w:val="auto"/>
        </w:rPr>
        <w:t xml:space="preserve">сфере личностных универсальных учебных действий </w:t>
      </w:r>
      <w:r w:rsidRPr="009860D1">
        <w:rPr>
          <w:color w:val="auto"/>
        </w:rPr>
        <w:t xml:space="preserve">будут сформированы внутренняя позиция </w:t>
      </w:r>
      <w:proofErr w:type="gramStart"/>
      <w:r w:rsidRPr="009860D1">
        <w:rPr>
          <w:color w:val="auto"/>
        </w:rPr>
        <w:t>обучающегося</w:t>
      </w:r>
      <w:proofErr w:type="gramEnd"/>
      <w:r w:rsidRPr="009860D1">
        <w:rPr>
          <w:color w:val="auto"/>
        </w:rPr>
        <w:t xml:space="preserve">,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B049D3" w:rsidRPr="009860D1" w:rsidRDefault="00B049D3" w:rsidP="00B049D3">
      <w:pPr>
        <w:pStyle w:val="Default"/>
        <w:ind w:firstLine="709"/>
        <w:jc w:val="both"/>
        <w:rPr>
          <w:color w:val="auto"/>
        </w:rPr>
      </w:pPr>
      <w:r w:rsidRPr="009860D1">
        <w:rPr>
          <w:color w:val="auto"/>
        </w:rPr>
        <w:t xml:space="preserve">  </w:t>
      </w:r>
      <w:proofErr w:type="gramStart"/>
      <w:r w:rsidRPr="009860D1">
        <w:rPr>
          <w:color w:val="auto"/>
        </w:rPr>
        <w:t xml:space="preserve">В </w:t>
      </w:r>
      <w:r w:rsidRPr="009860D1">
        <w:rPr>
          <w:b/>
          <w:bCs/>
          <w:i/>
          <w:iCs/>
          <w:color w:val="auto"/>
        </w:rPr>
        <w:t xml:space="preserve">сфере регулятивных универсальных учебных действий </w:t>
      </w:r>
      <w:r w:rsidRPr="009860D1">
        <w:rPr>
          <w:color w:val="auto"/>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roofErr w:type="gramEnd"/>
    </w:p>
    <w:p w:rsidR="00B049D3" w:rsidRPr="009860D1" w:rsidRDefault="00B049D3" w:rsidP="00B049D3">
      <w:pPr>
        <w:pStyle w:val="Default"/>
        <w:ind w:firstLine="709"/>
        <w:jc w:val="both"/>
        <w:rPr>
          <w:color w:val="auto"/>
        </w:rPr>
      </w:pPr>
      <w:r w:rsidRPr="009860D1">
        <w:rPr>
          <w:color w:val="auto"/>
        </w:rPr>
        <w:t xml:space="preserve">  В </w:t>
      </w:r>
      <w:r w:rsidRPr="009860D1">
        <w:rPr>
          <w:b/>
          <w:bCs/>
          <w:i/>
          <w:iCs/>
          <w:color w:val="auto"/>
        </w:rPr>
        <w:t xml:space="preserve">сфере познавательных универсальных учебных действий </w:t>
      </w:r>
      <w:r w:rsidRPr="009860D1">
        <w:rPr>
          <w:color w:val="auto"/>
        </w:rPr>
        <w:t xml:space="preserve">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B049D3" w:rsidRPr="009860D1" w:rsidRDefault="00B049D3" w:rsidP="00B049D3">
      <w:pPr>
        <w:pStyle w:val="Default"/>
        <w:ind w:firstLine="709"/>
        <w:jc w:val="both"/>
        <w:rPr>
          <w:color w:val="auto"/>
        </w:rPr>
      </w:pPr>
      <w:r w:rsidRPr="009860D1">
        <w:rPr>
          <w:color w:val="auto"/>
        </w:rPr>
        <w:lastRenderedPageBreak/>
        <w:t xml:space="preserve">  В </w:t>
      </w:r>
      <w:r w:rsidRPr="009860D1">
        <w:rPr>
          <w:b/>
          <w:bCs/>
          <w:i/>
          <w:iCs/>
          <w:color w:val="auto"/>
        </w:rPr>
        <w:t xml:space="preserve">сфере коммуникативных универсальных учебных действий </w:t>
      </w:r>
      <w:r w:rsidRPr="009860D1">
        <w:rPr>
          <w:color w:val="auto"/>
        </w:rPr>
        <w:t xml:space="preserve">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7"/>
        <w:gridCol w:w="4854"/>
      </w:tblGrid>
      <w:tr w:rsidR="00B049D3" w:rsidRPr="009860D1" w:rsidTr="009200AB">
        <w:tc>
          <w:tcPr>
            <w:tcW w:w="4968" w:type="dxa"/>
          </w:tcPr>
          <w:p w:rsidR="00B049D3" w:rsidRPr="009860D1" w:rsidRDefault="00B049D3" w:rsidP="00B049D3">
            <w:pPr>
              <w:spacing w:after="0" w:line="240" w:lineRule="auto"/>
              <w:jc w:val="center"/>
              <w:rPr>
                <w:rFonts w:ascii="Times New Roman" w:hAnsi="Times New Roman"/>
                <w:b/>
                <w:sz w:val="20"/>
                <w:szCs w:val="20"/>
              </w:rPr>
            </w:pPr>
            <w:r w:rsidRPr="009860D1">
              <w:rPr>
                <w:rFonts w:ascii="Times New Roman" w:hAnsi="Times New Roman"/>
                <w:b/>
                <w:sz w:val="20"/>
                <w:szCs w:val="20"/>
              </w:rPr>
              <w:t>Личностные УУД</w:t>
            </w:r>
          </w:p>
        </w:tc>
        <w:tc>
          <w:tcPr>
            <w:tcW w:w="5346" w:type="dxa"/>
          </w:tcPr>
          <w:p w:rsidR="00B049D3" w:rsidRPr="009860D1" w:rsidRDefault="00B049D3" w:rsidP="00B049D3">
            <w:pPr>
              <w:spacing w:after="0" w:line="240" w:lineRule="auto"/>
              <w:jc w:val="center"/>
              <w:rPr>
                <w:rFonts w:ascii="Times New Roman" w:hAnsi="Times New Roman"/>
                <w:b/>
                <w:sz w:val="20"/>
                <w:szCs w:val="20"/>
              </w:rPr>
            </w:pPr>
            <w:r w:rsidRPr="009860D1">
              <w:rPr>
                <w:rFonts w:ascii="Times New Roman" w:hAnsi="Times New Roman"/>
                <w:b/>
                <w:sz w:val="20"/>
                <w:szCs w:val="20"/>
              </w:rPr>
              <w:t>Коммуникативные УУД</w:t>
            </w:r>
          </w:p>
        </w:tc>
      </w:tr>
      <w:tr w:rsidR="00B049D3" w:rsidRPr="009860D1" w:rsidTr="009200AB">
        <w:tc>
          <w:tcPr>
            <w:tcW w:w="4968" w:type="dxa"/>
          </w:tcPr>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Самоопределение</w:t>
            </w:r>
            <w:r w:rsidRPr="009860D1">
              <w:rPr>
                <w:rFonts w:ascii="Times New Roman" w:hAnsi="Times New Roman"/>
                <w:sz w:val="20"/>
                <w:szCs w:val="20"/>
              </w:rPr>
              <w:t xml:space="preserve"> (мотивация учения, формирование основ гражданской идентичности личности).</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Смыслообразовани</w:t>
            </w:r>
            <w:proofErr w:type="gramStart"/>
            <w:r w:rsidRPr="009860D1">
              <w:rPr>
                <w:rFonts w:ascii="Times New Roman" w:hAnsi="Times New Roman"/>
                <w:b/>
                <w:sz w:val="20"/>
                <w:szCs w:val="20"/>
              </w:rPr>
              <w:t>е</w:t>
            </w:r>
            <w:r w:rsidRPr="009860D1">
              <w:rPr>
                <w:rFonts w:ascii="Times New Roman" w:hAnsi="Times New Roman"/>
                <w:sz w:val="20"/>
                <w:szCs w:val="20"/>
              </w:rPr>
              <w:t>(</w:t>
            </w:r>
            <w:proofErr w:type="gramEnd"/>
            <w:r w:rsidRPr="009860D1">
              <w:rPr>
                <w:rFonts w:ascii="Times New Roman" w:hAnsi="Times New Roman"/>
                <w:sz w:val="20"/>
                <w:szCs w:val="20"/>
              </w:rPr>
              <w:t>уметь находить ответ на вопрос «Какое значение, смысл имеет для меня учение? »).</w:t>
            </w:r>
          </w:p>
          <w:p w:rsidR="00B049D3" w:rsidRPr="009860D1" w:rsidRDefault="00B049D3" w:rsidP="00B049D3">
            <w:pPr>
              <w:spacing w:after="0" w:line="240" w:lineRule="auto"/>
              <w:rPr>
                <w:rFonts w:ascii="Times New Roman" w:hAnsi="Times New Roman"/>
                <w:b/>
                <w:sz w:val="20"/>
                <w:szCs w:val="20"/>
              </w:rPr>
            </w:pPr>
            <w:r w:rsidRPr="009860D1">
              <w:rPr>
                <w:rFonts w:ascii="Times New Roman" w:hAnsi="Times New Roman"/>
                <w:b/>
                <w:sz w:val="20"/>
                <w:szCs w:val="20"/>
              </w:rPr>
              <w:t>Нравственно-этическаяориентация</w:t>
            </w:r>
            <w:proofErr w:type="gramStart"/>
            <w:r w:rsidRPr="009860D1">
              <w:rPr>
                <w:rFonts w:ascii="Times New Roman" w:hAnsi="Times New Roman"/>
                <w:b/>
                <w:sz w:val="20"/>
                <w:szCs w:val="20"/>
              </w:rPr>
              <w:t>,</w:t>
            </w:r>
            <w:r w:rsidRPr="009860D1">
              <w:rPr>
                <w:rFonts w:ascii="Times New Roman" w:hAnsi="Times New Roman"/>
                <w:sz w:val="20"/>
                <w:szCs w:val="20"/>
              </w:rPr>
              <w:t>о</w:t>
            </w:r>
            <w:proofErr w:type="gramEnd"/>
            <w:r w:rsidRPr="009860D1">
              <w:rPr>
                <w:rFonts w:ascii="Times New Roman" w:hAnsi="Times New Roman"/>
                <w:sz w:val="20"/>
                <w:szCs w:val="20"/>
              </w:rPr>
              <w:t>ценивание усваиваемого содержания, (исходя из социальных и личностных ценностей), обеспечивающее личностный моральный выбор.</w:t>
            </w:r>
          </w:p>
        </w:tc>
        <w:tc>
          <w:tcPr>
            <w:tcW w:w="5346" w:type="dxa"/>
          </w:tcPr>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 xml:space="preserve">Планирование </w:t>
            </w:r>
            <w:r w:rsidRPr="009860D1">
              <w:rPr>
                <w:rFonts w:ascii="Times New Roman" w:hAnsi="Times New Roman"/>
                <w:sz w:val="20"/>
                <w:szCs w:val="20"/>
              </w:rPr>
              <w:t>(определение цели, функций, способов взаимодействия обучающихся  с учителем и сверстником).</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 xml:space="preserve">Постановка вопросов </w:t>
            </w:r>
            <w:r w:rsidRPr="009860D1">
              <w:rPr>
                <w:rFonts w:ascii="Times New Roman" w:hAnsi="Times New Roman"/>
                <w:sz w:val="20"/>
                <w:szCs w:val="20"/>
              </w:rPr>
              <w:t>(инициативное сотрудничество в поиске и сборе информации).</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Разрешение конфликтов</w:t>
            </w:r>
            <w:r w:rsidRPr="009860D1">
              <w:rPr>
                <w:rFonts w:ascii="Times New Roman" w:hAnsi="Times New Roman"/>
                <w:sz w:val="20"/>
                <w:szCs w:val="20"/>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B049D3" w:rsidRPr="009860D1" w:rsidRDefault="00B049D3" w:rsidP="00B049D3">
            <w:pPr>
              <w:spacing w:after="0" w:line="240" w:lineRule="auto"/>
              <w:rPr>
                <w:rFonts w:ascii="Times New Roman" w:hAnsi="Times New Roman"/>
                <w:b/>
                <w:sz w:val="20"/>
                <w:szCs w:val="20"/>
              </w:rPr>
            </w:pPr>
            <w:r w:rsidRPr="009860D1">
              <w:rPr>
                <w:rFonts w:ascii="Times New Roman" w:hAnsi="Times New Roman"/>
                <w:b/>
                <w:sz w:val="20"/>
                <w:szCs w:val="20"/>
              </w:rPr>
              <w:t>Умение с достаточной полнотой и точностью  выражать свои мысли</w:t>
            </w:r>
            <w:r w:rsidRPr="009860D1">
              <w:rPr>
                <w:rFonts w:ascii="Times New Roman" w:hAnsi="Times New Roman"/>
                <w:sz w:val="20"/>
                <w:szCs w:val="20"/>
              </w:rPr>
              <w:t>, владение монологической и диалогической речью в соответствии с нормами родного языка.</w:t>
            </w:r>
          </w:p>
        </w:tc>
      </w:tr>
      <w:tr w:rsidR="00B049D3" w:rsidRPr="009860D1" w:rsidTr="009200AB">
        <w:tc>
          <w:tcPr>
            <w:tcW w:w="4968" w:type="dxa"/>
          </w:tcPr>
          <w:p w:rsidR="00B049D3" w:rsidRPr="009860D1" w:rsidRDefault="00B049D3" w:rsidP="00B049D3">
            <w:pPr>
              <w:spacing w:after="0" w:line="240" w:lineRule="auto"/>
              <w:jc w:val="center"/>
              <w:rPr>
                <w:rFonts w:ascii="Times New Roman" w:hAnsi="Times New Roman"/>
                <w:b/>
                <w:sz w:val="20"/>
                <w:szCs w:val="20"/>
              </w:rPr>
            </w:pPr>
            <w:r w:rsidRPr="009860D1">
              <w:rPr>
                <w:rFonts w:ascii="Times New Roman" w:hAnsi="Times New Roman"/>
                <w:b/>
                <w:sz w:val="20"/>
                <w:szCs w:val="20"/>
              </w:rPr>
              <w:t>Познавательные УУД</w:t>
            </w:r>
          </w:p>
        </w:tc>
        <w:tc>
          <w:tcPr>
            <w:tcW w:w="5346" w:type="dxa"/>
          </w:tcPr>
          <w:p w:rsidR="00B049D3" w:rsidRPr="009860D1" w:rsidRDefault="00B049D3" w:rsidP="00B049D3">
            <w:pPr>
              <w:spacing w:after="0" w:line="240" w:lineRule="auto"/>
              <w:jc w:val="center"/>
              <w:rPr>
                <w:rFonts w:ascii="Times New Roman" w:hAnsi="Times New Roman"/>
                <w:b/>
                <w:sz w:val="20"/>
                <w:szCs w:val="20"/>
              </w:rPr>
            </w:pPr>
            <w:r w:rsidRPr="009860D1">
              <w:rPr>
                <w:rFonts w:ascii="Times New Roman" w:hAnsi="Times New Roman"/>
                <w:b/>
                <w:sz w:val="20"/>
                <w:szCs w:val="20"/>
              </w:rPr>
              <w:t>Регулятивные УУД</w:t>
            </w:r>
          </w:p>
        </w:tc>
      </w:tr>
      <w:tr w:rsidR="00B049D3" w:rsidRPr="009860D1" w:rsidTr="009200AB">
        <w:tc>
          <w:tcPr>
            <w:tcW w:w="4968" w:type="dxa"/>
          </w:tcPr>
          <w:p w:rsidR="00B049D3" w:rsidRPr="009860D1" w:rsidRDefault="00B049D3" w:rsidP="00B049D3">
            <w:pPr>
              <w:spacing w:after="0" w:line="240" w:lineRule="auto"/>
              <w:rPr>
                <w:rFonts w:ascii="Times New Roman" w:hAnsi="Times New Roman"/>
                <w:b/>
                <w:sz w:val="20"/>
                <w:szCs w:val="20"/>
              </w:rPr>
            </w:pPr>
            <w:r w:rsidRPr="009860D1">
              <w:rPr>
                <w:rFonts w:ascii="Times New Roman" w:hAnsi="Times New Roman"/>
                <w:b/>
                <w:sz w:val="20"/>
                <w:szCs w:val="20"/>
              </w:rPr>
              <w:t>Общеучебные универсальные действия</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самостоятельное выделение познавательной цели;</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поиск и выделение информации;</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знаково-символические действия (моделирование);</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смысловое чтение.</w:t>
            </w:r>
          </w:p>
          <w:p w:rsidR="00B049D3" w:rsidRPr="009860D1" w:rsidRDefault="00B049D3" w:rsidP="00B049D3">
            <w:pPr>
              <w:spacing w:after="0" w:line="240" w:lineRule="auto"/>
              <w:rPr>
                <w:rFonts w:ascii="Times New Roman" w:hAnsi="Times New Roman"/>
                <w:b/>
                <w:sz w:val="20"/>
                <w:szCs w:val="20"/>
              </w:rPr>
            </w:pPr>
            <w:r w:rsidRPr="009860D1">
              <w:rPr>
                <w:rFonts w:ascii="Times New Roman" w:hAnsi="Times New Roman"/>
                <w:b/>
                <w:sz w:val="20"/>
                <w:szCs w:val="20"/>
              </w:rPr>
              <w:t>Логические универсальные действия</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анализ  объектов с целью выделения признаков (существенных, несущественных);</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синтез как составление целого из частей, восполняя недостающие компоненты;</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выбор оснований  и критериев для сравнения, сериации, классификации объектов;</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подведение под понятие, выведение следствий;</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-установление причинно-следственных связей;</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построение логической цепи рассуждений;</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доказательство;</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выдвижение гипотез и их обоснование.</w:t>
            </w:r>
          </w:p>
          <w:p w:rsidR="00B049D3" w:rsidRPr="009860D1" w:rsidRDefault="00B049D3" w:rsidP="00B049D3">
            <w:pPr>
              <w:spacing w:after="0" w:line="240" w:lineRule="auto"/>
              <w:rPr>
                <w:rFonts w:ascii="Times New Roman" w:hAnsi="Times New Roman"/>
                <w:b/>
                <w:sz w:val="20"/>
                <w:szCs w:val="20"/>
              </w:rPr>
            </w:pPr>
            <w:r w:rsidRPr="009860D1">
              <w:rPr>
                <w:rFonts w:ascii="Times New Roman" w:hAnsi="Times New Roman"/>
                <w:b/>
                <w:sz w:val="20"/>
                <w:szCs w:val="20"/>
              </w:rPr>
              <w:t>Действия постановки и решения проблем:</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xml:space="preserve">- формулирование проблемы; </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sz w:val="20"/>
                <w:szCs w:val="20"/>
              </w:rPr>
              <w:t>- самостоятельное создание способов решения проблем творческого и поискового характера.</w:t>
            </w:r>
          </w:p>
        </w:tc>
        <w:tc>
          <w:tcPr>
            <w:tcW w:w="5346" w:type="dxa"/>
          </w:tcPr>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 xml:space="preserve">Целеполагание </w:t>
            </w:r>
            <w:r w:rsidRPr="009860D1">
              <w:rPr>
                <w:rFonts w:ascii="Times New Roman" w:hAnsi="Times New Roman"/>
                <w:sz w:val="20"/>
                <w:szCs w:val="20"/>
              </w:rPr>
              <w:t>(постановка учебной задачи на основе соотнесения того, что уже известно и усвоено учащимися, и того, что ещё неизвестно).</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Планирование</w:t>
            </w:r>
            <w:r w:rsidRPr="009860D1">
              <w:rPr>
                <w:rFonts w:ascii="Times New Roman" w:hAnsi="Times New Roman"/>
                <w:sz w:val="20"/>
                <w:szCs w:val="20"/>
              </w:rPr>
              <w:t xml:space="preserve"> (определение последовательности промежуточных целей с учётом конечного результата; составление плана и последовательности действий).</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 xml:space="preserve">Прогнозирование </w:t>
            </w:r>
            <w:r w:rsidRPr="009860D1">
              <w:rPr>
                <w:rFonts w:ascii="Times New Roman" w:hAnsi="Times New Roman"/>
                <w:sz w:val="20"/>
                <w:szCs w:val="20"/>
              </w:rPr>
              <w:t>(предвосхищение результатаи уровня усвоения, его временных характеристик).</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Контроль</w:t>
            </w:r>
            <w:r w:rsidRPr="009860D1">
              <w:rPr>
                <w:rFonts w:ascii="Times New Roman" w:hAnsi="Times New Roman"/>
                <w:sz w:val="20"/>
                <w:szCs w:val="20"/>
              </w:rPr>
              <w:t xml:space="preserve"> в форме сличения способа действия и его результата с заданным эталоном с целью обнаружения отклонений и отличий от эталона.</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Коррекция</w:t>
            </w:r>
            <w:r w:rsidRPr="009860D1">
              <w:rPr>
                <w:rFonts w:ascii="Times New Roman" w:hAnsi="Times New Roman"/>
                <w:sz w:val="20"/>
                <w:szCs w:val="20"/>
              </w:rPr>
              <w:t xml:space="preserve"> (внесение необходимых дополнений и корректив в </w:t>
            </w:r>
            <w:proofErr w:type="gramStart"/>
            <w:r w:rsidRPr="009860D1">
              <w:rPr>
                <w:rFonts w:ascii="Times New Roman" w:hAnsi="Times New Roman"/>
                <w:sz w:val="20"/>
                <w:szCs w:val="20"/>
              </w:rPr>
              <w:t>план</w:t>
            </w:r>
            <w:proofErr w:type="gramEnd"/>
            <w:r w:rsidRPr="009860D1">
              <w:rPr>
                <w:rFonts w:ascii="Times New Roman" w:hAnsi="Times New Roman"/>
                <w:sz w:val="20"/>
                <w:szCs w:val="20"/>
              </w:rPr>
              <w:t xml:space="preserve">  и способ действия в случае расхождения эталона, реального действия и его результата).</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Оценка</w:t>
            </w:r>
            <w:r w:rsidRPr="009860D1">
              <w:rPr>
                <w:rFonts w:ascii="Times New Roman" w:hAnsi="Times New Roman"/>
                <w:sz w:val="20"/>
                <w:szCs w:val="20"/>
              </w:rPr>
              <w:t xml:space="preserve"> (выделение и осознание учащимися того, что уже усвоено и что ещё подлежит усвоению, осознание качества и уровня усвоения).</w:t>
            </w:r>
          </w:p>
          <w:p w:rsidR="00B049D3" w:rsidRPr="009860D1" w:rsidRDefault="00B049D3" w:rsidP="00B049D3">
            <w:pPr>
              <w:spacing w:after="0" w:line="240" w:lineRule="auto"/>
              <w:rPr>
                <w:rFonts w:ascii="Times New Roman" w:hAnsi="Times New Roman"/>
                <w:sz w:val="20"/>
                <w:szCs w:val="20"/>
              </w:rPr>
            </w:pPr>
            <w:r w:rsidRPr="009860D1">
              <w:rPr>
                <w:rFonts w:ascii="Times New Roman" w:hAnsi="Times New Roman"/>
                <w:b/>
                <w:sz w:val="20"/>
                <w:szCs w:val="20"/>
              </w:rPr>
              <w:t xml:space="preserve">Саморегуляция как </w:t>
            </w:r>
            <w:r w:rsidRPr="009860D1">
              <w:rPr>
                <w:rFonts w:ascii="Times New Roman" w:hAnsi="Times New Roman"/>
                <w:sz w:val="20"/>
                <w:szCs w:val="20"/>
              </w:rPr>
              <w:t>способность к мобилизации сил и энергии; способность к волевому усилию (к выбору в ситуации мотивационного конфликта) и к преодолению препятствий.</w:t>
            </w:r>
          </w:p>
        </w:tc>
      </w:tr>
    </w:tbl>
    <w:p w:rsidR="00B049D3" w:rsidRPr="009860D1" w:rsidRDefault="00B049D3" w:rsidP="00B87CB0">
      <w:pPr>
        <w:pStyle w:val="Default"/>
        <w:numPr>
          <w:ilvl w:val="0"/>
          <w:numId w:val="7"/>
        </w:numPr>
        <w:ind w:firstLine="709"/>
        <w:jc w:val="both"/>
        <w:rPr>
          <w:b/>
          <w:color w:val="auto"/>
        </w:rPr>
      </w:pPr>
      <w:r w:rsidRPr="009860D1">
        <w:rPr>
          <w:b/>
          <w:i/>
          <w:iCs/>
          <w:color w:val="auto"/>
        </w:rPr>
        <w:t xml:space="preserve">Личностные универсальные учебные действия </w:t>
      </w:r>
    </w:p>
    <w:p w:rsidR="00B049D3" w:rsidRPr="009860D1" w:rsidRDefault="00B049D3" w:rsidP="00B049D3">
      <w:pPr>
        <w:pStyle w:val="Default"/>
        <w:ind w:firstLine="709"/>
        <w:jc w:val="both"/>
        <w:rPr>
          <w:color w:val="auto"/>
        </w:rPr>
      </w:pPr>
      <w:r w:rsidRPr="009860D1">
        <w:rPr>
          <w:color w:val="auto"/>
        </w:rPr>
        <w:t xml:space="preserve">  У выпускника будут сформированы: </w:t>
      </w:r>
    </w:p>
    <w:p w:rsidR="00B049D3" w:rsidRPr="009860D1" w:rsidRDefault="00B049D3" w:rsidP="00B049D3">
      <w:pPr>
        <w:pStyle w:val="Default"/>
        <w:ind w:firstLine="709"/>
        <w:jc w:val="both"/>
        <w:rPr>
          <w:color w:val="auto"/>
        </w:rPr>
      </w:pPr>
      <w:r w:rsidRPr="009860D1">
        <w:rPr>
          <w:color w:val="auto"/>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B049D3" w:rsidRPr="009860D1" w:rsidRDefault="00B049D3" w:rsidP="00B049D3">
      <w:pPr>
        <w:pStyle w:val="Default"/>
        <w:ind w:firstLine="709"/>
        <w:jc w:val="both"/>
        <w:rPr>
          <w:color w:val="auto"/>
        </w:rPr>
      </w:pPr>
      <w:r w:rsidRPr="009860D1">
        <w:rPr>
          <w:color w:val="auto"/>
        </w:rPr>
        <w:t xml:space="preserve">• широкая мотивационная основа учебной деятельности, включающая социальные, учебно-познавательные и внешние мотивы; </w:t>
      </w:r>
    </w:p>
    <w:p w:rsidR="00B049D3" w:rsidRPr="009860D1" w:rsidRDefault="00B049D3" w:rsidP="00B049D3">
      <w:pPr>
        <w:pStyle w:val="Default"/>
        <w:ind w:firstLine="709"/>
        <w:jc w:val="both"/>
        <w:rPr>
          <w:color w:val="auto"/>
        </w:rPr>
      </w:pPr>
      <w:r w:rsidRPr="009860D1">
        <w:rPr>
          <w:color w:val="auto"/>
        </w:rPr>
        <w:t xml:space="preserve">• учебно-познавательный интерес к новому учебному материалу и способам решения новой задачи; </w:t>
      </w:r>
    </w:p>
    <w:p w:rsidR="00B049D3" w:rsidRPr="009860D1" w:rsidRDefault="00B049D3" w:rsidP="00B049D3">
      <w:pPr>
        <w:pStyle w:val="Default"/>
        <w:ind w:firstLine="709"/>
        <w:jc w:val="both"/>
        <w:rPr>
          <w:color w:val="auto"/>
        </w:rPr>
      </w:pPr>
      <w:r w:rsidRPr="009860D1">
        <w:rPr>
          <w:color w:val="auto"/>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w:t>
      </w:r>
    </w:p>
    <w:p w:rsidR="00B049D3" w:rsidRPr="009860D1" w:rsidRDefault="00B049D3" w:rsidP="00B049D3">
      <w:pPr>
        <w:pStyle w:val="Default"/>
        <w:ind w:firstLine="709"/>
        <w:jc w:val="both"/>
        <w:rPr>
          <w:color w:val="auto"/>
        </w:rPr>
      </w:pPr>
      <w:r w:rsidRPr="009860D1">
        <w:rPr>
          <w:color w:val="auto"/>
        </w:rPr>
        <w:t xml:space="preserve">конкретной задачи, на понимание предложений и оценок учителей, товарищей, родителей и других людей; </w:t>
      </w:r>
    </w:p>
    <w:p w:rsidR="00B049D3" w:rsidRPr="009860D1" w:rsidRDefault="00B049D3" w:rsidP="00B049D3">
      <w:pPr>
        <w:pStyle w:val="Default"/>
        <w:ind w:firstLine="709"/>
        <w:jc w:val="both"/>
        <w:rPr>
          <w:color w:val="auto"/>
        </w:rPr>
      </w:pPr>
      <w:r w:rsidRPr="009860D1">
        <w:rPr>
          <w:color w:val="auto"/>
        </w:rPr>
        <w:lastRenderedPageBreak/>
        <w:t xml:space="preserve">• способность к самооценке на основе критериев успешности учебной деятельности; </w:t>
      </w:r>
    </w:p>
    <w:p w:rsidR="00B049D3" w:rsidRPr="009860D1" w:rsidRDefault="00B049D3" w:rsidP="00B049D3">
      <w:pPr>
        <w:pStyle w:val="Default"/>
        <w:ind w:firstLine="709"/>
        <w:jc w:val="both"/>
        <w:rPr>
          <w:color w:val="auto"/>
        </w:rPr>
      </w:pPr>
      <w:r w:rsidRPr="009860D1">
        <w:rPr>
          <w:color w:val="auto"/>
        </w:rPr>
        <w:t xml:space="preserve">•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w:t>
      </w:r>
    </w:p>
    <w:p w:rsidR="00B049D3" w:rsidRPr="009860D1" w:rsidRDefault="00B049D3" w:rsidP="00B049D3">
      <w:pPr>
        <w:pStyle w:val="Default"/>
        <w:ind w:firstLine="709"/>
        <w:jc w:val="both"/>
        <w:rPr>
          <w:color w:val="auto"/>
        </w:rPr>
      </w:pPr>
      <w:r w:rsidRPr="009860D1">
        <w:rPr>
          <w:color w:val="auto"/>
        </w:rPr>
        <w:t xml:space="preserve">ответственности человека за общее благополучие, осознание своей этнической принадлежности; </w:t>
      </w:r>
    </w:p>
    <w:p w:rsidR="00B049D3" w:rsidRPr="009860D1" w:rsidRDefault="00B049D3" w:rsidP="00B049D3">
      <w:pPr>
        <w:pStyle w:val="Default"/>
        <w:ind w:firstLine="709"/>
        <w:jc w:val="both"/>
        <w:rPr>
          <w:color w:val="auto"/>
        </w:rPr>
      </w:pPr>
      <w:r w:rsidRPr="009860D1">
        <w:rPr>
          <w:color w:val="auto"/>
        </w:rPr>
        <w:t xml:space="preserve">• ориентация в нравственном содержании и </w:t>
      </w:r>
      <w:proofErr w:type="gramStart"/>
      <w:r w:rsidRPr="009860D1">
        <w:rPr>
          <w:color w:val="auto"/>
        </w:rPr>
        <w:t>смысле</w:t>
      </w:r>
      <w:proofErr w:type="gramEnd"/>
      <w:r w:rsidRPr="009860D1">
        <w:rPr>
          <w:color w:val="auto"/>
        </w:rPr>
        <w:t xml:space="preserve"> как собственных поступков, так и поступков окружающих людей; </w:t>
      </w:r>
    </w:p>
    <w:p w:rsidR="00B049D3" w:rsidRPr="009860D1" w:rsidRDefault="00B049D3" w:rsidP="00B049D3">
      <w:pPr>
        <w:pStyle w:val="Default"/>
        <w:ind w:firstLine="709"/>
        <w:jc w:val="both"/>
        <w:rPr>
          <w:color w:val="auto"/>
        </w:rPr>
      </w:pPr>
      <w:r w:rsidRPr="009860D1">
        <w:rPr>
          <w:color w:val="auto"/>
        </w:rP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B049D3" w:rsidRPr="009860D1" w:rsidRDefault="00B049D3" w:rsidP="00B049D3">
      <w:pPr>
        <w:pStyle w:val="Default"/>
        <w:ind w:firstLine="709"/>
        <w:jc w:val="both"/>
        <w:rPr>
          <w:color w:val="auto"/>
        </w:rPr>
      </w:pPr>
      <w:r w:rsidRPr="009860D1">
        <w:rPr>
          <w:color w:val="auto"/>
        </w:rPr>
        <w:t xml:space="preserve">• развитие этических чувств — стыда, вины, совести как регуляторов морального поведения; </w:t>
      </w:r>
    </w:p>
    <w:p w:rsidR="00B049D3" w:rsidRPr="009860D1" w:rsidRDefault="00B049D3" w:rsidP="00B049D3">
      <w:pPr>
        <w:pStyle w:val="Default"/>
        <w:ind w:firstLine="709"/>
        <w:jc w:val="both"/>
        <w:rPr>
          <w:color w:val="auto"/>
        </w:rPr>
      </w:pPr>
      <w:r w:rsidRPr="009860D1">
        <w:rPr>
          <w:color w:val="auto"/>
        </w:rPr>
        <w:t>• эмпатия как понимание чу</w:t>
      </w:r>
      <w:proofErr w:type="gramStart"/>
      <w:r w:rsidRPr="009860D1">
        <w:rPr>
          <w:color w:val="auto"/>
        </w:rPr>
        <w:t>вств др</w:t>
      </w:r>
      <w:proofErr w:type="gramEnd"/>
      <w:r w:rsidRPr="009860D1">
        <w:rPr>
          <w:color w:val="auto"/>
        </w:rPr>
        <w:t xml:space="preserve">угих людей и сопереживание им; </w:t>
      </w:r>
    </w:p>
    <w:p w:rsidR="00B049D3" w:rsidRPr="009860D1" w:rsidRDefault="00B049D3" w:rsidP="00B049D3">
      <w:pPr>
        <w:pStyle w:val="Default"/>
        <w:ind w:firstLine="709"/>
        <w:jc w:val="both"/>
        <w:rPr>
          <w:color w:val="auto"/>
        </w:rPr>
      </w:pPr>
      <w:r w:rsidRPr="009860D1">
        <w:rPr>
          <w:color w:val="auto"/>
        </w:rPr>
        <w:t xml:space="preserve">• установка на здоровый образ жизни; </w:t>
      </w:r>
    </w:p>
    <w:p w:rsidR="00B049D3" w:rsidRPr="009860D1" w:rsidRDefault="00B049D3" w:rsidP="00B049D3">
      <w:pPr>
        <w:pStyle w:val="Default"/>
        <w:ind w:firstLine="709"/>
        <w:jc w:val="both"/>
        <w:rPr>
          <w:color w:val="auto"/>
        </w:rPr>
      </w:pPr>
      <w:r w:rsidRPr="009860D1">
        <w:rPr>
          <w:color w:val="auto"/>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B049D3" w:rsidRPr="009860D1" w:rsidRDefault="00B049D3" w:rsidP="00B049D3">
      <w:pPr>
        <w:pStyle w:val="Default"/>
        <w:ind w:firstLine="709"/>
        <w:jc w:val="both"/>
        <w:rPr>
          <w:color w:val="auto"/>
        </w:rPr>
      </w:pPr>
      <w:r w:rsidRPr="009860D1">
        <w:rPr>
          <w:color w:val="auto"/>
        </w:rPr>
        <w:t xml:space="preserve">• чувство прекрасного и эстетические чувства на основе знакомства с мировой и отечественной художественной культурой. </w:t>
      </w:r>
    </w:p>
    <w:p w:rsidR="00B049D3" w:rsidRPr="009860D1" w:rsidRDefault="00B049D3" w:rsidP="00B049D3">
      <w:pPr>
        <w:pStyle w:val="Default"/>
        <w:ind w:firstLine="709"/>
        <w:jc w:val="both"/>
        <w:rPr>
          <w:b/>
          <w:color w:val="auto"/>
        </w:rPr>
      </w:pPr>
      <w:r w:rsidRPr="009860D1">
        <w:rPr>
          <w:b/>
          <w:i/>
          <w:iCs/>
          <w:color w:val="auto"/>
        </w:rPr>
        <w:t xml:space="preserve">Выпускник получит возможность для формирования: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выраженной устойчивой учебно-познавательной мотивации учения;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устойчивого учебно-познавательного интереса к новым общим способам решения задач;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адекватного понимания причин успешности/неуспешности учебной деятельности;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компетентности в реализации основ гражданской идентичности в поступках и деятельности; </w:t>
      </w:r>
    </w:p>
    <w:p w:rsidR="00B049D3" w:rsidRPr="009860D1" w:rsidRDefault="00B049D3" w:rsidP="00B049D3">
      <w:pPr>
        <w:pStyle w:val="Default"/>
        <w:ind w:firstLine="709"/>
        <w:jc w:val="both"/>
        <w:rPr>
          <w:i/>
          <w:iCs/>
          <w:color w:val="auto"/>
        </w:rPr>
      </w:pPr>
      <w:r w:rsidRPr="009860D1">
        <w:rPr>
          <w:color w:val="auto"/>
        </w:rPr>
        <w:t xml:space="preserve">• </w:t>
      </w:r>
      <w:r w:rsidRPr="009860D1">
        <w:rPr>
          <w:i/>
          <w:iCs/>
          <w:color w:val="auto"/>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установки на здоровый образ жизни и реализации её в реальном поведении и поступках;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осознанных устойчивых эстетических предпочтений и ориентации на искусство как значимую сферу человеческой жизни;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эмпатии как осознанного понимания чу</w:t>
      </w:r>
      <w:proofErr w:type="gramStart"/>
      <w:r w:rsidRPr="009860D1">
        <w:rPr>
          <w:i/>
          <w:iCs/>
          <w:color w:val="auto"/>
        </w:rPr>
        <w:t>вств др</w:t>
      </w:r>
      <w:proofErr w:type="gramEnd"/>
      <w:r w:rsidRPr="009860D1">
        <w:rPr>
          <w:i/>
          <w:iCs/>
          <w:color w:val="auto"/>
        </w:rPr>
        <w:t xml:space="preserve">угих людей и сопереживания им, выражающихся в поступках, направленных на помощь и обеспечение благополучия. </w:t>
      </w:r>
    </w:p>
    <w:p w:rsidR="00B049D3" w:rsidRPr="009860D1" w:rsidRDefault="00B049D3" w:rsidP="00B049D3">
      <w:pPr>
        <w:pStyle w:val="Default"/>
        <w:ind w:firstLine="709"/>
        <w:jc w:val="both"/>
        <w:rPr>
          <w:b/>
          <w:color w:val="auto"/>
        </w:rPr>
      </w:pPr>
      <w:r w:rsidRPr="009860D1">
        <w:rPr>
          <w:b/>
          <w:i/>
          <w:iCs/>
          <w:color w:val="auto"/>
        </w:rPr>
        <w:t xml:space="preserve">2. Регулятивные универсальные учебные действия </w:t>
      </w:r>
    </w:p>
    <w:p w:rsidR="00B049D3" w:rsidRPr="009860D1" w:rsidRDefault="00B049D3" w:rsidP="00B049D3">
      <w:pPr>
        <w:pStyle w:val="Default"/>
        <w:ind w:firstLine="709"/>
        <w:jc w:val="both"/>
        <w:rPr>
          <w:color w:val="auto"/>
        </w:rPr>
      </w:pPr>
      <w:r w:rsidRPr="009860D1">
        <w:rPr>
          <w:color w:val="auto"/>
        </w:rPr>
        <w:t xml:space="preserve">  Выпускник научится: </w:t>
      </w:r>
    </w:p>
    <w:p w:rsidR="00B049D3" w:rsidRPr="009860D1" w:rsidRDefault="00B049D3" w:rsidP="00B049D3">
      <w:pPr>
        <w:pStyle w:val="Default"/>
        <w:ind w:firstLine="709"/>
        <w:jc w:val="both"/>
        <w:rPr>
          <w:color w:val="auto"/>
        </w:rPr>
      </w:pPr>
      <w:r w:rsidRPr="009860D1">
        <w:rPr>
          <w:color w:val="auto"/>
        </w:rPr>
        <w:t xml:space="preserve">• принимать и сохранять учебную задачу; </w:t>
      </w:r>
    </w:p>
    <w:p w:rsidR="00B049D3" w:rsidRPr="009860D1" w:rsidRDefault="00B049D3" w:rsidP="00B049D3">
      <w:pPr>
        <w:pStyle w:val="Default"/>
        <w:ind w:firstLine="709"/>
        <w:jc w:val="both"/>
        <w:rPr>
          <w:color w:val="auto"/>
        </w:rPr>
      </w:pPr>
      <w:r w:rsidRPr="009860D1">
        <w:rPr>
          <w:color w:val="auto"/>
        </w:rPr>
        <w:t xml:space="preserve">• учитывать выделенные учителем ориентиры действия в новом учебном материале в сотрудничестве с учителем; </w:t>
      </w:r>
    </w:p>
    <w:p w:rsidR="00B049D3" w:rsidRPr="009860D1" w:rsidRDefault="00B049D3" w:rsidP="00B049D3">
      <w:pPr>
        <w:pStyle w:val="Default"/>
        <w:ind w:firstLine="709"/>
        <w:jc w:val="both"/>
        <w:rPr>
          <w:color w:val="auto"/>
        </w:rPr>
      </w:pPr>
      <w:r w:rsidRPr="009860D1">
        <w:rPr>
          <w:color w:val="auto"/>
        </w:rPr>
        <w:lastRenderedPageBreak/>
        <w:t xml:space="preserve">• планировать свои действия в соответствии с поставленной задачей и условиями её реализации, в том числе во внутреннем плане; </w:t>
      </w:r>
    </w:p>
    <w:p w:rsidR="00B049D3" w:rsidRPr="009860D1" w:rsidRDefault="00B049D3" w:rsidP="00B049D3">
      <w:pPr>
        <w:pStyle w:val="Default"/>
        <w:ind w:firstLine="709"/>
        <w:jc w:val="both"/>
        <w:rPr>
          <w:color w:val="auto"/>
        </w:rPr>
      </w:pPr>
      <w:r w:rsidRPr="009860D1">
        <w:rPr>
          <w:color w:val="auto"/>
        </w:rPr>
        <w:t xml:space="preserve">• учитывать установленные правила в планировании и контроле способа решения; </w:t>
      </w:r>
    </w:p>
    <w:p w:rsidR="00B049D3" w:rsidRPr="009860D1" w:rsidRDefault="00B049D3" w:rsidP="00B049D3">
      <w:pPr>
        <w:pStyle w:val="Default"/>
        <w:ind w:firstLine="709"/>
        <w:jc w:val="both"/>
        <w:rPr>
          <w:color w:val="auto"/>
        </w:rPr>
      </w:pPr>
      <w:r w:rsidRPr="009860D1">
        <w:rPr>
          <w:color w:val="auto"/>
        </w:rPr>
        <w:t xml:space="preserve">• осуществлять итоговый и пошаговый контроль по результату (в случае работы в интерактивной среде пользоваться реакцией среды решения задачи); </w:t>
      </w:r>
    </w:p>
    <w:p w:rsidR="00B049D3" w:rsidRPr="009860D1" w:rsidRDefault="00B049D3" w:rsidP="00B049D3">
      <w:pPr>
        <w:pStyle w:val="Default"/>
        <w:ind w:firstLine="709"/>
        <w:jc w:val="both"/>
        <w:rPr>
          <w:color w:val="auto"/>
        </w:rPr>
      </w:pPr>
      <w:r w:rsidRPr="009860D1">
        <w:rPr>
          <w:color w:val="auto"/>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B049D3" w:rsidRPr="009860D1" w:rsidRDefault="00B049D3" w:rsidP="00B049D3">
      <w:pPr>
        <w:pStyle w:val="Default"/>
        <w:ind w:firstLine="709"/>
        <w:jc w:val="both"/>
        <w:rPr>
          <w:color w:val="auto"/>
        </w:rPr>
      </w:pPr>
      <w:r w:rsidRPr="009860D1">
        <w:rPr>
          <w:color w:val="auto"/>
        </w:rPr>
        <w:t xml:space="preserve">• адекватно воспринимать предложения и оценку учителей, товарищей, родителей и других людей; </w:t>
      </w:r>
    </w:p>
    <w:p w:rsidR="00B049D3" w:rsidRPr="009860D1" w:rsidRDefault="00B049D3" w:rsidP="00B049D3">
      <w:pPr>
        <w:pStyle w:val="Default"/>
        <w:ind w:firstLine="709"/>
        <w:jc w:val="both"/>
        <w:rPr>
          <w:color w:val="auto"/>
        </w:rPr>
      </w:pPr>
      <w:r w:rsidRPr="009860D1">
        <w:rPr>
          <w:color w:val="auto"/>
        </w:rPr>
        <w:t xml:space="preserve">• различать способ и результат действия; </w:t>
      </w:r>
    </w:p>
    <w:p w:rsidR="00B049D3" w:rsidRPr="009860D1" w:rsidRDefault="00B049D3" w:rsidP="00B049D3">
      <w:pPr>
        <w:pStyle w:val="Default"/>
        <w:ind w:firstLine="709"/>
        <w:jc w:val="both"/>
        <w:rPr>
          <w:color w:val="auto"/>
        </w:rPr>
      </w:pPr>
      <w:r w:rsidRPr="009860D1">
        <w:rPr>
          <w:color w:val="auto"/>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B049D3" w:rsidRPr="009860D1" w:rsidRDefault="00B049D3" w:rsidP="00B049D3">
      <w:pPr>
        <w:pStyle w:val="Default"/>
        <w:ind w:firstLine="709"/>
        <w:jc w:val="both"/>
        <w:rPr>
          <w:color w:val="auto"/>
        </w:rPr>
      </w:pPr>
      <w:r w:rsidRPr="009860D1">
        <w:rPr>
          <w:color w:val="auto"/>
        </w:rPr>
        <w:t xml:space="preserve">• выполнять учебные действия в материализованной, гипермедийной, громкоречевой и умственной форме. </w:t>
      </w:r>
    </w:p>
    <w:p w:rsidR="00B049D3" w:rsidRPr="009860D1" w:rsidRDefault="00B049D3" w:rsidP="00B049D3">
      <w:pPr>
        <w:pStyle w:val="Default"/>
        <w:ind w:firstLine="709"/>
        <w:jc w:val="both"/>
        <w:rPr>
          <w:color w:val="auto"/>
        </w:rPr>
      </w:pPr>
      <w:r w:rsidRPr="009860D1">
        <w:rPr>
          <w:i/>
          <w:iCs/>
          <w:color w:val="auto"/>
        </w:rPr>
        <w:t xml:space="preserve">Выпускник получит возможность научиться: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в сотрудничестве с учителем ставить новые учебные задачи;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преобразовывать практическую задачу </w:t>
      </w:r>
      <w:proofErr w:type="gramStart"/>
      <w:r w:rsidRPr="009860D1">
        <w:rPr>
          <w:i/>
          <w:iCs/>
          <w:color w:val="auto"/>
        </w:rPr>
        <w:t>в</w:t>
      </w:r>
      <w:proofErr w:type="gramEnd"/>
      <w:r w:rsidRPr="009860D1">
        <w:rPr>
          <w:i/>
          <w:iCs/>
          <w:color w:val="auto"/>
        </w:rPr>
        <w:t xml:space="preserve"> познавательную;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проявлять познавательную инициативу в учебном сотрудничестве;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самостоятельно учитывать выделенные учителем ориентиры действия в новом учебном материале;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самостоятельно адекватно оценивать правильность выполнения действия и вносить необходимые коррективы в </w:t>
      </w:r>
      <w:proofErr w:type="gramStart"/>
      <w:r w:rsidRPr="009860D1">
        <w:rPr>
          <w:i/>
          <w:iCs/>
          <w:color w:val="auto"/>
        </w:rPr>
        <w:t>исполнение</w:t>
      </w:r>
      <w:proofErr w:type="gramEnd"/>
      <w:r w:rsidRPr="009860D1">
        <w:rPr>
          <w:i/>
          <w:iCs/>
          <w:color w:val="auto"/>
        </w:rPr>
        <w:t xml:space="preserve"> как по ходу его реализации, так и в конце действия. </w:t>
      </w:r>
    </w:p>
    <w:p w:rsidR="00B049D3" w:rsidRPr="009860D1" w:rsidRDefault="00B049D3" w:rsidP="00B049D3">
      <w:pPr>
        <w:pStyle w:val="Default"/>
        <w:ind w:firstLine="709"/>
        <w:jc w:val="both"/>
        <w:rPr>
          <w:b/>
          <w:color w:val="auto"/>
        </w:rPr>
      </w:pPr>
      <w:r w:rsidRPr="009860D1">
        <w:rPr>
          <w:b/>
          <w:i/>
          <w:iCs/>
          <w:color w:val="auto"/>
        </w:rPr>
        <w:t xml:space="preserve">3. Познавательные универсальные учебные действия </w:t>
      </w:r>
    </w:p>
    <w:p w:rsidR="00B049D3" w:rsidRPr="009860D1" w:rsidRDefault="00B049D3" w:rsidP="00B049D3">
      <w:pPr>
        <w:pStyle w:val="Default"/>
        <w:ind w:firstLine="709"/>
        <w:jc w:val="both"/>
        <w:rPr>
          <w:color w:val="auto"/>
        </w:rPr>
      </w:pPr>
      <w:r w:rsidRPr="009860D1">
        <w:rPr>
          <w:color w:val="auto"/>
        </w:rPr>
        <w:t xml:space="preserve">  Выпускник научится: </w:t>
      </w:r>
    </w:p>
    <w:p w:rsidR="00B049D3" w:rsidRPr="009860D1" w:rsidRDefault="00B049D3" w:rsidP="00B049D3">
      <w:pPr>
        <w:pStyle w:val="Default"/>
        <w:ind w:firstLine="709"/>
        <w:jc w:val="both"/>
        <w:rPr>
          <w:color w:val="auto"/>
        </w:rPr>
      </w:pPr>
      <w:r w:rsidRPr="009860D1">
        <w:rPr>
          <w:color w:val="auto"/>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B049D3" w:rsidRPr="009860D1" w:rsidRDefault="00B049D3" w:rsidP="00B049D3">
      <w:pPr>
        <w:pStyle w:val="Default"/>
        <w:ind w:firstLine="709"/>
        <w:jc w:val="both"/>
        <w:rPr>
          <w:color w:val="auto"/>
        </w:rPr>
      </w:pPr>
      <w:r w:rsidRPr="009860D1">
        <w:rPr>
          <w:color w:val="auto"/>
        </w:rPr>
        <w:t xml:space="preserve">• осуществлять запись (фиксацию) выборочной информации об окружающем мире и о себе самом, в том числе с помощью инструментов ИКТ; </w:t>
      </w:r>
    </w:p>
    <w:p w:rsidR="00B049D3" w:rsidRPr="009860D1" w:rsidRDefault="00B049D3" w:rsidP="00B049D3">
      <w:pPr>
        <w:pStyle w:val="Default"/>
        <w:ind w:firstLine="709"/>
        <w:jc w:val="both"/>
        <w:rPr>
          <w:color w:val="auto"/>
        </w:rPr>
      </w:pPr>
      <w:r w:rsidRPr="009860D1">
        <w:rPr>
          <w:color w:val="auto"/>
        </w:rPr>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rsidR="00B049D3" w:rsidRPr="009860D1" w:rsidRDefault="00B049D3" w:rsidP="00B049D3">
      <w:pPr>
        <w:pStyle w:val="Default"/>
        <w:ind w:firstLine="709"/>
        <w:jc w:val="both"/>
        <w:rPr>
          <w:color w:val="auto"/>
        </w:rPr>
      </w:pPr>
      <w:r w:rsidRPr="009860D1">
        <w:rPr>
          <w:color w:val="auto"/>
        </w:rPr>
        <w:t>• строить сообщения в устной и письменной форме;</w:t>
      </w:r>
    </w:p>
    <w:p w:rsidR="00B049D3" w:rsidRPr="009860D1" w:rsidRDefault="00B049D3" w:rsidP="00B049D3">
      <w:pPr>
        <w:pStyle w:val="Default"/>
        <w:ind w:firstLine="709"/>
        <w:jc w:val="both"/>
        <w:rPr>
          <w:color w:val="auto"/>
        </w:rPr>
      </w:pPr>
      <w:r w:rsidRPr="009860D1">
        <w:rPr>
          <w:color w:val="auto"/>
        </w:rPr>
        <w:t xml:space="preserve">• ориентироваться на разнообразие способов решения задач;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B049D3" w:rsidRPr="009860D1" w:rsidRDefault="00B049D3" w:rsidP="00B049D3">
      <w:pPr>
        <w:pStyle w:val="Default"/>
        <w:ind w:firstLine="709"/>
        <w:jc w:val="both"/>
        <w:rPr>
          <w:color w:val="auto"/>
        </w:rPr>
      </w:pPr>
      <w:r w:rsidRPr="009860D1">
        <w:rPr>
          <w:color w:val="auto"/>
        </w:rPr>
        <w:t xml:space="preserve">• осуществлять анализ объектов с выделением существенных и несущественных признаков; </w:t>
      </w:r>
    </w:p>
    <w:p w:rsidR="00B049D3" w:rsidRPr="009860D1" w:rsidRDefault="00B049D3" w:rsidP="00B049D3">
      <w:pPr>
        <w:pStyle w:val="Default"/>
        <w:ind w:firstLine="709"/>
        <w:jc w:val="both"/>
        <w:rPr>
          <w:color w:val="auto"/>
        </w:rPr>
      </w:pPr>
      <w:r w:rsidRPr="009860D1">
        <w:rPr>
          <w:color w:val="auto"/>
        </w:rPr>
        <w:t xml:space="preserve">• осуществлять синтез как составление целого из частей; </w:t>
      </w:r>
    </w:p>
    <w:p w:rsidR="00B049D3" w:rsidRPr="009860D1" w:rsidRDefault="00B049D3" w:rsidP="00B049D3">
      <w:pPr>
        <w:pStyle w:val="Default"/>
        <w:ind w:firstLine="709"/>
        <w:jc w:val="both"/>
        <w:rPr>
          <w:color w:val="auto"/>
        </w:rPr>
      </w:pPr>
      <w:r w:rsidRPr="009860D1">
        <w:rPr>
          <w:color w:val="auto"/>
        </w:rPr>
        <w:t xml:space="preserve">• проводить сравнение, сериацию и классификацию по заданным критериям; </w:t>
      </w:r>
    </w:p>
    <w:p w:rsidR="00B049D3" w:rsidRPr="009860D1" w:rsidRDefault="00B049D3" w:rsidP="00B049D3">
      <w:pPr>
        <w:pStyle w:val="Default"/>
        <w:ind w:firstLine="709"/>
        <w:jc w:val="both"/>
        <w:rPr>
          <w:color w:val="auto"/>
        </w:rPr>
      </w:pPr>
      <w:r w:rsidRPr="009860D1">
        <w:rPr>
          <w:color w:val="auto"/>
        </w:rPr>
        <w:t xml:space="preserve">• устанавливать причинно-следственные связи в изучаемом круге явлений; </w:t>
      </w:r>
    </w:p>
    <w:p w:rsidR="00B049D3" w:rsidRPr="009860D1" w:rsidRDefault="00B049D3" w:rsidP="00B049D3">
      <w:pPr>
        <w:pStyle w:val="Default"/>
        <w:ind w:firstLine="709"/>
        <w:jc w:val="both"/>
        <w:rPr>
          <w:color w:val="auto"/>
        </w:rPr>
      </w:pPr>
      <w:r w:rsidRPr="009860D1">
        <w:rPr>
          <w:color w:val="auto"/>
        </w:rPr>
        <w:t xml:space="preserve">• строить рассуждения в форме связи простых суждений об объекте, его строении, свойствах и связях; </w:t>
      </w:r>
    </w:p>
    <w:p w:rsidR="00B049D3" w:rsidRPr="009860D1" w:rsidRDefault="00B049D3" w:rsidP="00B049D3">
      <w:pPr>
        <w:pStyle w:val="Default"/>
        <w:ind w:firstLine="709"/>
        <w:jc w:val="both"/>
        <w:rPr>
          <w:color w:val="auto"/>
        </w:rPr>
      </w:pPr>
      <w:r w:rsidRPr="009860D1">
        <w:rPr>
          <w:color w:val="auto"/>
        </w:rPr>
        <w:lastRenderedPageBreak/>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B049D3" w:rsidRPr="009860D1" w:rsidRDefault="00B049D3" w:rsidP="00B049D3">
      <w:pPr>
        <w:pStyle w:val="Default"/>
        <w:ind w:firstLine="709"/>
        <w:jc w:val="both"/>
        <w:rPr>
          <w:color w:val="auto"/>
        </w:rPr>
      </w:pPr>
      <w:r w:rsidRPr="009860D1">
        <w:rPr>
          <w:color w:val="auto"/>
        </w:rPr>
        <w:t xml:space="preserve">• осуществлять подведение под понятие на основе распознавания объектов, выделения существенных признаков и их синтеза; </w:t>
      </w:r>
    </w:p>
    <w:p w:rsidR="00B049D3" w:rsidRPr="009860D1" w:rsidRDefault="00B049D3" w:rsidP="00B049D3">
      <w:pPr>
        <w:pStyle w:val="Default"/>
        <w:ind w:firstLine="709"/>
        <w:jc w:val="both"/>
        <w:rPr>
          <w:color w:val="auto"/>
        </w:rPr>
      </w:pPr>
      <w:r w:rsidRPr="009860D1">
        <w:rPr>
          <w:color w:val="auto"/>
        </w:rPr>
        <w:t xml:space="preserve">• устанавливать аналогии; </w:t>
      </w:r>
    </w:p>
    <w:p w:rsidR="00B049D3" w:rsidRPr="009860D1" w:rsidRDefault="00B049D3" w:rsidP="00B049D3">
      <w:pPr>
        <w:pStyle w:val="Default"/>
        <w:ind w:firstLine="709"/>
        <w:jc w:val="both"/>
        <w:rPr>
          <w:color w:val="auto"/>
        </w:rPr>
      </w:pPr>
      <w:r w:rsidRPr="009860D1">
        <w:rPr>
          <w:color w:val="auto"/>
        </w:rPr>
        <w:t xml:space="preserve">• владеть рядом общих приёмов решения задач. </w:t>
      </w:r>
    </w:p>
    <w:p w:rsidR="00B049D3" w:rsidRPr="009860D1" w:rsidRDefault="00B049D3" w:rsidP="00B049D3">
      <w:pPr>
        <w:pStyle w:val="Default"/>
        <w:ind w:firstLine="709"/>
        <w:jc w:val="both"/>
        <w:rPr>
          <w:color w:val="auto"/>
        </w:rPr>
      </w:pPr>
      <w:r w:rsidRPr="009860D1">
        <w:rPr>
          <w:i/>
          <w:iCs/>
          <w:color w:val="auto"/>
        </w:rPr>
        <w:t xml:space="preserve">Выпускник получит возможность научиться: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осуществлять расширенный поиск информации с использованием ресурсов библиотек и сети Интернет;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записывать, фиксировать информацию об окружающем мире с помощью инструментов ИКТ;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создавать и преобразовывать модели и схемы для решения задач;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осознанно и произвольно строить сообщения в устной и письменной форме;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осуществлять выбор наиболее эффективных способов решения задач в зависимости от конкретных условий;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осуществлять синтез как составление целого из частей, самостоятельно достраивая и восполняя недостающие компоненты;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строить </w:t>
      </w:r>
      <w:proofErr w:type="gramStart"/>
      <w:r w:rsidRPr="009860D1">
        <w:rPr>
          <w:i/>
          <w:iCs/>
          <w:color w:val="auto"/>
        </w:rPr>
        <w:t>логическое рассуждение</w:t>
      </w:r>
      <w:proofErr w:type="gramEnd"/>
      <w:r w:rsidRPr="009860D1">
        <w:rPr>
          <w:i/>
          <w:iCs/>
          <w:color w:val="auto"/>
        </w:rPr>
        <w:t xml:space="preserve">, включающее установление причинно-следственных связей;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произвольно и осознанно владеть общими приёмами решения задач. </w:t>
      </w:r>
    </w:p>
    <w:p w:rsidR="00B049D3" w:rsidRPr="009860D1" w:rsidRDefault="00B049D3" w:rsidP="00B049D3">
      <w:pPr>
        <w:pStyle w:val="Default"/>
        <w:ind w:firstLine="709"/>
        <w:jc w:val="both"/>
        <w:rPr>
          <w:b/>
          <w:color w:val="auto"/>
        </w:rPr>
      </w:pPr>
      <w:r w:rsidRPr="009860D1">
        <w:rPr>
          <w:b/>
          <w:i/>
          <w:iCs/>
          <w:color w:val="auto"/>
        </w:rPr>
        <w:t xml:space="preserve">4. Коммуникативные универсальные учебные действия </w:t>
      </w:r>
    </w:p>
    <w:p w:rsidR="00B049D3" w:rsidRPr="009860D1" w:rsidRDefault="00B049D3" w:rsidP="00B049D3">
      <w:pPr>
        <w:pStyle w:val="Default"/>
        <w:ind w:firstLine="709"/>
        <w:jc w:val="both"/>
        <w:rPr>
          <w:color w:val="auto"/>
        </w:rPr>
      </w:pPr>
      <w:r w:rsidRPr="009860D1">
        <w:rPr>
          <w:color w:val="auto"/>
        </w:rPr>
        <w:t xml:space="preserve">  Выпускник научится: </w:t>
      </w:r>
    </w:p>
    <w:p w:rsidR="00B049D3" w:rsidRPr="009860D1" w:rsidRDefault="00B049D3" w:rsidP="00B049D3">
      <w:pPr>
        <w:pStyle w:val="Default"/>
        <w:ind w:firstLine="709"/>
        <w:jc w:val="both"/>
        <w:rPr>
          <w:color w:val="auto"/>
        </w:rPr>
      </w:pPr>
      <w:r w:rsidRPr="009860D1">
        <w:rPr>
          <w:color w:val="auto"/>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9860D1">
        <w:rPr>
          <w:color w:val="auto"/>
        </w:rPr>
        <w:t>используя</w:t>
      </w:r>
      <w:proofErr w:type="gramEnd"/>
      <w:r w:rsidRPr="009860D1">
        <w:rPr>
          <w:color w:val="auto"/>
        </w:rPr>
        <w:t xml:space="preserve"> в том числе средства и инструменты ИКТ и дистанционного общения; </w:t>
      </w:r>
    </w:p>
    <w:p w:rsidR="00B049D3" w:rsidRPr="009860D1" w:rsidRDefault="00B049D3" w:rsidP="00B049D3">
      <w:pPr>
        <w:pStyle w:val="Default"/>
        <w:ind w:firstLine="709"/>
        <w:jc w:val="both"/>
        <w:rPr>
          <w:color w:val="auto"/>
        </w:rPr>
      </w:pPr>
      <w:r w:rsidRPr="009860D1">
        <w:rPr>
          <w:color w:val="auto"/>
        </w:rPr>
        <w:t xml:space="preserve">• допускать возможность существования у людей различных точек зрения, в том числе не совпадающих с его </w:t>
      </w:r>
      <w:proofErr w:type="gramStart"/>
      <w:r w:rsidRPr="009860D1">
        <w:rPr>
          <w:color w:val="auto"/>
        </w:rPr>
        <w:t>собственной</w:t>
      </w:r>
      <w:proofErr w:type="gramEnd"/>
      <w:r w:rsidRPr="009860D1">
        <w:rPr>
          <w:color w:val="auto"/>
        </w:rPr>
        <w:t xml:space="preserve">, и ориентироваться на позицию партнеров общении и взаимодействии; </w:t>
      </w:r>
    </w:p>
    <w:p w:rsidR="00B049D3" w:rsidRPr="009860D1" w:rsidRDefault="00B049D3" w:rsidP="00B049D3">
      <w:pPr>
        <w:pStyle w:val="Default"/>
        <w:ind w:firstLine="709"/>
        <w:jc w:val="both"/>
        <w:rPr>
          <w:color w:val="auto"/>
        </w:rPr>
      </w:pPr>
      <w:r w:rsidRPr="009860D1">
        <w:rPr>
          <w:color w:val="auto"/>
        </w:rPr>
        <w:t xml:space="preserve">• учитывать разные мнения и стремиться к координации различных позиций в сотрудничестве; </w:t>
      </w:r>
    </w:p>
    <w:p w:rsidR="00B049D3" w:rsidRPr="009860D1" w:rsidRDefault="00B049D3" w:rsidP="00B049D3">
      <w:pPr>
        <w:pStyle w:val="Default"/>
        <w:ind w:firstLine="709"/>
        <w:jc w:val="both"/>
        <w:rPr>
          <w:color w:val="auto"/>
        </w:rPr>
      </w:pPr>
      <w:r w:rsidRPr="009860D1">
        <w:rPr>
          <w:color w:val="auto"/>
        </w:rPr>
        <w:t xml:space="preserve">• формулировать собственное мнение и позицию; </w:t>
      </w:r>
    </w:p>
    <w:p w:rsidR="00B049D3" w:rsidRPr="009860D1" w:rsidRDefault="00B049D3" w:rsidP="00B049D3">
      <w:pPr>
        <w:pStyle w:val="Default"/>
        <w:ind w:firstLine="709"/>
        <w:jc w:val="both"/>
        <w:rPr>
          <w:color w:val="auto"/>
        </w:rPr>
      </w:pPr>
      <w:r w:rsidRPr="009860D1">
        <w:rPr>
          <w:color w:val="auto"/>
        </w:rPr>
        <w:t xml:space="preserve">• договариваться и приходить к общему решению в совместной деятельности, в том числе в ситуации столкновения интересов; </w:t>
      </w:r>
    </w:p>
    <w:p w:rsidR="00B049D3" w:rsidRPr="009860D1" w:rsidRDefault="00B049D3" w:rsidP="00B049D3">
      <w:pPr>
        <w:pStyle w:val="Default"/>
        <w:ind w:firstLine="709"/>
        <w:jc w:val="both"/>
        <w:rPr>
          <w:color w:val="auto"/>
        </w:rPr>
      </w:pPr>
      <w:r w:rsidRPr="009860D1">
        <w:rPr>
          <w:color w:val="auto"/>
        </w:rPr>
        <w:t xml:space="preserve">• строить понятные для партнёра высказывания, учитывающие, что партнёр знает и видит, а что нет; </w:t>
      </w:r>
    </w:p>
    <w:p w:rsidR="00B049D3" w:rsidRPr="009860D1" w:rsidRDefault="00B049D3" w:rsidP="00B049D3">
      <w:pPr>
        <w:pStyle w:val="Default"/>
        <w:ind w:firstLine="709"/>
        <w:jc w:val="both"/>
        <w:rPr>
          <w:color w:val="auto"/>
        </w:rPr>
      </w:pPr>
      <w:r w:rsidRPr="009860D1">
        <w:rPr>
          <w:color w:val="auto"/>
        </w:rPr>
        <w:t xml:space="preserve">• задавать вопросы; </w:t>
      </w:r>
    </w:p>
    <w:p w:rsidR="00B049D3" w:rsidRPr="009860D1" w:rsidRDefault="00B049D3" w:rsidP="00B049D3">
      <w:pPr>
        <w:pStyle w:val="Default"/>
        <w:ind w:firstLine="709"/>
        <w:jc w:val="both"/>
        <w:rPr>
          <w:color w:val="auto"/>
        </w:rPr>
      </w:pPr>
      <w:r w:rsidRPr="009860D1">
        <w:rPr>
          <w:color w:val="auto"/>
        </w:rPr>
        <w:t xml:space="preserve">• контролировать действия партнёра; </w:t>
      </w:r>
    </w:p>
    <w:p w:rsidR="00B049D3" w:rsidRPr="009860D1" w:rsidRDefault="00B049D3" w:rsidP="00B049D3">
      <w:pPr>
        <w:pStyle w:val="Default"/>
        <w:ind w:firstLine="709"/>
        <w:jc w:val="both"/>
        <w:rPr>
          <w:color w:val="auto"/>
        </w:rPr>
      </w:pPr>
      <w:r w:rsidRPr="009860D1">
        <w:rPr>
          <w:color w:val="auto"/>
        </w:rPr>
        <w:t xml:space="preserve">• использовать речь для регуляции своего действия; </w:t>
      </w:r>
    </w:p>
    <w:p w:rsidR="00B049D3" w:rsidRPr="009860D1" w:rsidRDefault="00B049D3" w:rsidP="00B049D3">
      <w:pPr>
        <w:pStyle w:val="Default"/>
        <w:ind w:firstLine="709"/>
        <w:jc w:val="both"/>
        <w:rPr>
          <w:color w:val="auto"/>
        </w:rPr>
      </w:pPr>
      <w:r w:rsidRPr="009860D1">
        <w:rPr>
          <w:color w:val="auto"/>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B049D3" w:rsidRPr="009860D1" w:rsidRDefault="00B049D3" w:rsidP="00B049D3">
      <w:pPr>
        <w:pStyle w:val="Default"/>
        <w:ind w:firstLine="709"/>
        <w:jc w:val="both"/>
        <w:rPr>
          <w:color w:val="auto"/>
        </w:rPr>
      </w:pPr>
      <w:r w:rsidRPr="009860D1">
        <w:rPr>
          <w:i/>
          <w:iCs/>
          <w:color w:val="auto"/>
        </w:rPr>
        <w:t xml:space="preserve">Выпускник получит возможность научиться: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учитывать и координировать в сотрудничестве позиции других людей, отличные </w:t>
      </w:r>
      <w:proofErr w:type="gramStart"/>
      <w:r w:rsidRPr="009860D1">
        <w:rPr>
          <w:i/>
          <w:iCs/>
          <w:color w:val="auto"/>
        </w:rPr>
        <w:t>от</w:t>
      </w:r>
      <w:proofErr w:type="gramEnd"/>
      <w:r w:rsidRPr="009860D1">
        <w:rPr>
          <w:i/>
          <w:iCs/>
          <w:color w:val="auto"/>
        </w:rPr>
        <w:t xml:space="preserve"> собственной;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учитывать разные мнения и интересы и обосновывать собственную позицию;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понимать относительность мнений и подходов к решению проблемы; </w:t>
      </w:r>
    </w:p>
    <w:p w:rsidR="00B049D3" w:rsidRPr="009860D1" w:rsidRDefault="00B049D3" w:rsidP="00B049D3">
      <w:pPr>
        <w:pStyle w:val="Default"/>
        <w:ind w:firstLine="709"/>
        <w:jc w:val="both"/>
        <w:rPr>
          <w:color w:val="auto"/>
        </w:rPr>
      </w:pPr>
      <w:r w:rsidRPr="009860D1">
        <w:rPr>
          <w:color w:val="auto"/>
        </w:rPr>
        <w:lastRenderedPageBreak/>
        <w:t xml:space="preserve">• </w:t>
      </w:r>
      <w:r w:rsidRPr="009860D1">
        <w:rPr>
          <w:i/>
          <w:iCs/>
          <w:color w:val="auto"/>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продуктивно содействовать разрешению конфликтов на основе учёта интересов и позиций всех участников;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задавать вопросы, необходимые для организации собственной деятельности и сотрудничества с партнёром;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осуществлять взаимный контроль и оказывать в сотрудничестве необходимую взаимопомощь;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адекватно использовать речь для планирования и регуляции своей деятельности;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адекватно использовать речевые средства для эффективного решения разнообразных коммуникативных задач. </w:t>
      </w:r>
    </w:p>
    <w:p w:rsidR="005E7697" w:rsidRPr="009860D1" w:rsidRDefault="005E7697" w:rsidP="005E7697">
      <w:pPr>
        <w:pStyle w:val="Default"/>
        <w:ind w:firstLine="709"/>
        <w:jc w:val="center"/>
        <w:rPr>
          <w:b/>
          <w:bCs/>
          <w:color w:val="auto"/>
        </w:rPr>
      </w:pPr>
    </w:p>
    <w:p w:rsidR="005E7697" w:rsidRPr="009860D1" w:rsidRDefault="005E7697" w:rsidP="005E7697">
      <w:pPr>
        <w:pStyle w:val="Default"/>
        <w:ind w:firstLine="709"/>
        <w:jc w:val="center"/>
        <w:rPr>
          <w:b/>
          <w:bCs/>
          <w:color w:val="auto"/>
        </w:rPr>
      </w:pPr>
    </w:p>
    <w:p w:rsidR="005E7697" w:rsidRPr="009860D1" w:rsidRDefault="00B049D3" w:rsidP="005E7697">
      <w:pPr>
        <w:pStyle w:val="Default"/>
        <w:ind w:firstLine="709"/>
        <w:jc w:val="center"/>
        <w:rPr>
          <w:i/>
          <w:iCs/>
          <w:color w:val="auto"/>
        </w:rPr>
      </w:pPr>
      <w:r w:rsidRPr="009860D1">
        <w:rPr>
          <w:b/>
          <w:bCs/>
          <w:color w:val="auto"/>
        </w:rPr>
        <w:t xml:space="preserve">Чтение. Работа с текстом </w:t>
      </w:r>
      <w:r w:rsidRPr="009860D1">
        <w:rPr>
          <w:i/>
          <w:iCs/>
          <w:color w:val="auto"/>
        </w:rPr>
        <w:t>(метапредметные результаты)</w:t>
      </w:r>
    </w:p>
    <w:p w:rsidR="00B049D3" w:rsidRPr="009860D1" w:rsidRDefault="00B049D3" w:rsidP="005E7697">
      <w:pPr>
        <w:pStyle w:val="Default"/>
        <w:ind w:firstLine="709"/>
        <w:jc w:val="both"/>
        <w:rPr>
          <w:color w:val="auto"/>
        </w:rPr>
      </w:pPr>
      <w:r w:rsidRPr="009860D1">
        <w:rPr>
          <w:color w:val="auto"/>
        </w:rPr>
        <w:t xml:space="preserve">  В результате изучения </w:t>
      </w:r>
      <w:r w:rsidRPr="009860D1">
        <w:rPr>
          <w:b/>
          <w:bCs/>
          <w:color w:val="auto"/>
        </w:rPr>
        <w:t xml:space="preserve">всех без исключения учебных предметов </w:t>
      </w:r>
      <w:r w:rsidRPr="009860D1">
        <w:rPr>
          <w:color w:val="auto"/>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B049D3" w:rsidRPr="009860D1" w:rsidRDefault="00B049D3" w:rsidP="005E7697">
      <w:pPr>
        <w:pStyle w:val="Default"/>
        <w:ind w:firstLine="709"/>
        <w:jc w:val="both"/>
        <w:rPr>
          <w:color w:val="auto"/>
        </w:rPr>
      </w:pPr>
      <w:r w:rsidRPr="009860D1">
        <w:rPr>
          <w:color w:val="auto"/>
        </w:rPr>
        <w:t xml:space="preserve">  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B049D3" w:rsidRPr="009860D1" w:rsidRDefault="00B049D3" w:rsidP="00B049D3">
      <w:pPr>
        <w:pStyle w:val="Default"/>
        <w:ind w:firstLine="709"/>
        <w:jc w:val="both"/>
        <w:rPr>
          <w:color w:val="auto"/>
        </w:rPr>
      </w:pPr>
      <w:r w:rsidRPr="009860D1">
        <w:rPr>
          <w:i/>
          <w:iCs/>
          <w:color w:val="auto"/>
        </w:rPr>
        <w:t xml:space="preserve">  Выпускники получат возможность научиться </w:t>
      </w:r>
      <w:proofErr w:type="gramStart"/>
      <w:r w:rsidRPr="009860D1">
        <w:rPr>
          <w:i/>
          <w:iCs/>
          <w:color w:val="auto"/>
        </w:rPr>
        <w:t>самостоятельно</w:t>
      </w:r>
      <w:proofErr w:type="gramEnd"/>
      <w:r w:rsidRPr="009860D1">
        <w:rPr>
          <w:i/>
          <w:iCs/>
          <w:color w:val="auto"/>
        </w:rPr>
        <w:t xml:space="preserve">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 </w:t>
      </w:r>
    </w:p>
    <w:p w:rsidR="00B049D3" w:rsidRPr="009860D1" w:rsidRDefault="00B049D3" w:rsidP="00B049D3">
      <w:pPr>
        <w:pStyle w:val="Default"/>
        <w:ind w:firstLine="709"/>
        <w:jc w:val="both"/>
        <w:rPr>
          <w:color w:val="auto"/>
        </w:rPr>
      </w:pPr>
      <w:r w:rsidRPr="009860D1">
        <w:rPr>
          <w:i/>
          <w:iCs/>
          <w:color w:val="auto"/>
        </w:rPr>
        <w:t>1</w:t>
      </w:r>
      <w:r w:rsidRPr="009860D1">
        <w:rPr>
          <w:b/>
          <w:i/>
          <w:iCs/>
          <w:color w:val="auto"/>
        </w:rPr>
        <w:t xml:space="preserve">. Работа с текстом: поиск информации и понимание </w:t>
      </w:r>
      <w:proofErr w:type="gramStart"/>
      <w:r w:rsidRPr="009860D1">
        <w:rPr>
          <w:b/>
          <w:i/>
          <w:iCs/>
          <w:color w:val="auto"/>
        </w:rPr>
        <w:t>прочитанного</w:t>
      </w:r>
      <w:proofErr w:type="gramEnd"/>
    </w:p>
    <w:p w:rsidR="00B049D3" w:rsidRPr="009860D1" w:rsidRDefault="00B049D3" w:rsidP="00B049D3">
      <w:pPr>
        <w:pStyle w:val="Default"/>
        <w:ind w:firstLine="709"/>
        <w:jc w:val="both"/>
        <w:rPr>
          <w:color w:val="auto"/>
        </w:rPr>
      </w:pPr>
      <w:r w:rsidRPr="009860D1">
        <w:rPr>
          <w:color w:val="auto"/>
        </w:rPr>
        <w:t xml:space="preserve">  Выпускник научится: </w:t>
      </w:r>
    </w:p>
    <w:p w:rsidR="00B049D3" w:rsidRPr="009860D1" w:rsidRDefault="00B049D3" w:rsidP="00B049D3">
      <w:pPr>
        <w:pStyle w:val="Default"/>
        <w:ind w:firstLine="709"/>
        <w:jc w:val="both"/>
        <w:rPr>
          <w:color w:val="auto"/>
        </w:rPr>
      </w:pPr>
      <w:r w:rsidRPr="009860D1">
        <w:rPr>
          <w:color w:val="auto"/>
        </w:rPr>
        <w:t xml:space="preserve">• находить в тексте конкретные сведения, факты, заданные в явном виде; </w:t>
      </w:r>
    </w:p>
    <w:p w:rsidR="00B049D3" w:rsidRPr="009860D1" w:rsidRDefault="00B049D3" w:rsidP="00B049D3">
      <w:pPr>
        <w:pStyle w:val="Default"/>
        <w:ind w:firstLine="709"/>
        <w:jc w:val="both"/>
        <w:rPr>
          <w:color w:val="auto"/>
        </w:rPr>
      </w:pPr>
      <w:r w:rsidRPr="009860D1">
        <w:rPr>
          <w:color w:val="auto"/>
        </w:rPr>
        <w:t xml:space="preserve">• определять тему и главную мысль текста; </w:t>
      </w:r>
    </w:p>
    <w:p w:rsidR="00B049D3" w:rsidRPr="009860D1" w:rsidRDefault="00B049D3" w:rsidP="00B049D3">
      <w:pPr>
        <w:pStyle w:val="Default"/>
        <w:ind w:firstLine="709"/>
        <w:jc w:val="both"/>
        <w:rPr>
          <w:color w:val="auto"/>
        </w:rPr>
      </w:pPr>
      <w:r w:rsidRPr="009860D1">
        <w:rPr>
          <w:color w:val="auto"/>
        </w:rPr>
        <w:t xml:space="preserve">• делить тексты на смысловые части, составлять план текста; </w:t>
      </w:r>
    </w:p>
    <w:p w:rsidR="00B049D3" w:rsidRPr="009860D1" w:rsidRDefault="00B049D3" w:rsidP="00B049D3">
      <w:pPr>
        <w:pStyle w:val="Default"/>
        <w:ind w:firstLine="709"/>
        <w:jc w:val="both"/>
        <w:rPr>
          <w:color w:val="auto"/>
        </w:rPr>
      </w:pPr>
      <w:r w:rsidRPr="009860D1">
        <w:rPr>
          <w:color w:val="auto"/>
        </w:rPr>
        <w:t xml:space="preserve">• вычленять содержащиеся в тексте основные события и устанавливать их последовательность; упорядочивать информацию по заданному основанию; </w:t>
      </w:r>
    </w:p>
    <w:p w:rsidR="00B049D3" w:rsidRPr="009860D1" w:rsidRDefault="00B049D3" w:rsidP="00B049D3">
      <w:pPr>
        <w:pStyle w:val="Default"/>
        <w:ind w:firstLine="709"/>
        <w:jc w:val="both"/>
        <w:rPr>
          <w:color w:val="auto"/>
        </w:rPr>
      </w:pPr>
      <w:r w:rsidRPr="009860D1">
        <w:rPr>
          <w:color w:val="auto"/>
        </w:rPr>
        <w:t xml:space="preserve">• сравнивать между собой объекты, описанные в тексте, выделяя два-три существенных признака; •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 </w:t>
      </w:r>
    </w:p>
    <w:p w:rsidR="00B049D3" w:rsidRPr="009860D1" w:rsidRDefault="00B049D3" w:rsidP="00B049D3">
      <w:pPr>
        <w:pStyle w:val="Default"/>
        <w:ind w:firstLine="709"/>
        <w:jc w:val="both"/>
        <w:rPr>
          <w:color w:val="auto"/>
        </w:rPr>
      </w:pPr>
      <w:r w:rsidRPr="009860D1">
        <w:rPr>
          <w:color w:val="auto"/>
        </w:rPr>
        <w:t xml:space="preserve">• понимать информацию, представленную разными способами: словесно, в виде таблицы, схемы, диаграммы; </w:t>
      </w:r>
    </w:p>
    <w:p w:rsidR="00B049D3" w:rsidRPr="009860D1" w:rsidRDefault="00B049D3" w:rsidP="00B049D3">
      <w:pPr>
        <w:pStyle w:val="Default"/>
        <w:ind w:firstLine="709"/>
        <w:jc w:val="both"/>
        <w:rPr>
          <w:color w:val="auto"/>
        </w:rPr>
      </w:pPr>
      <w:r w:rsidRPr="009860D1">
        <w:rPr>
          <w:color w:val="auto"/>
        </w:rPr>
        <w:lastRenderedPageBreak/>
        <w:t xml:space="preserve">• понимать текст, не только опираясь на содержащуюся в нём информацию, но и обращая внимание на жанр, структуру, выразительные средства текста; </w:t>
      </w:r>
    </w:p>
    <w:p w:rsidR="00B049D3" w:rsidRPr="009860D1" w:rsidRDefault="00B049D3" w:rsidP="00B049D3">
      <w:pPr>
        <w:pStyle w:val="Default"/>
        <w:ind w:firstLine="709"/>
        <w:jc w:val="both"/>
        <w:rPr>
          <w:color w:val="auto"/>
        </w:rPr>
      </w:pPr>
      <w:r w:rsidRPr="009860D1">
        <w:rPr>
          <w:color w:val="auto"/>
        </w:rPr>
        <w:t xml:space="preserve">• использовать различные виды чтения: ознакомительное, изучающее, поисковое, выбирать нужный вид чтения в соответствии с целью чтения; </w:t>
      </w:r>
    </w:p>
    <w:p w:rsidR="00B049D3" w:rsidRPr="009860D1" w:rsidRDefault="00B049D3" w:rsidP="00B049D3">
      <w:pPr>
        <w:pStyle w:val="Default"/>
        <w:ind w:firstLine="709"/>
        <w:jc w:val="both"/>
        <w:rPr>
          <w:color w:val="auto"/>
        </w:rPr>
      </w:pPr>
      <w:r w:rsidRPr="009860D1">
        <w:rPr>
          <w:color w:val="auto"/>
        </w:rPr>
        <w:t xml:space="preserve">• ориентироваться в соответствующих возрасту словарях и справочниках. </w:t>
      </w:r>
    </w:p>
    <w:p w:rsidR="00B049D3" w:rsidRPr="009860D1" w:rsidRDefault="00B049D3" w:rsidP="00B049D3">
      <w:pPr>
        <w:pStyle w:val="Default"/>
        <w:ind w:firstLine="709"/>
        <w:jc w:val="both"/>
        <w:rPr>
          <w:color w:val="auto"/>
        </w:rPr>
      </w:pPr>
      <w:r w:rsidRPr="009860D1">
        <w:rPr>
          <w:i/>
          <w:iCs/>
          <w:color w:val="auto"/>
        </w:rPr>
        <w:t xml:space="preserve">Выпускник получит возможность научиться: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использовать формальные элементы текста (например, подзаголовки, сноски) для поиска нужной информации;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работать с несколькими источниками информации;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сопоставлять информацию, полученную из нескольких источников. </w:t>
      </w:r>
    </w:p>
    <w:p w:rsidR="00B049D3" w:rsidRPr="009860D1" w:rsidRDefault="00B049D3" w:rsidP="00B049D3">
      <w:pPr>
        <w:pStyle w:val="Default"/>
        <w:ind w:firstLine="709"/>
        <w:jc w:val="both"/>
        <w:rPr>
          <w:color w:val="auto"/>
        </w:rPr>
      </w:pPr>
      <w:r w:rsidRPr="009860D1">
        <w:rPr>
          <w:i/>
          <w:iCs/>
          <w:color w:val="auto"/>
        </w:rPr>
        <w:t xml:space="preserve">2. Работа с текстом: преобразование и интерпретация информации </w:t>
      </w:r>
    </w:p>
    <w:p w:rsidR="00B049D3" w:rsidRPr="009860D1" w:rsidRDefault="00B049D3" w:rsidP="00B049D3">
      <w:pPr>
        <w:pStyle w:val="Default"/>
        <w:ind w:firstLine="709"/>
        <w:jc w:val="both"/>
        <w:rPr>
          <w:color w:val="auto"/>
        </w:rPr>
      </w:pPr>
      <w:r w:rsidRPr="009860D1">
        <w:rPr>
          <w:color w:val="auto"/>
        </w:rPr>
        <w:t xml:space="preserve">  Выпускник научится: </w:t>
      </w:r>
    </w:p>
    <w:p w:rsidR="00B049D3" w:rsidRPr="009860D1" w:rsidRDefault="00B049D3" w:rsidP="00B049D3">
      <w:pPr>
        <w:pStyle w:val="Default"/>
        <w:ind w:firstLine="709"/>
        <w:jc w:val="both"/>
        <w:rPr>
          <w:color w:val="auto"/>
        </w:rPr>
      </w:pPr>
      <w:r w:rsidRPr="009860D1">
        <w:rPr>
          <w:color w:val="auto"/>
        </w:rPr>
        <w:t xml:space="preserve">• пересказывать текст подробно и сжато, устно и письменно; </w:t>
      </w:r>
    </w:p>
    <w:p w:rsidR="00B049D3" w:rsidRPr="009860D1" w:rsidRDefault="00B049D3" w:rsidP="00B049D3">
      <w:pPr>
        <w:pStyle w:val="Default"/>
        <w:ind w:firstLine="709"/>
        <w:jc w:val="both"/>
        <w:rPr>
          <w:color w:val="auto"/>
        </w:rPr>
      </w:pPr>
      <w:r w:rsidRPr="009860D1">
        <w:rPr>
          <w:color w:val="auto"/>
        </w:rPr>
        <w:t xml:space="preserve">• соотносить факты с общей идеей текста, устанавливать простые связи, не высказанные в тексте напрямую; </w:t>
      </w:r>
    </w:p>
    <w:p w:rsidR="00B049D3" w:rsidRPr="009860D1" w:rsidRDefault="00B049D3" w:rsidP="00B049D3">
      <w:pPr>
        <w:pStyle w:val="Default"/>
        <w:ind w:firstLine="709"/>
        <w:jc w:val="both"/>
        <w:rPr>
          <w:color w:val="auto"/>
        </w:rPr>
      </w:pPr>
      <w:r w:rsidRPr="009860D1">
        <w:rPr>
          <w:color w:val="auto"/>
        </w:rPr>
        <w:t xml:space="preserve">• формулировать несложные выводы, основываясь на тексте; находить аргументы, подтверждающие вывод; </w:t>
      </w:r>
    </w:p>
    <w:p w:rsidR="00B049D3" w:rsidRPr="009860D1" w:rsidRDefault="00B049D3" w:rsidP="00B049D3">
      <w:pPr>
        <w:pStyle w:val="Default"/>
        <w:ind w:firstLine="709"/>
        <w:jc w:val="both"/>
        <w:rPr>
          <w:color w:val="auto"/>
        </w:rPr>
      </w:pPr>
      <w:r w:rsidRPr="009860D1">
        <w:rPr>
          <w:color w:val="auto"/>
        </w:rPr>
        <w:t xml:space="preserve">• сопоставлять и обобщать содержащуюся в разных частях текста информацию; </w:t>
      </w:r>
    </w:p>
    <w:p w:rsidR="00B049D3" w:rsidRPr="009860D1" w:rsidRDefault="00B049D3" w:rsidP="00B049D3">
      <w:pPr>
        <w:pStyle w:val="Default"/>
        <w:ind w:firstLine="709"/>
        <w:jc w:val="both"/>
        <w:rPr>
          <w:color w:val="auto"/>
        </w:rPr>
      </w:pPr>
      <w:r w:rsidRPr="009860D1">
        <w:rPr>
          <w:color w:val="auto"/>
        </w:rPr>
        <w:t xml:space="preserve">• составлять на основании текста небольшое монологическое высказывание, отвечая на поставленный вопрос. </w:t>
      </w:r>
    </w:p>
    <w:p w:rsidR="00B049D3" w:rsidRPr="009860D1" w:rsidRDefault="00B049D3" w:rsidP="00B049D3">
      <w:pPr>
        <w:pStyle w:val="Default"/>
        <w:ind w:firstLine="709"/>
        <w:jc w:val="both"/>
        <w:rPr>
          <w:color w:val="auto"/>
        </w:rPr>
      </w:pPr>
      <w:r w:rsidRPr="009860D1">
        <w:rPr>
          <w:i/>
          <w:iCs/>
          <w:color w:val="auto"/>
        </w:rPr>
        <w:t xml:space="preserve">Выпускник получит возможность научиться: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делать выписки из прочитанных текстов с учётом цели их дальнейшего использования;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составлять небольшие письменные аннотации к тексту, отзывы о </w:t>
      </w:r>
      <w:proofErr w:type="gramStart"/>
      <w:r w:rsidRPr="009860D1">
        <w:rPr>
          <w:i/>
          <w:iCs/>
          <w:color w:val="auto"/>
        </w:rPr>
        <w:t>прочитанном</w:t>
      </w:r>
      <w:proofErr w:type="gramEnd"/>
      <w:r w:rsidRPr="009860D1">
        <w:rPr>
          <w:i/>
          <w:iCs/>
          <w:color w:val="auto"/>
        </w:rPr>
        <w:t xml:space="preserve">. </w:t>
      </w:r>
    </w:p>
    <w:p w:rsidR="00B049D3" w:rsidRPr="009860D1" w:rsidRDefault="00B049D3" w:rsidP="00B049D3">
      <w:pPr>
        <w:pStyle w:val="Default"/>
        <w:ind w:firstLine="709"/>
        <w:jc w:val="both"/>
        <w:rPr>
          <w:b/>
          <w:color w:val="auto"/>
        </w:rPr>
      </w:pPr>
      <w:r w:rsidRPr="009860D1">
        <w:rPr>
          <w:b/>
          <w:i/>
          <w:iCs/>
          <w:color w:val="auto"/>
        </w:rPr>
        <w:t xml:space="preserve">3. Работа с текстом: оценка информации </w:t>
      </w:r>
    </w:p>
    <w:p w:rsidR="00B049D3" w:rsidRPr="009860D1" w:rsidRDefault="00B049D3" w:rsidP="00B049D3">
      <w:pPr>
        <w:pStyle w:val="Default"/>
        <w:ind w:firstLine="709"/>
        <w:jc w:val="both"/>
        <w:rPr>
          <w:color w:val="auto"/>
        </w:rPr>
      </w:pPr>
      <w:r w:rsidRPr="009860D1">
        <w:rPr>
          <w:color w:val="auto"/>
        </w:rPr>
        <w:t xml:space="preserve">  Выпускник научится: </w:t>
      </w:r>
    </w:p>
    <w:p w:rsidR="00B049D3" w:rsidRPr="009860D1" w:rsidRDefault="00B049D3" w:rsidP="00B049D3">
      <w:pPr>
        <w:pStyle w:val="Default"/>
        <w:ind w:firstLine="709"/>
        <w:jc w:val="both"/>
        <w:rPr>
          <w:color w:val="auto"/>
        </w:rPr>
      </w:pPr>
      <w:r w:rsidRPr="009860D1">
        <w:rPr>
          <w:color w:val="auto"/>
        </w:rPr>
        <w:t xml:space="preserve">• высказывать оценочные суждения и свою точку зрения о прочитанном тексте; </w:t>
      </w:r>
    </w:p>
    <w:p w:rsidR="00B049D3" w:rsidRPr="009860D1" w:rsidRDefault="00B049D3" w:rsidP="00B049D3">
      <w:pPr>
        <w:pStyle w:val="Default"/>
        <w:ind w:firstLine="709"/>
        <w:jc w:val="both"/>
        <w:rPr>
          <w:color w:val="auto"/>
        </w:rPr>
      </w:pPr>
      <w:r w:rsidRPr="009860D1">
        <w:rPr>
          <w:color w:val="auto"/>
        </w:rPr>
        <w:t xml:space="preserve">• оценивать содержание, языковые особенности и структуру текста; определять место и роль иллюстративного ряда в тексте; </w:t>
      </w:r>
    </w:p>
    <w:p w:rsidR="00B049D3" w:rsidRPr="009860D1" w:rsidRDefault="00B049D3" w:rsidP="00B049D3">
      <w:pPr>
        <w:pStyle w:val="Default"/>
        <w:ind w:firstLine="709"/>
        <w:jc w:val="both"/>
        <w:rPr>
          <w:color w:val="auto"/>
        </w:rPr>
      </w:pPr>
      <w:r w:rsidRPr="009860D1">
        <w:rPr>
          <w:color w:val="auto"/>
        </w:rP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B049D3" w:rsidRPr="009860D1" w:rsidRDefault="00B049D3" w:rsidP="00B049D3">
      <w:pPr>
        <w:pStyle w:val="Default"/>
        <w:ind w:firstLine="709"/>
        <w:jc w:val="both"/>
        <w:rPr>
          <w:color w:val="auto"/>
        </w:rPr>
      </w:pPr>
      <w:r w:rsidRPr="009860D1">
        <w:rPr>
          <w:color w:val="auto"/>
        </w:rPr>
        <w:t xml:space="preserve">• участвовать в учебном диалоге при обсуждении прочитанного или прослушанного текста. </w:t>
      </w:r>
    </w:p>
    <w:p w:rsidR="00B049D3" w:rsidRPr="009860D1" w:rsidRDefault="00B049D3" w:rsidP="00B049D3">
      <w:pPr>
        <w:pStyle w:val="Default"/>
        <w:ind w:firstLine="709"/>
        <w:jc w:val="both"/>
        <w:rPr>
          <w:i/>
          <w:iCs/>
          <w:color w:val="auto"/>
        </w:rPr>
      </w:pPr>
      <w:r w:rsidRPr="009860D1">
        <w:rPr>
          <w:i/>
          <w:iCs/>
          <w:color w:val="auto"/>
        </w:rPr>
        <w:t xml:space="preserve">Выпускник получит возможность научиться: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сопоставлять различные точки зрения; </w:t>
      </w:r>
    </w:p>
    <w:p w:rsidR="00B049D3" w:rsidRPr="009860D1" w:rsidRDefault="00B049D3" w:rsidP="00B049D3">
      <w:pPr>
        <w:pStyle w:val="Default"/>
        <w:ind w:firstLine="709"/>
        <w:jc w:val="both"/>
        <w:rPr>
          <w:color w:val="auto"/>
        </w:rPr>
      </w:pPr>
      <w:r w:rsidRPr="009860D1">
        <w:rPr>
          <w:color w:val="auto"/>
        </w:rPr>
        <w:t xml:space="preserve">• </w:t>
      </w:r>
      <w:r w:rsidRPr="009860D1">
        <w:rPr>
          <w:i/>
          <w:iCs/>
          <w:color w:val="auto"/>
        </w:rPr>
        <w:t xml:space="preserve">соотносить позицию автора с собственной точкой зрения; </w:t>
      </w:r>
    </w:p>
    <w:p w:rsidR="00B049D3" w:rsidRPr="009860D1" w:rsidRDefault="00B049D3" w:rsidP="00B049D3">
      <w:pPr>
        <w:spacing w:after="0" w:line="240" w:lineRule="auto"/>
        <w:ind w:firstLine="709"/>
        <w:rPr>
          <w:rFonts w:ascii="Times New Roman" w:hAnsi="Times New Roman"/>
          <w:i/>
          <w:iCs/>
        </w:rPr>
      </w:pPr>
      <w:r w:rsidRPr="009860D1">
        <w:rPr>
          <w:rFonts w:ascii="Times New Roman" w:hAnsi="Times New Roman"/>
        </w:rPr>
        <w:t xml:space="preserve">• </w:t>
      </w:r>
      <w:r w:rsidRPr="009860D1">
        <w:rPr>
          <w:rFonts w:ascii="Times New Roman" w:hAnsi="Times New Roman"/>
          <w:i/>
          <w:iCs/>
        </w:rPr>
        <w:t>в процессе работы с одним или несколькими источниками выявлять достоверную (противоречивую) информацию.</w:t>
      </w:r>
    </w:p>
    <w:p w:rsidR="00B049D3" w:rsidRPr="009860D1" w:rsidRDefault="00B049D3" w:rsidP="00B049D3">
      <w:pPr>
        <w:spacing w:after="0" w:line="240" w:lineRule="auto"/>
        <w:ind w:firstLine="709"/>
        <w:jc w:val="center"/>
        <w:rPr>
          <w:rFonts w:ascii="Times New Roman" w:hAnsi="Times New Roman"/>
          <w:b/>
          <w:bCs/>
          <w:sz w:val="24"/>
          <w:szCs w:val="24"/>
        </w:rPr>
      </w:pPr>
      <w:r w:rsidRPr="009860D1">
        <w:rPr>
          <w:rFonts w:ascii="Times New Roman" w:hAnsi="Times New Roman"/>
          <w:b/>
          <w:bCs/>
          <w:sz w:val="24"/>
          <w:szCs w:val="24"/>
        </w:rPr>
        <w:t xml:space="preserve">Формирование ИКТ-компетентности </w:t>
      </w:r>
      <w:proofErr w:type="gramStart"/>
      <w:r w:rsidRPr="009860D1">
        <w:rPr>
          <w:rFonts w:ascii="Times New Roman" w:hAnsi="Times New Roman"/>
          <w:b/>
          <w:bCs/>
          <w:sz w:val="24"/>
          <w:szCs w:val="24"/>
        </w:rPr>
        <w:t>обучающихся</w:t>
      </w:r>
      <w:proofErr w:type="gramEnd"/>
      <w:r w:rsidRPr="009860D1">
        <w:rPr>
          <w:rFonts w:ascii="Times New Roman" w:hAnsi="Times New Roman"/>
          <w:b/>
          <w:bCs/>
          <w:sz w:val="24"/>
          <w:szCs w:val="24"/>
        </w:rPr>
        <w:t xml:space="preserve"> </w:t>
      </w:r>
      <w:r w:rsidRPr="009860D1">
        <w:rPr>
          <w:rFonts w:ascii="Times New Roman" w:hAnsi="Times New Roman"/>
          <w:bCs/>
          <w:i/>
          <w:sz w:val="24"/>
          <w:szCs w:val="24"/>
        </w:rPr>
        <w:t>(метапредметные результаты)</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xml:space="preserve">В результате изучения </w:t>
      </w:r>
      <w:r w:rsidRPr="009860D1">
        <w:rPr>
          <w:rFonts w:ascii="Times New Roman" w:hAnsi="Times New Roman"/>
          <w:b/>
          <w:bCs/>
          <w:sz w:val="24"/>
          <w:szCs w:val="24"/>
        </w:rPr>
        <w:t>всех без исключения предметов</w:t>
      </w:r>
      <w:r w:rsidRPr="009860D1">
        <w:rPr>
          <w:rFonts w:ascii="Times New Roman" w:hAnsi="Times New Roman"/>
          <w:bCs/>
          <w:sz w:val="24"/>
          <w:szCs w:val="24"/>
        </w:rPr>
        <w:t xml:space="preserve"> при получении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049D3" w:rsidRPr="009860D1" w:rsidRDefault="00B049D3" w:rsidP="00B049D3">
      <w:pPr>
        <w:spacing w:after="0" w:line="240" w:lineRule="auto"/>
        <w:ind w:firstLine="709"/>
        <w:jc w:val="both"/>
        <w:rPr>
          <w:rFonts w:ascii="Times New Roman" w:hAnsi="Times New Roman"/>
          <w:bCs/>
          <w:i/>
          <w:sz w:val="24"/>
          <w:szCs w:val="24"/>
        </w:rPr>
      </w:pPr>
      <w:r w:rsidRPr="009860D1">
        <w:rPr>
          <w:rFonts w:ascii="Times New Roman" w:hAnsi="Times New Roman"/>
          <w:bCs/>
          <w:i/>
          <w:sz w:val="24"/>
          <w:szCs w:val="24"/>
        </w:rPr>
        <w:t>Знакомство со средствами ИКТ, гигиена работы с компьютером</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Выпускник научится:</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lastRenderedPageBreak/>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организовывать систему папок для хранения собственной информации в компьютере.</w:t>
      </w:r>
    </w:p>
    <w:p w:rsidR="00B049D3" w:rsidRPr="009860D1" w:rsidRDefault="00B049D3" w:rsidP="00B049D3">
      <w:pPr>
        <w:spacing w:after="0" w:line="240" w:lineRule="auto"/>
        <w:ind w:firstLine="709"/>
        <w:jc w:val="both"/>
        <w:rPr>
          <w:rFonts w:ascii="Times New Roman" w:hAnsi="Times New Roman"/>
          <w:bCs/>
          <w:i/>
          <w:sz w:val="24"/>
          <w:szCs w:val="24"/>
        </w:rPr>
      </w:pPr>
      <w:r w:rsidRPr="009860D1">
        <w:rPr>
          <w:rFonts w:ascii="Times New Roman" w:hAnsi="Times New Roman"/>
          <w:bCs/>
          <w:i/>
          <w:sz w:val="24"/>
          <w:szCs w:val="24"/>
        </w:rPr>
        <w:t xml:space="preserve">Технология ввода информации в компьютер: ввод текста, </w:t>
      </w:r>
    </w:p>
    <w:p w:rsidR="00B049D3" w:rsidRPr="009860D1" w:rsidRDefault="00B049D3" w:rsidP="00B049D3">
      <w:pPr>
        <w:spacing w:after="0" w:line="240" w:lineRule="auto"/>
        <w:ind w:firstLine="709"/>
        <w:jc w:val="both"/>
        <w:rPr>
          <w:rFonts w:ascii="Times New Roman" w:hAnsi="Times New Roman"/>
          <w:bCs/>
          <w:i/>
          <w:sz w:val="24"/>
          <w:szCs w:val="24"/>
        </w:rPr>
      </w:pPr>
      <w:r w:rsidRPr="009860D1">
        <w:rPr>
          <w:rFonts w:ascii="Times New Roman" w:hAnsi="Times New Roman"/>
          <w:bCs/>
          <w:i/>
          <w:sz w:val="24"/>
          <w:szCs w:val="24"/>
        </w:rPr>
        <w:t>запись звука, изображения, цифровых данных</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Выпускник научится:</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рисовать изображения на графическом планшете;</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сканировать рисунки и тексты.</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Выпускник получит возможность научиться использовать программу распознавания сканированного текста на русском языке.</w:t>
      </w:r>
    </w:p>
    <w:p w:rsidR="00B049D3" w:rsidRPr="009860D1" w:rsidRDefault="00B049D3" w:rsidP="00B049D3">
      <w:pPr>
        <w:spacing w:after="0" w:line="240" w:lineRule="auto"/>
        <w:ind w:firstLine="709"/>
        <w:jc w:val="both"/>
        <w:rPr>
          <w:rFonts w:ascii="Times New Roman" w:hAnsi="Times New Roman"/>
          <w:bCs/>
          <w:i/>
          <w:sz w:val="24"/>
          <w:szCs w:val="24"/>
        </w:rPr>
      </w:pPr>
      <w:r w:rsidRPr="009860D1">
        <w:rPr>
          <w:rFonts w:ascii="Times New Roman" w:hAnsi="Times New Roman"/>
          <w:bCs/>
          <w:i/>
          <w:sz w:val="24"/>
          <w:szCs w:val="24"/>
        </w:rPr>
        <w:t>Обработка и поиск информации</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Выпускник научится:</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xml:space="preserve">• собирать числовые данные в </w:t>
      </w:r>
      <w:proofErr w:type="gramStart"/>
      <w:r w:rsidRPr="009860D1">
        <w:rPr>
          <w:rFonts w:ascii="Times New Roman" w:hAnsi="Times New Roman"/>
          <w:bCs/>
          <w:sz w:val="24"/>
          <w:szCs w:val="24"/>
        </w:rPr>
        <w:t>естественно-научных</w:t>
      </w:r>
      <w:proofErr w:type="gramEnd"/>
      <w:r w:rsidRPr="009860D1">
        <w:rPr>
          <w:rFonts w:ascii="Times New Roman" w:hAnsi="Times New Roman"/>
          <w:bCs/>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заполнять учебные базы данных.</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xml:space="preserve">Выпускник получит возможность научиться </w:t>
      </w:r>
      <w:proofErr w:type="gramStart"/>
      <w:r w:rsidRPr="009860D1">
        <w:rPr>
          <w:rFonts w:ascii="Times New Roman" w:hAnsi="Times New Roman"/>
          <w:bCs/>
          <w:sz w:val="24"/>
          <w:szCs w:val="24"/>
        </w:rPr>
        <w:t>грамотно</w:t>
      </w:r>
      <w:proofErr w:type="gramEnd"/>
      <w:r w:rsidRPr="009860D1">
        <w:rPr>
          <w:rFonts w:ascii="Times New Roman" w:hAnsi="Times New Roman"/>
          <w:bCs/>
          <w:sz w:val="24"/>
          <w:szCs w:val="24"/>
        </w:rPr>
        <w:t xml:space="preserve">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049D3" w:rsidRPr="009860D1" w:rsidRDefault="00B049D3" w:rsidP="00B049D3">
      <w:pPr>
        <w:spacing w:after="0" w:line="240" w:lineRule="auto"/>
        <w:ind w:firstLine="709"/>
        <w:jc w:val="both"/>
        <w:rPr>
          <w:rFonts w:ascii="Times New Roman" w:hAnsi="Times New Roman"/>
          <w:bCs/>
          <w:i/>
          <w:sz w:val="24"/>
          <w:szCs w:val="24"/>
        </w:rPr>
      </w:pPr>
      <w:r w:rsidRPr="009860D1">
        <w:rPr>
          <w:rFonts w:ascii="Times New Roman" w:hAnsi="Times New Roman"/>
          <w:bCs/>
          <w:i/>
          <w:sz w:val="24"/>
          <w:szCs w:val="24"/>
        </w:rPr>
        <w:t>Создание, представление и передача сообщений</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Выпускник научится:</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создавать текстовые сообщения с использованием средств ИКТ: редактировать, оформлять и сохранять их;</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создавать сообщения в виде аудио- и видеофрагментов или цепочки экранов с использованием иллюстраций, видеоизображения, звука, текста;</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lastRenderedPageBreak/>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создавать диаграммы, планы территории и пр.;</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создавать изображения, пользуясь графическими возможностями компьютера; составлять новое изображение из готовых фрагментов (аппликация);</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размещать сообщение в информационной образовательной среде образовательного учреждения;</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Выпускник получит возможность научиться:</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представлять данные;</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Планирование деятельности,</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управление и организация</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Выпускник научится:</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создавать движущиеся модели и управлять ими в компьютерно управляемых средах;</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планировать несложные исследования объектов и процессов внешнего мира.</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Выпускник получит возможность научиться:</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проектировать несложные объекты и процессы реального мира, своей собственной деятельности и деятельности группы;</w:t>
      </w:r>
    </w:p>
    <w:p w:rsidR="00B049D3" w:rsidRPr="009860D1" w:rsidRDefault="00B049D3" w:rsidP="00B049D3">
      <w:pPr>
        <w:spacing w:after="0" w:line="240" w:lineRule="auto"/>
        <w:ind w:firstLine="709"/>
        <w:jc w:val="both"/>
        <w:rPr>
          <w:rFonts w:ascii="Times New Roman" w:hAnsi="Times New Roman"/>
          <w:bCs/>
          <w:sz w:val="24"/>
          <w:szCs w:val="24"/>
        </w:rPr>
      </w:pPr>
      <w:r w:rsidRPr="009860D1">
        <w:rPr>
          <w:rFonts w:ascii="Times New Roman" w:hAnsi="Times New Roman"/>
          <w:bCs/>
          <w:sz w:val="24"/>
          <w:szCs w:val="24"/>
        </w:rPr>
        <w:t>• моделировать объекты и процессы реального мира.</w:t>
      </w:r>
    </w:p>
    <w:p w:rsidR="00580BD2" w:rsidRPr="009860D1" w:rsidRDefault="00580BD2" w:rsidP="008A4A8D">
      <w:pPr>
        <w:tabs>
          <w:tab w:val="left" w:pos="-567"/>
          <w:tab w:val="right" w:leader="dot" w:pos="9639"/>
        </w:tabs>
        <w:spacing w:after="0" w:line="240" w:lineRule="auto"/>
        <w:jc w:val="center"/>
        <w:outlineLvl w:val="2"/>
        <w:rPr>
          <w:rFonts w:ascii="Times New Roman" w:hAnsi="Times New Roman"/>
          <w:b/>
          <w:sz w:val="28"/>
          <w:szCs w:val="28"/>
        </w:rPr>
      </w:pPr>
    </w:p>
    <w:p w:rsidR="00424487" w:rsidRPr="009860D1" w:rsidRDefault="00424487" w:rsidP="008A4A8D">
      <w:pPr>
        <w:tabs>
          <w:tab w:val="left" w:pos="-567"/>
          <w:tab w:val="right" w:leader="dot" w:pos="9639"/>
        </w:tabs>
        <w:spacing w:after="0" w:line="240" w:lineRule="auto"/>
        <w:jc w:val="center"/>
        <w:outlineLvl w:val="2"/>
        <w:rPr>
          <w:rFonts w:ascii="Times New Roman" w:hAnsi="Times New Roman"/>
          <w:b/>
          <w:sz w:val="24"/>
          <w:szCs w:val="24"/>
        </w:rPr>
      </w:pPr>
      <w:r w:rsidRPr="009860D1">
        <w:rPr>
          <w:rFonts w:ascii="Times New Roman" w:hAnsi="Times New Roman"/>
          <w:b/>
          <w:sz w:val="24"/>
          <w:szCs w:val="24"/>
        </w:rPr>
        <w:t xml:space="preserve">1.3.Система оценки достижения планируемых результатов освоения обучающимися </w:t>
      </w:r>
      <w:r w:rsidR="00B20D94" w:rsidRPr="009860D1">
        <w:rPr>
          <w:rFonts w:ascii="Times New Roman" w:hAnsi="Times New Roman"/>
          <w:b/>
          <w:sz w:val="24"/>
          <w:szCs w:val="24"/>
        </w:rPr>
        <w:t xml:space="preserve">с иными ограниченными возможностями здоровья </w:t>
      </w:r>
      <w:r w:rsidRPr="009860D1">
        <w:rPr>
          <w:rFonts w:ascii="Times New Roman" w:hAnsi="Times New Roman"/>
          <w:b/>
          <w:sz w:val="24"/>
          <w:szCs w:val="24"/>
        </w:rPr>
        <w:t>адаптированной основной общеобразовательной программы начального общего образования</w:t>
      </w:r>
      <w:r w:rsidR="00AB2C02" w:rsidRPr="009860D1">
        <w:rPr>
          <w:rFonts w:ascii="Times New Roman" w:hAnsi="Times New Roman"/>
          <w:b/>
          <w:sz w:val="24"/>
          <w:szCs w:val="24"/>
        </w:rPr>
        <w:t>.</w:t>
      </w:r>
    </w:p>
    <w:p w:rsidR="00AB2C02" w:rsidRPr="009860D1" w:rsidRDefault="00AB2C02" w:rsidP="008A4A8D">
      <w:pPr>
        <w:tabs>
          <w:tab w:val="left" w:pos="-567"/>
          <w:tab w:val="right" w:leader="dot" w:pos="9639"/>
        </w:tabs>
        <w:spacing w:after="0" w:line="240" w:lineRule="auto"/>
        <w:jc w:val="center"/>
        <w:outlineLvl w:val="2"/>
        <w:rPr>
          <w:rFonts w:ascii="Times New Roman" w:hAnsi="Times New Roman"/>
          <w:b/>
          <w:sz w:val="24"/>
          <w:szCs w:val="24"/>
        </w:rPr>
      </w:pP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Система оценки достижений </w:t>
      </w:r>
      <w:proofErr w:type="gramStart"/>
      <w:r w:rsidRPr="009860D1">
        <w:rPr>
          <w:rFonts w:ascii="Times New Roman" w:hAnsi="Times New Roman"/>
          <w:sz w:val="24"/>
          <w:szCs w:val="24"/>
        </w:rPr>
        <w:t>обучающимися</w:t>
      </w:r>
      <w:proofErr w:type="gramEnd"/>
      <w:r w:rsidRPr="009860D1">
        <w:rPr>
          <w:rFonts w:ascii="Times New Roman" w:hAnsi="Times New Roman"/>
          <w:sz w:val="24"/>
          <w:szCs w:val="24"/>
        </w:rPr>
        <w:t xml:space="preserve"> планируемых результатов освоения АООП НОО призвана решать следующие задачи:</w:t>
      </w:r>
    </w:p>
    <w:p w:rsidR="00F15C76" w:rsidRPr="009860D1" w:rsidRDefault="002D435E"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r w:rsidR="00F15C76" w:rsidRPr="009860D1">
        <w:rPr>
          <w:rFonts w:ascii="Times New Roman" w:hAnsi="Times New Roman"/>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C76" w:rsidRPr="009860D1" w:rsidRDefault="002D435E"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r w:rsidR="00F15C76" w:rsidRPr="009860D1">
        <w:rPr>
          <w:rFonts w:ascii="Times New Roman" w:hAnsi="Times New Roman"/>
          <w:sz w:val="24"/>
          <w:szCs w:val="24"/>
        </w:rPr>
        <w:t>ориентировать образовательный процесс на духовно-нравственное развитие, воспитание обучающихся, на достижение планируемых результатов освоения содержания учебных предметов и программы коррекционной работы, формирование универсальных учебных действий;</w:t>
      </w:r>
    </w:p>
    <w:p w:rsidR="00F15C76" w:rsidRPr="009860D1" w:rsidRDefault="002D435E"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r w:rsidR="00F15C76" w:rsidRPr="009860D1">
        <w:rPr>
          <w:rFonts w:ascii="Times New Roman" w:hAnsi="Times New Roman"/>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C76" w:rsidRPr="009860D1" w:rsidRDefault="002D435E"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r w:rsidR="00F15C76" w:rsidRPr="009860D1">
        <w:rPr>
          <w:rFonts w:ascii="Times New Roman" w:hAnsi="Times New Roman"/>
          <w:sz w:val="24"/>
          <w:szCs w:val="24"/>
        </w:rPr>
        <w:t xml:space="preserve">предусматривать оценку достижений </w:t>
      </w:r>
      <w:r w:rsidR="003F3F99" w:rsidRPr="009860D1">
        <w:rPr>
          <w:rFonts w:ascii="Times New Roman" w:hAnsi="Times New Roman"/>
          <w:sz w:val="24"/>
          <w:szCs w:val="24"/>
        </w:rPr>
        <w:t xml:space="preserve">обучающихся </w:t>
      </w:r>
      <w:r w:rsidR="00F15C76" w:rsidRPr="009860D1">
        <w:rPr>
          <w:rFonts w:ascii="Times New Roman" w:hAnsi="Times New Roman"/>
          <w:sz w:val="24"/>
          <w:szCs w:val="24"/>
        </w:rPr>
        <w:t xml:space="preserve">(итоговая оценка обучающихся, освоивших АООП НОО) и оценку эффективности деятельности </w:t>
      </w:r>
      <w:r w:rsidR="003F3F99" w:rsidRPr="009860D1">
        <w:rPr>
          <w:rFonts w:ascii="Times New Roman" w:hAnsi="Times New Roman"/>
          <w:sz w:val="24"/>
          <w:szCs w:val="24"/>
        </w:rPr>
        <w:t>лицея</w:t>
      </w:r>
      <w:r w:rsidR="00F15C76" w:rsidRPr="009860D1">
        <w:rPr>
          <w:rFonts w:ascii="Times New Roman" w:hAnsi="Times New Roman"/>
          <w:sz w:val="24"/>
          <w:szCs w:val="24"/>
        </w:rPr>
        <w:t>;</w:t>
      </w:r>
    </w:p>
    <w:p w:rsidR="00F15C76" w:rsidRPr="009860D1" w:rsidRDefault="002D435E"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r w:rsidR="00F15C76" w:rsidRPr="009860D1">
        <w:rPr>
          <w:rFonts w:ascii="Times New Roman" w:hAnsi="Times New Roman"/>
          <w:sz w:val="24"/>
          <w:szCs w:val="24"/>
        </w:rPr>
        <w:t>позволять осуществлять оценку динамики учебных достижений обучающихся.</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lastRenderedPageBreak/>
        <w:t>Результаты достижений обучающихся в овладении АООП НОО являются значимыми для оценки качества образования.</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учащимися всех трех групп результатов образования: личностных, метапредметных и предметных.</w:t>
      </w:r>
    </w:p>
    <w:p w:rsidR="00F15C76" w:rsidRPr="009860D1" w:rsidRDefault="00F15C76" w:rsidP="008A4A8D">
      <w:pPr>
        <w:spacing w:after="0" w:line="240" w:lineRule="auto"/>
        <w:ind w:firstLine="709"/>
        <w:contextualSpacing/>
        <w:jc w:val="both"/>
        <w:rPr>
          <w:rFonts w:ascii="Times New Roman" w:hAnsi="Times New Roman"/>
          <w:sz w:val="24"/>
          <w:szCs w:val="24"/>
        </w:rPr>
      </w:pPr>
      <w:proofErr w:type="gramStart"/>
      <w:r w:rsidRPr="009860D1">
        <w:rPr>
          <w:rFonts w:ascii="Times New Roman" w:hAnsi="Times New Roman"/>
          <w:sz w:val="24"/>
          <w:szCs w:val="24"/>
        </w:rPr>
        <w:t>Оценка результатов освоения обучающимися АООП НОО (кроме программы коррекционной работы) осуществляется в соответствии с  требованиями ФГОС НОО.</w:t>
      </w:r>
      <w:proofErr w:type="gramEnd"/>
    </w:p>
    <w:p w:rsidR="0005023D" w:rsidRPr="009860D1" w:rsidRDefault="0005023D" w:rsidP="0005023D">
      <w:pPr>
        <w:widowControl w:val="0"/>
        <w:tabs>
          <w:tab w:val="left" w:leader="dot" w:pos="624"/>
        </w:tabs>
        <w:autoSpaceDE w:val="0"/>
        <w:autoSpaceDN w:val="0"/>
        <w:adjustRightInd w:val="0"/>
        <w:spacing w:after="0" w:line="240" w:lineRule="auto"/>
        <w:ind w:firstLine="709"/>
        <w:jc w:val="both"/>
        <w:rPr>
          <w:rFonts w:ascii="Times New Roman" w:eastAsia="@Arial Unicode MS" w:hAnsi="Times New Roman"/>
          <w:color w:val="000000"/>
          <w:sz w:val="24"/>
          <w:szCs w:val="24"/>
        </w:rPr>
      </w:pPr>
      <w:r w:rsidRPr="009860D1">
        <w:rPr>
          <w:rFonts w:ascii="Times New Roman" w:eastAsia="@Arial Unicode MS" w:hAnsi="Times New Roman"/>
          <w:color w:val="000000"/>
          <w:sz w:val="24"/>
          <w:szCs w:val="24"/>
        </w:rPr>
        <w:t>Оценка на единой критериальной основе, формирование навыков рефлексии, самоанализа, самоконтроля, сам</w:t>
      </w:r>
      <w:proofErr w:type="gramStart"/>
      <w:r w:rsidRPr="009860D1">
        <w:rPr>
          <w:rFonts w:ascii="Times New Roman" w:eastAsia="@Arial Unicode MS" w:hAnsi="Times New Roman"/>
          <w:color w:val="000000"/>
          <w:sz w:val="24"/>
          <w:szCs w:val="24"/>
        </w:rPr>
        <w:t>о</w:t>
      </w:r>
      <w:r w:rsidRPr="009860D1">
        <w:rPr>
          <w:rFonts w:ascii="Times New Roman" w:eastAsia="@Arial Unicode MS" w:hAnsi="Times New Roman"/>
          <w:color w:val="000000"/>
          <w:sz w:val="24"/>
          <w:szCs w:val="24"/>
        </w:rPr>
        <w:noBreakHyphen/>
      </w:r>
      <w:proofErr w:type="gramEnd"/>
      <w:r w:rsidRPr="009860D1">
        <w:rPr>
          <w:rFonts w:ascii="Times New Roman" w:eastAsia="@Arial Unicode MS" w:hAnsi="Times New Roman"/>
          <w:color w:val="000000"/>
          <w:sz w:val="24"/>
          <w:szCs w:val="24"/>
        </w:rPr>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05023D" w:rsidRPr="009860D1" w:rsidRDefault="0005023D" w:rsidP="0005023D">
      <w:pPr>
        <w:spacing w:after="0" w:line="240" w:lineRule="auto"/>
        <w:ind w:firstLine="720"/>
        <w:jc w:val="both"/>
        <w:rPr>
          <w:rFonts w:ascii="Times New Roman" w:hAnsi="Times New Roman"/>
          <w:sz w:val="24"/>
          <w:szCs w:val="24"/>
        </w:rPr>
      </w:pPr>
      <w:r w:rsidRPr="009860D1">
        <w:rPr>
          <w:rFonts w:ascii="Times New Roman" w:hAnsi="Times New Roman"/>
          <w:sz w:val="24"/>
          <w:szCs w:val="24"/>
        </w:rPr>
        <w:t>Оценка достижения требований к освоению АООП НОО, заданных в образовательном стандарте, осуществляется на основе</w:t>
      </w:r>
      <w:r w:rsidRPr="009860D1">
        <w:rPr>
          <w:rFonts w:ascii="Times New Roman" w:hAnsi="Times New Roman"/>
          <w:b/>
          <w:bCs/>
          <w:sz w:val="24"/>
          <w:szCs w:val="24"/>
        </w:rPr>
        <w:t xml:space="preserve"> критериально ориентированного подхода.</w:t>
      </w:r>
    </w:p>
    <w:p w:rsidR="0005023D" w:rsidRPr="009860D1" w:rsidRDefault="0005023D" w:rsidP="0005023D">
      <w:pPr>
        <w:pStyle w:val="13"/>
        <w:tabs>
          <w:tab w:val="left" w:pos="900"/>
        </w:tabs>
        <w:spacing w:after="0" w:line="240" w:lineRule="auto"/>
        <w:ind w:left="0" w:right="-104" w:firstLine="540"/>
        <w:jc w:val="both"/>
        <w:rPr>
          <w:rFonts w:ascii="Times New Roman" w:hAnsi="Times New Roman"/>
          <w:sz w:val="24"/>
          <w:szCs w:val="24"/>
        </w:rPr>
      </w:pPr>
      <w:r w:rsidRPr="009860D1">
        <w:rPr>
          <w:rFonts w:ascii="Times New Roman" w:hAnsi="Times New Roman"/>
          <w:sz w:val="24"/>
          <w:szCs w:val="24"/>
        </w:rPr>
        <w:t>Основными критериями оценивания в Федеральных государственных образовательных стандартах служат планируемые результаты освоения АООП НОО.</w:t>
      </w:r>
    </w:p>
    <w:p w:rsidR="0005023D" w:rsidRPr="009860D1" w:rsidRDefault="0005023D" w:rsidP="0005023D">
      <w:pPr>
        <w:tabs>
          <w:tab w:val="left" w:pos="900"/>
        </w:tabs>
        <w:autoSpaceDE w:val="0"/>
        <w:autoSpaceDN w:val="0"/>
        <w:adjustRightInd w:val="0"/>
        <w:spacing w:after="0" w:line="240" w:lineRule="auto"/>
        <w:ind w:right="-104" w:firstLine="540"/>
        <w:jc w:val="both"/>
        <w:rPr>
          <w:rFonts w:ascii="Times New Roman" w:hAnsi="Times New Roman"/>
          <w:b/>
          <w:bCs/>
          <w:color w:val="000000"/>
          <w:sz w:val="24"/>
          <w:szCs w:val="24"/>
        </w:rPr>
      </w:pPr>
      <w:r w:rsidRPr="009860D1">
        <w:rPr>
          <w:rFonts w:ascii="Times New Roman" w:hAnsi="Times New Roman"/>
          <w:b/>
          <w:bCs/>
          <w:color w:val="000000"/>
          <w:sz w:val="24"/>
          <w:szCs w:val="24"/>
        </w:rPr>
        <w:t>К основным результатам начального образования Стандарт относит:</w:t>
      </w:r>
    </w:p>
    <w:p w:rsidR="0005023D" w:rsidRPr="009860D1" w:rsidRDefault="0005023D" w:rsidP="00B87CB0">
      <w:pPr>
        <w:numPr>
          <w:ilvl w:val="0"/>
          <w:numId w:val="40"/>
        </w:numPr>
        <w:tabs>
          <w:tab w:val="left" w:pos="900"/>
        </w:tabs>
        <w:autoSpaceDE w:val="0"/>
        <w:autoSpaceDN w:val="0"/>
        <w:adjustRightInd w:val="0"/>
        <w:spacing w:after="0" w:line="240" w:lineRule="auto"/>
        <w:ind w:right="-104"/>
        <w:jc w:val="both"/>
        <w:rPr>
          <w:rFonts w:ascii="Times New Roman" w:hAnsi="Times New Roman"/>
          <w:color w:val="000000"/>
          <w:sz w:val="24"/>
          <w:szCs w:val="24"/>
        </w:rPr>
      </w:pPr>
      <w:r w:rsidRPr="009860D1">
        <w:rPr>
          <w:rFonts w:ascii="Times New Roman" w:hAnsi="Times New Roman"/>
          <w:color w:val="000000"/>
          <w:sz w:val="24"/>
          <w:szCs w:val="24"/>
        </w:rPr>
        <w:t>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05023D" w:rsidRPr="009860D1" w:rsidRDefault="0005023D" w:rsidP="00B87CB0">
      <w:pPr>
        <w:numPr>
          <w:ilvl w:val="0"/>
          <w:numId w:val="40"/>
        </w:numPr>
        <w:tabs>
          <w:tab w:val="left" w:pos="900"/>
        </w:tabs>
        <w:autoSpaceDE w:val="0"/>
        <w:autoSpaceDN w:val="0"/>
        <w:adjustRightInd w:val="0"/>
        <w:spacing w:after="0" w:line="240" w:lineRule="auto"/>
        <w:ind w:right="-104"/>
        <w:jc w:val="both"/>
        <w:rPr>
          <w:rFonts w:ascii="Times New Roman" w:hAnsi="Times New Roman"/>
          <w:color w:val="000000"/>
          <w:sz w:val="24"/>
          <w:szCs w:val="24"/>
        </w:rPr>
      </w:pPr>
      <w:r w:rsidRPr="009860D1">
        <w:rPr>
          <w:rFonts w:ascii="Times New Roman" w:hAnsi="Times New Roman"/>
          <w:color w:val="000000"/>
          <w:sz w:val="24"/>
          <w:szCs w:val="24"/>
        </w:rPr>
        <w:t>воспитание основ умения учиться, то есть способности к самоорганизации с целью постановки и решения учебно-познавательных и учебно-практических задач;</w:t>
      </w:r>
    </w:p>
    <w:p w:rsidR="0005023D" w:rsidRPr="009860D1" w:rsidRDefault="0005023D" w:rsidP="00B87CB0">
      <w:pPr>
        <w:numPr>
          <w:ilvl w:val="0"/>
          <w:numId w:val="40"/>
        </w:numPr>
        <w:tabs>
          <w:tab w:val="left" w:pos="900"/>
        </w:tabs>
        <w:autoSpaceDE w:val="0"/>
        <w:autoSpaceDN w:val="0"/>
        <w:adjustRightInd w:val="0"/>
        <w:spacing w:after="0" w:line="240" w:lineRule="auto"/>
        <w:ind w:right="-104"/>
        <w:jc w:val="both"/>
        <w:rPr>
          <w:rFonts w:ascii="Times New Roman" w:hAnsi="Times New Roman"/>
          <w:color w:val="000000"/>
          <w:sz w:val="24"/>
          <w:szCs w:val="24"/>
        </w:rPr>
      </w:pPr>
      <w:r w:rsidRPr="009860D1">
        <w:rPr>
          <w:rFonts w:ascii="Times New Roman" w:hAnsi="Times New Roman"/>
          <w:color w:val="000000"/>
          <w:sz w:val="24"/>
          <w:szCs w:val="24"/>
        </w:rPr>
        <w:t>индивидуальный прогресс в основных сферах развития личности – мотивационно-смысловой, познавательной, эмоциональной, волевой и саморегуляции.</w:t>
      </w:r>
    </w:p>
    <w:p w:rsidR="0005023D" w:rsidRPr="009860D1" w:rsidRDefault="0005023D" w:rsidP="0005023D">
      <w:pPr>
        <w:tabs>
          <w:tab w:val="left" w:pos="900"/>
        </w:tabs>
        <w:autoSpaceDE w:val="0"/>
        <w:autoSpaceDN w:val="0"/>
        <w:adjustRightInd w:val="0"/>
        <w:spacing w:after="0" w:line="240" w:lineRule="auto"/>
        <w:ind w:right="-104" w:firstLine="540"/>
        <w:jc w:val="both"/>
        <w:rPr>
          <w:rFonts w:ascii="Times New Roman" w:hAnsi="Times New Roman"/>
          <w:b/>
          <w:color w:val="000000"/>
          <w:sz w:val="24"/>
          <w:szCs w:val="24"/>
        </w:rPr>
      </w:pPr>
      <w:r w:rsidRPr="009860D1">
        <w:rPr>
          <w:rFonts w:ascii="Times New Roman" w:hAnsi="Times New Roman"/>
          <w:b/>
          <w:color w:val="000000"/>
          <w:sz w:val="24"/>
          <w:szCs w:val="24"/>
        </w:rPr>
        <w:t>Система оценки достижения планируемых результатов освоения АООП НОО выступает:</w:t>
      </w:r>
    </w:p>
    <w:p w:rsidR="0005023D" w:rsidRPr="009860D1" w:rsidRDefault="0005023D" w:rsidP="00B87CB0">
      <w:pPr>
        <w:numPr>
          <w:ilvl w:val="0"/>
          <w:numId w:val="41"/>
        </w:numPr>
        <w:tabs>
          <w:tab w:val="left" w:pos="900"/>
        </w:tabs>
        <w:autoSpaceDE w:val="0"/>
        <w:autoSpaceDN w:val="0"/>
        <w:adjustRightInd w:val="0"/>
        <w:spacing w:after="0" w:line="240" w:lineRule="auto"/>
        <w:ind w:right="-104"/>
        <w:jc w:val="both"/>
        <w:rPr>
          <w:rFonts w:ascii="Times New Roman" w:hAnsi="Times New Roman"/>
          <w:sz w:val="24"/>
          <w:szCs w:val="24"/>
        </w:rPr>
      </w:pPr>
      <w:r w:rsidRPr="009860D1">
        <w:rPr>
          <w:rFonts w:ascii="Times New Roman" w:hAnsi="Times New Roman"/>
          <w:color w:val="000000"/>
          <w:sz w:val="24"/>
          <w:szCs w:val="24"/>
        </w:rPr>
        <w:t xml:space="preserve">как самостоятельный и самоценный элемент содержания, обеспечивающий взаимосвязь между требованиями стандарта и </w:t>
      </w:r>
      <w:r w:rsidRPr="009860D1">
        <w:rPr>
          <w:rFonts w:ascii="Times New Roman" w:hAnsi="Times New Roman"/>
          <w:sz w:val="24"/>
          <w:szCs w:val="24"/>
        </w:rPr>
        <w:t>участниками образовательных отношений;</w:t>
      </w:r>
    </w:p>
    <w:p w:rsidR="0005023D" w:rsidRPr="009860D1" w:rsidRDefault="0005023D" w:rsidP="00B87CB0">
      <w:pPr>
        <w:numPr>
          <w:ilvl w:val="0"/>
          <w:numId w:val="41"/>
        </w:numPr>
        <w:tabs>
          <w:tab w:val="left" w:pos="900"/>
        </w:tabs>
        <w:autoSpaceDE w:val="0"/>
        <w:autoSpaceDN w:val="0"/>
        <w:adjustRightInd w:val="0"/>
        <w:spacing w:after="0" w:line="240" w:lineRule="auto"/>
        <w:ind w:right="-104"/>
        <w:jc w:val="both"/>
        <w:rPr>
          <w:rFonts w:ascii="Times New Roman" w:hAnsi="Times New Roman"/>
          <w:color w:val="000000"/>
          <w:sz w:val="24"/>
          <w:szCs w:val="24"/>
        </w:rPr>
      </w:pPr>
      <w:r w:rsidRPr="009860D1">
        <w:rPr>
          <w:rFonts w:ascii="Times New Roman" w:hAnsi="Times New Roman"/>
          <w:color w:val="000000"/>
          <w:sz w:val="24"/>
          <w:szCs w:val="24"/>
        </w:rPr>
        <w:t>как средство обеспечения качества образования;</w:t>
      </w:r>
    </w:p>
    <w:p w:rsidR="0005023D" w:rsidRPr="009860D1" w:rsidRDefault="0005023D" w:rsidP="00B87CB0">
      <w:pPr>
        <w:numPr>
          <w:ilvl w:val="0"/>
          <w:numId w:val="41"/>
        </w:numPr>
        <w:tabs>
          <w:tab w:val="left" w:pos="900"/>
        </w:tabs>
        <w:autoSpaceDE w:val="0"/>
        <w:autoSpaceDN w:val="0"/>
        <w:adjustRightInd w:val="0"/>
        <w:spacing w:after="0" w:line="240" w:lineRule="auto"/>
        <w:ind w:right="-104"/>
        <w:jc w:val="both"/>
        <w:rPr>
          <w:rFonts w:ascii="Times New Roman" w:hAnsi="Times New Roman"/>
          <w:sz w:val="24"/>
          <w:szCs w:val="24"/>
        </w:rPr>
      </w:pPr>
      <w:r w:rsidRPr="009860D1">
        <w:rPr>
          <w:rFonts w:ascii="Times New Roman" w:hAnsi="Times New Roman"/>
          <w:color w:val="000000"/>
          <w:sz w:val="24"/>
          <w:szCs w:val="24"/>
        </w:rPr>
        <w:t xml:space="preserve">как </w:t>
      </w:r>
      <w:r w:rsidRPr="009860D1">
        <w:rPr>
          <w:rFonts w:ascii="Times New Roman" w:hAnsi="Times New Roman"/>
          <w:sz w:val="24"/>
          <w:szCs w:val="24"/>
        </w:rPr>
        <w:t>регулятор между участниками образовательных отношений;</w:t>
      </w:r>
    </w:p>
    <w:p w:rsidR="0005023D" w:rsidRPr="009860D1" w:rsidRDefault="0005023D" w:rsidP="00B87CB0">
      <w:pPr>
        <w:numPr>
          <w:ilvl w:val="0"/>
          <w:numId w:val="41"/>
        </w:numPr>
        <w:tabs>
          <w:tab w:val="left" w:pos="900"/>
        </w:tabs>
        <w:autoSpaceDE w:val="0"/>
        <w:autoSpaceDN w:val="0"/>
        <w:adjustRightInd w:val="0"/>
        <w:spacing w:after="0" w:line="240" w:lineRule="auto"/>
        <w:ind w:right="-104"/>
        <w:jc w:val="both"/>
        <w:rPr>
          <w:rFonts w:ascii="Times New Roman" w:hAnsi="Times New Roman"/>
          <w:color w:val="000000"/>
          <w:sz w:val="24"/>
          <w:szCs w:val="24"/>
        </w:rPr>
      </w:pPr>
      <w:r w:rsidRPr="009860D1">
        <w:rPr>
          <w:rFonts w:ascii="Times New Roman" w:hAnsi="Times New Roman"/>
          <w:sz w:val="24"/>
          <w:szCs w:val="24"/>
        </w:rPr>
        <w:t>как фактор, обеспечивающий единство вариативной системы образования</w:t>
      </w:r>
      <w:r w:rsidRPr="009860D1">
        <w:rPr>
          <w:rFonts w:ascii="Times New Roman" w:hAnsi="Times New Roman"/>
          <w:color w:val="000000"/>
          <w:sz w:val="24"/>
          <w:szCs w:val="24"/>
        </w:rPr>
        <w:t>.</w:t>
      </w:r>
    </w:p>
    <w:p w:rsidR="0005023D" w:rsidRPr="009860D1" w:rsidRDefault="0005023D" w:rsidP="0005023D">
      <w:pPr>
        <w:tabs>
          <w:tab w:val="left" w:pos="900"/>
        </w:tabs>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 xml:space="preserve">Федеральный государственный образовательный стандарт содержит чёткие требования к системе оценки достижения планируемых результатов </w:t>
      </w:r>
    </w:p>
    <w:p w:rsidR="0005023D" w:rsidRPr="009860D1" w:rsidRDefault="0005023D" w:rsidP="0005023D">
      <w:pPr>
        <w:tabs>
          <w:tab w:val="left" w:pos="900"/>
        </w:tabs>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 xml:space="preserve">В соответствии с ними </w:t>
      </w:r>
      <w:r w:rsidRPr="009860D1">
        <w:rPr>
          <w:rFonts w:ascii="Times New Roman" w:hAnsi="Times New Roman"/>
          <w:b/>
          <w:sz w:val="24"/>
          <w:szCs w:val="24"/>
        </w:rPr>
        <w:t>система оценки</w:t>
      </w:r>
      <w:r w:rsidRPr="009860D1">
        <w:rPr>
          <w:rFonts w:ascii="Times New Roman" w:hAnsi="Times New Roman"/>
          <w:sz w:val="24"/>
          <w:szCs w:val="24"/>
        </w:rPr>
        <w:t>:</w:t>
      </w:r>
    </w:p>
    <w:p w:rsidR="0005023D" w:rsidRPr="009860D1" w:rsidRDefault="0005023D" w:rsidP="0005023D">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 xml:space="preserve">1. </w:t>
      </w:r>
      <w:proofErr w:type="gramStart"/>
      <w:r w:rsidRPr="009860D1">
        <w:rPr>
          <w:rFonts w:ascii="Times New Roman" w:hAnsi="Times New Roman"/>
          <w:sz w:val="24"/>
          <w:szCs w:val="24"/>
        </w:rPr>
        <w:t>Направлена</w:t>
      </w:r>
      <w:proofErr w:type="gramEnd"/>
      <w:r w:rsidRPr="009860D1">
        <w:rPr>
          <w:rFonts w:ascii="Times New Roman" w:hAnsi="Times New Roman"/>
          <w:sz w:val="24"/>
          <w:szCs w:val="24"/>
        </w:rPr>
        <w:t xml:space="preserve"> на фиксирование цели оценочной деятельности и должна: </w:t>
      </w:r>
    </w:p>
    <w:p w:rsidR="0005023D" w:rsidRPr="009860D1" w:rsidRDefault="0005023D" w:rsidP="0005023D">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 xml:space="preserve">а) ориентировать на достижение результата </w:t>
      </w:r>
    </w:p>
    <w:p w:rsidR="0005023D" w:rsidRPr="009860D1" w:rsidRDefault="0005023D" w:rsidP="00B87CB0">
      <w:pPr>
        <w:numPr>
          <w:ilvl w:val="0"/>
          <w:numId w:val="33"/>
        </w:numPr>
        <w:tabs>
          <w:tab w:val="clear" w:pos="720"/>
          <w:tab w:val="left" w:pos="900"/>
        </w:tabs>
        <w:autoSpaceDE w:val="0"/>
        <w:autoSpaceDN w:val="0"/>
        <w:adjustRightInd w:val="0"/>
        <w:spacing w:after="0" w:line="240" w:lineRule="auto"/>
        <w:ind w:left="0" w:right="-104" w:firstLine="540"/>
        <w:jc w:val="both"/>
        <w:rPr>
          <w:rFonts w:ascii="Times New Roman" w:hAnsi="Times New Roman"/>
          <w:sz w:val="24"/>
          <w:szCs w:val="24"/>
        </w:rPr>
      </w:pPr>
      <w:r w:rsidRPr="009860D1">
        <w:rPr>
          <w:rFonts w:ascii="Times New Roman" w:hAnsi="Times New Roman"/>
          <w:sz w:val="24"/>
          <w:szCs w:val="24"/>
        </w:rPr>
        <w:t>духовно-нравственного развития и воспитания (личностные результаты),</w:t>
      </w:r>
    </w:p>
    <w:p w:rsidR="0005023D" w:rsidRPr="009860D1" w:rsidRDefault="0005023D" w:rsidP="00B87CB0">
      <w:pPr>
        <w:numPr>
          <w:ilvl w:val="0"/>
          <w:numId w:val="33"/>
        </w:numPr>
        <w:tabs>
          <w:tab w:val="clear" w:pos="720"/>
          <w:tab w:val="left" w:pos="900"/>
        </w:tabs>
        <w:autoSpaceDE w:val="0"/>
        <w:autoSpaceDN w:val="0"/>
        <w:adjustRightInd w:val="0"/>
        <w:spacing w:after="0" w:line="240" w:lineRule="auto"/>
        <w:ind w:left="0" w:right="-104" w:firstLine="540"/>
        <w:jc w:val="both"/>
        <w:rPr>
          <w:rFonts w:ascii="Times New Roman" w:hAnsi="Times New Roman"/>
          <w:sz w:val="24"/>
          <w:szCs w:val="24"/>
        </w:rPr>
      </w:pPr>
      <w:r w:rsidRPr="009860D1">
        <w:rPr>
          <w:rFonts w:ascii="Times New Roman" w:hAnsi="Times New Roman"/>
          <w:sz w:val="24"/>
          <w:szCs w:val="24"/>
        </w:rPr>
        <w:t>формирования универсальных учебных действий (метапредметные результаты),</w:t>
      </w:r>
    </w:p>
    <w:p w:rsidR="0005023D" w:rsidRPr="009860D1" w:rsidRDefault="0005023D" w:rsidP="00B87CB0">
      <w:pPr>
        <w:numPr>
          <w:ilvl w:val="0"/>
          <w:numId w:val="33"/>
        </w:numPr>
        <w:tabs>
          <w:tab w:val="clear" w:pos="720"/>
          <w:tab w:val="left" w:pos="900"/>
        </w:tabs>
        <w:autoSpaceDE w:val="0"/>
        <w:autoSpaceDN w:val="0"/>
        <w:adjustRightInd w:val="0"/>
        <w:spacing w:after="0" w:line="240" w:lineRule="auto"/>
        <w:ind w:left="0" w:right="-104" w:firstLine="540"/>
        <w:jc w:val="both"/>
        <w:rPr>
          <w:rFonts w:ascii="Times New Roman" w:hAnsi="Times New Roman"/>
          <w:sz w:val="24"/>
          <w:szCs w:val="24"/>
        </w:rPr>
      </w:pPr>
      <w:r w:rsidRPr="009860D1">
        <w:rPr>
          <w:rFonts w:ascii="Times New Roman" w:hAnsi="Times New Roman"/>
          <w:sz w:val="24"/>
          <w:szCs w:val="24"/>
        </w:rPr>
        <w:t>освоения содержания учебных предметов (предметные результаты);</w:t>
      </w:r>
    </w:p>
    <w:p w:rsidR="0005023D" w:rsidRPr="009860D1" w:rsidRDefault="0005023D" w:rsidP="0005023D">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б) обеспечивать комплексный подход к оценке всех перечисленных результатовобразования (предметных, метапредметных и личностных);</w:t>
      </w:r>
    </w:p>
    <w:p w:rsidR="0005023D" w:rsidRPr="009860D1" w:rsidRDefault="0005023D" w:rsidP="0005023D">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 xml:space="preserve">в) обеспечить возможность регулирования системы образования на основании полученной информации о достижении планируемых результатов, иными словами, </w:t>
      </w:r>
      <w:r w:rsidRPr="009860D1">
        <w:rPr>
          <w:rFonts w:ascii="Times New Roman" w:hAnsi="Times New Roman"/>
          <w:sz w:val="24"/>
          <w:szCs w:val="24"/>
        </w:rPr>
        <w:lastRenderedPageBreak/>
        <w:t>возможность принятия педагогических мер для улучшения и совершенствования процессов образования в каждом классе, во всей начальной школе.</w:t>
      </w:r>
    </w:p>
    <w:p w:rsidR="0005023D" w:rsidRPr="009860D1" w:rsidRDefault="0005023D" w:rsidP="0005023D">
      <w:pPr>
        <w:pStyle w:val="afd"/>
        <w:tabs>
          <w:tab w:val="left" w:pos="900"/>
        </w:tabs>
        <w:ind w:right="-102" w:firstLine="539"/>
        <w:jc w:val="both"/>
        <w:rPr>
          <w:rFonts w:ascii="Times New Roman" w:hAnsi="Times New Roman"/>
          <w:noProof/>
          <w:sz w:val="24"/>
          <w:szCs w:val="24"/>
        </w:rPr>
      </w:pPr>
      <w:r w:rsidRPr="009860D1">
        <w:rPr>
          <w:rFonts w:ascii="Times New Roman" w:hAnsi="Times New Roman"/>
          <w:sz w:val="24"/>
          <w:szCs w:val="24"/>
        </w:rPr>
        <w:t>2. Содержит критерии, процедуры, инструменты оценки и формы представления её результатов.</w:t>
      </w:r>
    </w:p>
    <w:p w:rsidR="0005023D" w:rsidRPr="009860D1" w:rsidRDefault="0005023D" w:rsidP="0005023D">
      <w:pPr>
        <w:tabs>
          <w:tab w:val="left" w:pos="900"/>
        </w:tabs>
        <w:autoSpaceDE w:val="0"/>
        <w:autoSpaceDN w:val="0"/>
        <w:adjustRightInd w:val="0"/>
        <w:spacing w:after="0" w:line="240" w:lineRule="auto"/>
        <w:ind w:right="-102" w:firstLine="539"/>
        <w:jc w:val="both"/>
        <w:rPr>
          <w:rFonts w:ascii="Times New Roman" w:hAnsi="Times New Roman"/>
          <w:sz w:val="24"/>
          <w:szCs w:val="24"/>
        </w:rPr>
      </w:pPr>
      <w:r w:rsidRPr="009860D1">
        <w:rPr>
          <w:rFonts w:ascii="Times New Roman" w:hAnsi="Times New Roman"/>
          <w:sz w:val="24"/>
          <w:szCs w:val="24"/>
        </w:rPr>
        <w:t>3. Фиксирует  условия и границы применения системы оценки.</w:t>
      </w:r>
    </w:p>
    <w:p w:rsidR="0005023D" w:rsidRPr="009860D1" w:rsidRDefault="0005023D" w:rsidP="0005023D">
      <w:pPr>
        <w:widowControl w:val="0"/>
        <w:autoSpaceDE w:val="0"/>
        <w:autoSpaceDN w:val="0"/>
        <w:adjustRightInd w:val="0"/>
        <w:spacing w:after="0" w:line="240" w:lineRule="auto"/>
        <w:ind w:firstLine="709"/>
        <w:jc w:val="both"/>
        <w:rPr>
          <w:rFonts w:ascii="Times New Roman" w:eastAsia="@Arial Unicode MS" w:hAnsi="Times New Roman"/>
          <w:bCs/>
          <w:color w:val="000000"/>
          <w:sz w:val="24"/>
          <w:szCs w:val="24"/>
        </w:rPr>
      </w:pPr>
      <w:r w:rsidRPr="009860D1">
        <w:rPr>
          <w:rFonts w:ascii="Times New Roman" w:eastAsia="@Arial Unicode MS" w:hAnsi="Times New Roman"/>
          <w:bCs/>
          <w:color w:val="000000"/>
          <w:sz w:val="24"/>
          <w:szCs w:val="24"/>
        </w:rPr>
        <w:t xml:space="preserve">Подход к системе оценки достижения планируемых результатов включает в себя как </w:t>
      </w:r>
      <w:r w:rsidRPr="009860D1">
        <w:rPr>
          <w:rFonts w:ascii="Times New Roman" w:eastAsia="@Arial Unicode MS" w:hAnsi="Times New Roman"/>
          <w:b/>
          <w:bCs/>
          <w:i/>
          <w:color w:val="000000"/>
          <w:sz w:val="24"/>
          <w:szCs w:val="24"/>
        </w:rPr>
        <w:t>внутреннюю</w:t>
      </w:r>
      <w:r w:rsidRPr="009860D1">
        <w:rPr>
          <w:rFonts w:ascii="Times New Roman" w:eastAsia="@Arial Unicode MS" w:hAnsi="Times New Roman"/>
          <w:bCs/>
          <w:color w:val="000000"/>
          <w:sz w:val="24"/>
          <w:szCs w:val="24"/>
        </w:rPr>
        <w:t xml:space="preserve">, так и </w:t>
      </w:r>
      <w:r w:rsidRPr="009860D1">
        <w:rPr>
          <w:rFonts w:ascii="Times New Roman" w:eastAsia="@Arial Unicode MS" w:hAnsi="Times New Roman"/>
          <w:b/>
          <w:bCs/>
          <w:i/>
          <w:color w:val="000000"/>
          <w:sz w:val="24"/>
          <w:szCs w:val="24"/>
        </w:rPr>
        <w:t>внешнюю оценку</w:t>
      </w:r>
      <w:r w:rsidRPr="009860D1">
        <w:rPr>
          <w:rFonts w:ascii="Times New Roman" w:eastAsia="@Arial Unicode MS" w:hAnsi="Times New Roman"/>
          <w:bCs/>
          <w:color w:val="000000"/>
          <w:sz w:val="24"/>
          <w:szCs w:val="24"/>
        </w:rPr>
        <w:t>, построенные на одной и той же содержательной и критериальной основе.  Внешняя оценка, реализуя требования стандарта, задаёт общие ориентиры образовательного процесса посредством уточнения содержательной и критериальной основы всей системы оценки, в том числе и внутренней.</w:t>
      </w:r>
    </w:p>
    <w:p w:rsidR="000E489B" w:rsidRPr="009860D1" w:rsidRDefault="000E489B" w:rsidP="0005023D">
      <w:pPr>
        <w:widowControl w:val="0"/>
        <w:autoSpaceDE w:val="0"/>
        <w:autoSpaceDN w:val="0"/>
        <w:adjustRightInd w:val="0"/>
        <w:spacing w:after="0" w:line="240" w:lineRule="auto"/>
        <w:ind w:firstLine="709"/>
        <w:jc w:val="both"/>
        <w:rPr>
          <w:rFonts w:ascii="Times New Roman" w:eastAsia="@Arial Unicode MS" w:hAnsi="Times New Roman"/>
          <w:b/>
          <w:bCs/>
          <w:color w:val="000000"/>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5"/>
        <w:gridCol w:w="4279"/>
        <w:gridCol w:w="3402"/>
      </w:tblGrid>
      <w:tr w:rsidR="0005023D" w:rsidRPr="009860D1" w:rsidTr="0005023D">
        <w:trPr>
          <w:trHeight w:val="155"/>
        </w:trPr>
        <w:tc>
          <w:tcPr>
            <w:tcW w:w="1925" w:type="dxa"/>
          </w:tcPr>
          <w:p w:rsidR="0005023D" w:rsidRPr="009860D1" w:rsidRDefault="0005023D" w:rsidP="0005023D">
            <w:pPr>
              <w:widowControl w:val="0"/>
              <w:autoSpaceDE w:val="0"/>
              <w:autoSpaceDN w:val="0"/>
              <w:adjustRightInd w:val="0"/>
              <w:spacing w:after="0" w:line="240" w:lineRule="auto"/>
              <w:jc w:val="both"/>
              <w:rPr>
                <w:rFonts w:ascii="Times New Roman" w:eastAsia="@Arial Unicode MS" w:hAnsi="Times New Roman"/>
                <w:b/>
                <w:bCs/>
                <w:i/>
                <w:color w:val="000000"/>
                <w:sz w:val="20"/>
                <w:szCs w:val="20"/>
              </w:rPr>
            </w:pPr>
            <w:r w:rsidRPr="009860D1">
              <w:rPr>
                <w:rFonts w:ascii="Times New Roman" w:eastAsia="@Arial Unicode MS" w:hAnsi="Times New Roman"/>
                <w:b/>
                <w:bCs/>
                <w:i/>
                <w:color w:val="000000"/>
                <w:sz w:val="20"/>
                <w:szCs w:val="20"/>
              </w:rPr>
              <w:t>Вид оценки</w:t>
            </w:r>
          </w:p>
        </w:tc>
        <w:tc>
          <w:tcPr>
            <w:tcW w:w="4279" w:type="dxa"/>
          </w:tcPr>
          <w:p w:rsidR="0005023D" w:rsidRPr="009860D1" w:rsidRDefault="0005023D" w:rsidP="0005023D">
            <w:pPr>
              <w:widowControl w:val="0"/>
              <w:autoSpaceDE w:val="0"/>
              <w:autoSpaceDN w:val="0"/>
              <w:adjustRightInd w:val="0"/>
              <w:spacing w:after="0" w:line="240" w:lineRule="auto"/>
              <w:jc w:val="center"/>
              <w:rPr>
                <w:rFonts w:ascii="Times New Roman" w:eastAsia="@Arial Unicode MS" w:hAnsi="Times New Roman"/>
                <w:b/>
                <w:bCs/>
                <w:i/>
                <w:color w:val="000000"/>
                <w:sz w:val="20"/>
                <w:szCs w:val="20"/>
              </w:rPr>
            </w:pPr>
            <w:r w:rsidRPr="009860D1">
              <w:rPr>
                <w:rFonts w:ascii="Times New Roman" w:eastAsia="@Arial Unicode MS" w:hAnsi="Times New Roman"/>
                <w:b/>
                <w:bCs/>
                <w:i/>
                <w:color w:val="000000"/>
                <w:sz w:val="20"/>
                <w:szCs w:val="20"/>
              </w:rPr>
              <w:t>Функции</w:t>
            </w:r>
          </w:p>
        </w:tc>
        <w:tc>
          <w:tcPr>
            <w:tcW w:w="3402" w:type="dxa"/>
          </w:tcPr>
          <w:p w:rsidR="0005023D" w:rsidRPr="009860D1" w:rsidRDefault="0005023D" w:rsidP="0005023D">
            <w:pPr>
              <w:widowControl w:val="0"/>
              <w:autoSpaceDE w:val="0"/>
              <w:autoSpaceDN w:val="0"/>
              <w:adjustRightInd w:val="0"/>
              <w:spacing w:after="0" w:line="240" w:lineRule="auto"/>
              <w:jc w:val="both"/>
              <w:rPr>
                <w:rFonts w:ascii="Times New Roman" w:eastAsia="@Arial Unicode MS" w:hAnsi="Times New Roman"/>
                <w:b/>
                <w:bCs/>
                <w:i/>
                <w:color w:val="000000"/>
                <w:sz w:val="20"/>
                <w:szCs w:val="20"/>
              </w:rPr>
            </w:pPr>
            <w:r w:rsidRPr="009860D1">
              <w:rPr>
                <w:rFonts w:ascii="Times New Roman" w:eastAsia="@Arial Unicode MS" w:hAnsi="Times New Roman"/>
                <w:b/>
                <w:bCs/>
                <w:i/>
                <w:color w:val="000000"/>
                <w:sz w:val="20"/>
                <w:szCs w:val="20"/>
              </w:rPr>
              <w:t>Средства</w:t>
            </w:r>
          </w:p>
        </w:tc>
      </w:tr>
      <w:tr w:rsidR="0005023D" w:rsidRPr="009860D1" w:rsidTr="0005023D">
        <w:trPr>
          <w:trHeight w:val="155"/>
        </w:trPr>
        <w:tc>
          <w:tcPr>
            <w:tcW w:w="1925" w:type="dxa"/>
          </w:tcPr>
          <w:p w:rsidR="0005023D" w:rsidRPr="009860D1" w:rsidRDefault="0005023D" w:rsidP="00B20D94">
            <w:pPr>
              <w:widowControl w:val="0"/>
              <w:autoSpaceDE w:val="0"/>
              <w:autoSpaceDN w:val="0"/>
              <w:adjustRightInd w:val="0"/>
              <w:spacing w:after="0" w:line="240" w:lineRule="auto"/>
              <w:rPr>
                <w:rFonts w:ascii="Times New Roman" w:eastAsia="@Arial Unicode MS" w:hAnsi="Times New Roman"/>
                <w:bCs/>
                <w:color w:val="000000"/>
                <w:sz w:val="20"/>
                <w:szCs w:val="20"/>
              </w:rPr>
            </w:pPr>
            <w:r w:rsidRPr="009860D1">
              <w:rPr>
                <w:rFonts w:ascii="Times New Roman" w:eastAsia="@Arial Unicode MS" w:hAnsi="Times New Roman"/>
                <w:b/>
                <w:bCs/>
                <w:i/>
                <w:color w:val="000000"/>
                <w:sz w:val="20"/>
                <w:szCs w:val="20"/>
              </w:rPr>
              <w:t xml:space="preserve">Внутренняя </w:t>
            </w:r>
            <w:r w:rsidRPr="009860D1">
              <w:rPr>
                <w:rFonts w:ascii="Times New Roman" w:eastAsia="@Arial Unicode MS" w:hAnsi="Times New Roman"/>
                <w:bCs/>
                <w:color w:val="000000"/>
                <w:sz w:val="20"/>
                <w:szCs w:val="20"/>
              </w:rPr>
              <w:t xml:space="preserve"> - оценка </w:t>
            </w:r>
            <w:r w:rsidR="00B20D94" w:rsidRPr="009860D1">
              <w:rPr>
                <w:rFonts w:ascii="Times New Roman" w:eastAsia="@Arial Unicode MS" w:hAnsi="Times New Roman"/>
                <w:bCs/>
                <w:color w:val="000000"/>
                <w:sz w:val="20"/>
                <w:szCs w:val="20"/>
              </w:rPr>
              <w:t>лицея</w:t>
            </w:r>
            <w:r w:rsidRPr="009860D1">
              <w:rPr>
                <w:rFonts w:ascii="Times New Roman" w:eastAsia="@Arial Unicode MS" w:hAnsi="Times New Roman"/>
                <w:bCs/>
                <w:color w:val="000000"/>
                <w:sz w:val="20"/>
                <w:szCs w:val="20"/>
              </w:rPr>
              <w:t>, ребёнка, учителя, администрации.</w:t>
            </w:r>
          </w:p>
        </w:tc>
        <w:tc>
          <w:tcPr>
            <w:tcW w:w="4279" w:type="dxa"/>
          </w:tcPr>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1. Обеспечить обратную связь, информируя учеников об их продвижении в освоении программы на определённом этапе и на общем уровне освоения.</w:t>
            </w:r>
          </w:p>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2. Обеспечить обратную связь, информируя учителей об эффективности их педагогической деятельности.</w:t>
            </w:r>
          </w:p>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3.Обеспечивать положительную мотивацию учения, стимулировать обучение учащихся.</w:t>
            </w:r>
          </w:p>
        </w:tc>
        <w:tc>
          <w:tcPr>
            <w:tcW w:w="3402" w:type="dxa"/>
          </w:tcPr>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1.Текущие отметки, выставляемые учителями.</w:t>
            </w:r>
          </w:p>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 xml:space="preserve">2.Результаты самооценки </w:t>
            </w:r>
            <w:proofErr w:type="gramStart"/>
            <w:r w:rsidRPr="009860D1">
              <w:rPr>
                <w:rFonts w:ascii="Times New Roman" w:eastAsia="@Arial Unicode MS" w:hAnsi="Times New Roman"/>
                <w:bCs/>
                <w:color w:val="000000"/>
                <w:sz w:val="20"/>
                <w:szCs w:val="20"/>
              </w:rPr>
              <w:t>обучающихся</w:t>
            </w:r>
            <w:proofErr w:type="gramEnd"/>
            <w:r w:rsidRPr="009860D1">
              <w:rPr>
                <w:rFonts w:ascii="Times New Roman" w:eastAsia="@Arial Unicode MS" w:hAnsi="Times New Roman"/>
                <w:bCs/>
                <w:color w:val="000000"/>
                <w:sz w:val="20"/>
                <w:szCs w:val="20"/>
              </w:rPr>
              <w:t>.</w:t>
            </w:r>
          </w:p>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3. Результаты наблюдение учителей.</w:t>
            </w:r>
          </w:p>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 xml:space="preserve">4.Промежуточные и итоговые оценки </w:t>
            </w:r>
            <w:proofErr w:type="gramStart"/>
            <w:r w:rsidRPr="009860D1">
              <w:rPr>
                <w:rFonts w:ascii="Times New Roman" w:eastAsia="@Arial Unicode MS" w:hAnsi="Times New Roman"/>
                <w:bCs/>
                <w:color w:val="000000"/>
                <w:sz w:val="20"/>
                <w:szCs w:val="20"/>
              </w:rPr>
              <w:t>обучающихся</w:t>
            </w:r>
            <w:proofErr w:type="gramEnd"/>
            <w:r w:rsidRPr="009860D1">
              <w:rPr>
                <w:rFonts w:ascii="Times New Roman" w:eastAsia="@Arial Unicode MS" w:hAnsi="Times New Roman"/>
                <w:bCs/>
                <w:color w:val="000000"/>
                <w:sz w:val="20"/>
                <w:szCs w:val="20"/>
              </w:rPr>
              <w:t>.</w:t>
            </w:r>
          </w:p>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5.Решение педагогического совета о переводе обучающегося в следующий класс или для получения основного общего образования.</w:t>
            </w:r>
          </w:p>
        </w:tc>
      </w:tr>
      <w:tr w:rsidR="0005023D" w:rsidRPr="009860D1" w:rsidTr="0005023D">
        <w:trPr>
          <w:trHeight w:val="155"/>
        </w:trPr>
        <w:tc>
          <w:tcPr>
            <w:tcW w:w="1925" w:type="dxa"/>
          </w:tcPr>
          <w:p w:rsidR="0005023D" w:rsidRPr="009860D1" w:rsidRDefault="0005023D" w:rsidP="0005023D">
            <w:pPr>
              <w:widowControl w:val="0"/>
              <w:autoSpaceDE w:val="0"/>
              <w:autoSpaceDN w:val="0"/>
              <w:adjustRightInd w:val="0"/>
              <w:spacing w:after="0" w:line="240" w:lineRule="auto"/>
              <w:jc w:val="both"/>
              <w:rPr>
                <w:rFonts w:ascii="Times New Roman" w:eastAsia="@Arial Unicode MS" w:hAnsi="Times New Roman"/>
                <w:bCs/>
                <w:color w:val="000000"/>
                <w:sz w:val="20"/>
                <w:szCs w:val="20"/>
              </w:rPr>
            </w:pPr>
            <w:r w:rsidRPr="009860D1">
              <w:rPr>
                <w:rFonts w:ascii="Times New Roman" w:eastAsia="@Arial Unicode MS" w:hAnsi="Times New Roman"/>
                <w:b/>
                <w:bCs/>
                <w:i/>
                <w:color w:val="000000"/>
                <w:sz w:val="20"/>
                <w:szCs w:val="20"/>
              </w:rPr>
              <w:t xml:space="preserve">Внешняя </w:t>
            </w:r>
            <w:r w:rsidRPr="009860D1">
              <w:rPr>
                <w:rFonts w:ascii="Times New Roman" w:eastAsia="@Arial Unicode MS" w:hAnsi="Times New Roman"/>
                <w:bCs/>
                <w:color w:val="000000"/>
                <w:sz w:val="20"/>
                <w:szCs w:val="20"/>
              </w:rPr>
              <w:t>– оценка служб, уполномоченных вести оценочную деятельность.</w:t>
            </w:r>
          </w:p>
        </w:tc>
        <w:tc>
          <w:tcPr>
            <w:tcW w:w="4279" w:type="dxa"/>
          </w:tcPr>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1. Ориентация образовательного процесса на достижение планируемых результатов посредством уточнения на конкретных примерах содержания и критериев внутренней оценки.</w:t>
            </w:r>
          </w:p>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2. Обратная связь, в основе которой лежит возможность получения объективных и сопоставимых данных в целях управления качеством образования.</w:t>
            </w:r>
          </w:p>
        </w:tc>
        <w:tc>
          <w:tcPr>
            <w:tcW w:w="3402" w:type="dxa"/>
          </w:tcPr>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 xml:space="preserve">1.Промежуточная аттестация </w:t>
            </w:r>
            <w:proofErr w:type="gramStart"/>
            <w:r w:rsidRPr="009860D1">
              <w:rPr>
                <w:rFonts w:ascii="Times New Roman" w:eastAsia="@Arial Unicode MS" w:hAnsi="Times New Roman"/>
                <w:bCs/>
                <w:color w:val="000000"/>
                <w:sz w:val="20"/>
                <w:szCs w:val="20"/>
              </w:rPr>
              <w:t>обучающихся</w:t>
            </w:r>
            <w:proofErr w:type="gramEnd"/>
            <w:r w:rsidRPr="009860D1">
              <w:rPr>
                <w:rFonts w:ascii="Times New Roman" w:eastAsia="@Arial Unicode MS" w:hAnsi="Times New Roman"/>
                <w:bCs/>
                <w:color w:val="000000"/>
                <w:sz w:val="20"/>
                <w:szCs w:val="20"/>
              </w:rPr>
              <w:t xml:space="preserve"> 1-4 класса.</w:t>
            </w:r>
          </w:p>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2. Аттестация работников образования.</w:t>
            </w:r>
          </w:p>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3.Аккредитация образовательных учреждений.</w:t>
            </w:r>
          </w:p>
          <w:p w:rsidR="0005023D" w:rsidRPr="009860D1" w:rsidRDefault="0005023D" w:rsidP="0005023D">
            <w:pPr>
              <w:widowControl w:val="0"/>
              <w:autoSpaceDE w:val="0"/>
              <w:autoSpaceDN w:val="0"/>
              <w:adjustRightInd w:val="0"/>
              <w:spacing w:after="0" w:line="240" w:lineRule="auto"/>
              <w:contextualSpacing/>
              <w:jc w:val="both"/>
              <w:rPr>
                <w:rFonts w:ascii="Times New Roman" w:eastAsia="@Arial Unicode MS" w:hAnsi="Times New Roman"/>
                <w:bCs/>
                <w:color w:val="000000"/>
                <w:sz w:val="20"/>
                <w:szCs w:val="20"/>
              </w:rPr>
            </w:pPr>
            <w:r w:rsidRPr="009860D1">
              <w:rPr>
                <w:rFonts w:ascii="Times New Roman" w:eastAsia="@Arial Unicode MS" w:hAnsi="Times New Roman"/>
                <w:bCs/>
                <w:color w:val="000000"/>
                <w:sz w:val="20"/>
                <w:szCs w:val="20"/>
              </w:rPr>
              <w:t>4.Мониторинговые исследования качества образования.</w:t>
            </w:r>
          </w:p>
        </w:tc>
      </w:tr>
    </w:tbl>
    <w:p w:rsidR="0005023D" w:rsidRPr="009860D1" w:rsidRDefault="0005023D" w:rsidP="0005023D">
      <w:pPr>
        <w:tabs>
          <w:tab w:val="left" w:pos="900"/>
        </w:tabs>
        <w:autoSpaceDE w:val="0"/>
        <w:autoSpaceDN w:val="0"/>
        <w:adjustRightInd w:val="0"/>
        <w:spacing w:after="0" w:line="240" w:lineRule="auto"/>
        <w:ind w:right="-102" w:firstLine="539"/>
        <w:jc w:val="both"/>
        <w:rPr>
          <w:rFonts w:ascii="Times New Roman" w:hAnsi="Times New Roman"/>
          <w:sz w:val="24"/>
          <w:szCs w:val="24"/>
        </w:rPr>
      </w:pPr>
    </w:p>
    <w:p w:rsidR="000E489B" w:rsidRPr="009860D1" w:rsidRDefault="000E489B" w:rsidP="000E489B">
      <w:pPr>
        <w:spacing w:after="0" w:line="240" w:lineRule="auto"/>
        <w:ind w:firstLine="566"/>
        <w:jc w:val="both"/>
        <w:rPr>
          <w:sz w:val="20"/>
          <w:szCs w:val="20"/>
        </w:rPr>
      </w:pPr>
      <w:r w:rsidRPr="009860D1">
        <w:rPr>
          <w:rFonts w:ascii="Times New Roman" w:eastAsia="Times New Roman" w:hAnsi="Times New Roman"/>
          <w:sz w:val="24"/>
          <w:szCs w:val="24"/>
        </w:rPr>
        <w:t>Внешняя оценка задаёт общее понимание того, что подлежит оценке; в каких формах, с помощью каких заданий наиболее целесообразно вести оценку и т.д.</w:t>
      </w:r>
    </w:p>
    <w:p w:rsidR="000E489B" w:rsidRPr="009860D1" w:rsidRDefault="000E489B" w:rsidP="000E489B">
      <w:pPr>
        <w:spacing w:after="0" w:line="240" w:lineRule="auto"/>
        <w:ind w:firstLine="566"/>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Внутренняя оценка строится на той же содержательной критериальной основе, что и внешняя, - на основе планируемых результатов освоения </w:t>
      </w:r>
      <w:r w:rsidR="003F3F99" w:rsidRPr="009860D1">
        <w:rPr>
          <w:rFonts w:ascii="Times New Roman" w:eastAsia="Times New Roman" w:hAnsi="Times New Roman"/>
          <w:sz w:val="24"/>
          <w:szCs w:val="24"/>
        </w:rPr>
        <w:t xml:space="preserve">адаптированной </w:t>
      </w:r>
      <w:r w:rsidRPr="009860D1">
        <w:rPr>
          <w:rFonts w:ascii="Times New Roman" w:eastAsia="Times New Roman" w:hAnsi="Times New Roman"/>
          <w:sz w:val="24"/>
          <w:szCs w:val="24"/>
        </w:rPr>
        <w:t>основной об</w:t>
      </w:r>
      <w:r w:rsidR="003F3F99" w:rsidRPr="009860D1">
        <w:rPr>
          <w:rFonts w:ascii="Times New Roman" w:eastAsia="Times New Roman" w:hAnsi="Times New Roman"/>
          <w:sz w:val="24"/>
          <w:szCs w:val="24"/>
        </w:rPr>
        <w:t>щеоб</w:t>
      </w:r>
      <w:r w:rsidRPr="009860D1">
        <w:rPr>
          <w:rFonts w:ascii="Times New Roman" w:eastAsia="Times New Roman" w:hAnsi="Times New Roman"/>
          <w:sz w:val="24"/>
          <w:szCs w:val="24"/>
        </w:rPr>
        <w:t>разовательной программы начального общего образования.</w:t>
      </w:r>
    </w:p>
    <w:p w:rsidR="0005023D" w:rsidRPr="009860D1" w:rsidRDefault="00F92878" w:rsidP="0005023D">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О</w:t>
      </w:r>
      <w:r w:rsidR="0005023D" w:rsidRPr="009860D1">
        <w:rPr>
          <w:rFonts w:ascii="Times New Roman" w:hAnsi="Times New Roman"/>
          <w:sz w:val="24"/>
          <w:szCs w:val="24"/>
        </w:rPr>
        <w:t xml:space="preserve">сновными </w:t>
      </w:r>
      <w:r w:rsidR="0005023D" w:rsidRPr="009860D1">
        <w:rPr>
          <w:rFonts w:ascii="Times New Roman" w:hAnsi="Times New Roman"/>
          <w:bCs/>
          <w:sz w:val="24"/>
          <w:szCs w:val="24"/>
        </w:rPr>
        <w:t>функциями системы</w:t>
      </w:r>
      <w:r w:rsidR="0005023D" w:rsidRPr="009860D1">
        <w:rPr>
          <w:rFonts w:ascii="Times New Roman" w:hAnsi="Times New Roman"/>
          <w:sz w:val="24"/>
          <w:szCs w:val="24"/>
        </w:rPr>
        <w:t xml:space="preserve">являются </w:t>
      </w:r>
      <w:r w:rsidR="0005023D" w:rsidRPr="009860D1">
        <w:rPr>
          <w:rFonts w:ascii="Times New Roman" w:hAnsi="Times New Roman"/>
          <w:b/>
          <w:bCs/>
          <w:i/>
          <w:iCs/>
          <w:sz w:val="24"/>
          <w:szCs w:val="24"/>
        </w:rPr>
        <w:t xml:space="preserve">ориентация образовательных отношений </w:t>
      </w:r>
      <w:r w:rsidR="0005023D" w:rsidRPr="009860D1">
        <w:rPr>
          <w:rFonts w:ascii="Times New Roman" w:hAnsi="Times New Roman"/>
          <w:sz w:val="24"/>
          <w:szCs w:val="24"/>
        </w:rPr>
        <w:t xml:space="preserve">на достижение планируемых результатов </w:t>
      </w:r>
      <w:r w:rsidRPr="009860D1">
        <w:rPr>
          <w:rFonts w:ascii="Times New Roman" w:hAnsi="Times New Roman"/>
          <w:sz w:val="24"/>
          <w:szCs w:val="24"/>
        </w:rPr>
        <w:t>АООП НОО</w:t>
      </w:r>
      <w:r w:rsidR="0005023D" w:rsidRPr="009860D1">
        <w:rPr>
          <w:rFonts w:ascii="Times New Roman" w:hAnsi="Times New Roman"/>
          <w:sz w:val="24"/>
          <w:szCs w:val="24"/>
        </w:rPr>
        <w:t xml:space="preserve"> и обеспечение эффективной </w:t>
      </w:r>
      <w:r w:rsidR="0005023D" w:rsidRPr="009860D1">
        <w:rPr>
          <w:rFonts w:ascii="Times New Roman" w:hAnsi="Times New Roman"/>
          <w:b/>
          <w:bCs/>
          <w:i/>
          <w:iCs/>
          <w:sz w:val="24"/>
          <w:szCs w:val="24"/>
        </w:rPr>
        <w:t>обратной связи</w:t>
      </w:r>
      <w:r w:rsidR="0005023D" w:rsidRPr="009860D1">
        <w:rPr>
          <w:rFonts w:ascii="Times New Roman" w:hAnsi="Times New Roman"/>
          <w:sz w:val="24"/>
          <w:szCs w:val="24"/>
        </w:rPr>
        <w:t>, позволяющей осуществлять управление образовательными отношениями.</w:t>
      </w:r>
    </w:p>
    <w:p w:rsidR="0005023D" w:rsidRPr="009860D1" w:rsidRDefault="0005023D" w:rsidP="00B87CB0">
      <w:pPr>
        <w:widowControl w:val="0"/>
        <w:numPr>
          <w:ilvl w:val="0"/>
          <w:numId w:val="32"/>
        </w:numPr>
        <w:tabs>
          <w:tab w:val="left" w:pos="-90"/>
        </w:tabs>
        <w:autoSpaceDE w:val="0"/>
        <w:autoSpaceDN w:val="0"/>
        <w:adjustRightInd w:val="0"/>
        <w:spacing w:after="0" w:line="240" w:lineRule="auto"/>
        <w:ind w:left="0" w:firstLine="709"/>
        <w:jc w:val="both"/>
        <w:rPr>
          <w:rFonts w:ascii="Times New Roman" w:hAnsi="Times New Roman"/>
          <w:sz w:val="24"/>
          <w:szCs w:val="24"/>
        </w:rPr>
      </w:pPr>
      <w:r w:rsidRPr="009860D1">
        <w:rPr>
          <w:rFonts w:ascii="Times New Roman" w:hAnsi="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05023D" w:rsidRPr="009860D1" w:rsidRDefault="0005023D" w:rsidP="00B87CB0">
      <w:pPr>
        <w:widowControl w:val="0"/>
        <w:numPr>
          <w:ilvl w:val="0"/>
          <w:numId w:val="32"/>
        </w:numPr>
        <w:tabs>
          <w:tab w:val="left" w:pos="-105"/>
        </w:tabs>
        <w:autoSpaceDE w:val="0"/>
        <w:autoSpaceDN w:val="0"/>
        <w:adjustRightInd w:val="0"/>
        <w:spacing w:after="0" w:line="240" w:lineRule="auto"/>
        <w:ind w:left="0" w:firstLine="709"/>
        <w:jc w:val="both"/>
        <w:rPr>
          <w:rFonts w:ascii="Times New Roman" w:hAnsi="Times New Roman"/>
          <w:sz w:val="24"/>
          <w:szCs w:val="24"/>
        </w:rPr>
      </w:pPr>
      <w:r w:rsidRPr="009860D1">
        <w:rPr>
          <w:rFonts w:ascii="Times New Roman" w:hAnsi="Times New Roman"/>
          <w:sz w:val="24"/>
          <w:szCs w:val="24"/>
        </w:rPr>
        <w:t>использование планируемых результатов освоения образовательных программ в качестве содержательной и критериальной базы оценки;</w:t>
      </w:r>
    </w:p>
    <w:p w:rsidR="0005023D" w:rsidRPr="009860D1" w:rsidRDefault="0005023D" w:rsidP="00B87CB0">
      <w:pPr>
        <w:widowControl w:val="0"/>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9860D1">
        <w:rPr>
          <w:rFonts w:ascii="Times New Roman" w:hAnsi="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05023D" w:rsidRPr="009860D1" w:rsidRDefault="0005023D" w:rsidP="00B87CB0">
      <w:pPr>
        <w:widowControl w:val="0"/>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9860D1">
        <w:rPr>
          <w:rFonts w:ascii="Times New Roman" w:hAnsi="Times New Roman"/>
          <w:sz w:val="24"/>
          <w:szCs w:val="24"/>
        </w:rPr>
        <w:t>оценка динамики образовательных достижений обучающихся;</w:t>
      </w:r>
    </w:p>
    <w:p w:rsidR="0005023D" w:rsidRPr="009860D1" w:rsidRDefault="0005023D" w:rsidP="00B87CB0">
      <w:pPr>
        <w:widowControl w:val="0"/>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9860D1">
        <w:rPr>
          <w:rFonts w:ascii="Times New Roman" w:hAnsi="Times New Roman"/>
          <w:sz w:val="24"/>
          <w:szCs w:val="24"/>
        </w:rPr>
        <w:t>сочетание внешней и внутренней оценки как механизма обеспечения качества образования;</w:t>
      </w:r>
    </w:p>
    <w:p w:rsidR="0005023D" w:rsidRPr="009860D1" w:rsidRDefault="0005023D" w:rsidP="00B87CB0">
      <w:pPr>
        <w:widowControl w:val="0"/>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9860D1">
        <w:rPr>
          <w:rFonts w:ascii="Times New Roman" w:hAnsi="Times New Roman"/>
          <w:sz w:val="24"/>
          <w:szCs w:val="24"/>
        </w:rPr>
        <w:t xml:space="preserve">использование персонифицированных процедур  итоговой оценки и аттестации </w:t>
      </w:r>
      <w:r w:rsidRPr="009860D1">
        <w:rPr>
          <w:rFonts w:ascii="Times New Roman" w:hAnsi="Times New Roman"/>
          <w:sz w:val="24"/>
          <w:szCs w:val="24"/>
        </w:rPr>
        <w:lastRenderedPageBreak/>
        <w:t>обучающихся и неперсонифицированных процедур оценки состояния и тенденций развития системы образования;</w:t>
      </w:r>
    </w:p>
    <w:p w:rsidR="0005023D" w:rsidRPr="009860D1" w:rsidRDefault="0005023D" w:rsidP="00B87CB0">
      <w:pPr>
        <w:widowControl w:val="0"/>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9860D1">
        <w:rPr>
          <w:rFonts w:ascii="Times New Roman" w:hAnsi="Times New Roman"/>
          <w:sz w:val="24"/>
          <w:szCs w:val="24"/>
        </w:rPr>
        <w:t>уровневый подход к разработке планируемых результатов, инструментария и представлению их;</w:t>
      </w:r>
    </w:p>
    <w:p w:rsidR="0005023D" w:rsidRPr="009860D1" w:rsidRDefault="0005023D" w:rsidP="00B87CB0">
      <w:pPr>
        <w:widowControl w:val="0"/>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9860D1">
        <w:rPr>
          <w:rFonts w:ascii="Times New Roman" w:hAnsi="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05023D" w:rsidRPr="009860D1" w:rsidRDefault="0005023D" w:rsidP="00B87CB0">
      <w:pPr>
        <w:widowControl w:val="0"/>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9860D1">
        <w:rPr>
          <w:rFonts w:ascii="Times New Roman" w:hAnsi="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испытания (тесты) и иное.)</w:t>
      </w:r>
    </w:p>
    <w:p w:rsidR="0005023D" w:rsidRPr="009860D1" w:rsidRDefault="0005023D" w:rsidP="0005023D">
      <w:pPr>
        <w:pStyle w:val="af9"/>
        <w:ind w:firstLine="709"/>
        <w:jc w:val="both"/>
        <w:rPr>
          <w:i/>
          <w:szCs w:val="24"/>
        </w:rPr>
      </w:pPr>
      <w:r w:rsidRPr="009860D1">
        <w:rPr>
          <w:szCs w:val="24"/>
        </w:rPr>
        <w:t>В соответствии с требованиями Стандарта предоставление и использование</w:t>
      </w:r>
      <w:r w:rsidRPr="009860D1">
        <w:rPr>
          <w:rStyle w:val="190"/>
          <w:b w:val="0"/>
          <w:sz w:val="24"/>
          <w:szCs w:val="24"/>
        </w:rPr>
        <w:t>персонифицированной информации</w:t>
      </w:r>
      <w:r w:rsidRPr="009860D1">
        <w:rPr>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w:t>
      </w:r>
      <w:r w:rsidRPr="009860D1">
        <w:rPr>
          <w:rStyle w:val="190"/>
          <w:b w:val="0"/>
          <w:sz w:val="24"/>
          <w:szCs w:val="24"/>
        </w:rPr>
        <w:t>неперсонифицированной (анонимной) информации</w:t>
      </w:r>
      <w:r w:rsidRPr="009860D1">
        <w:rPr>
          <w:szCs w:val="24"/>
        </w:rPr>
        <w:t xml:space="preserve"> о достигаемых </w:t>
      </w:r>
      <w:proofErr w:type="gramStart"/>
      <w:r w:rsidRPr="009860D1">
        <w:rPr>
          <w:szCs w:val="24"/>
        </w:rPr>
        <w:t>обучающимися</w:t>
      </w:r>
      <w:proofErr w:type="gramEnd"/>
      <w:r w:rsidRPr="009860D1">
        <w:rPr>
          <w:szCs w:val="24"/>
        </w:rPr>
        <w:t xml:space="preserve"> образовательных результатах.</w:t>
      </w:r>
    </w:p>
    <w:p w:rsidR="0005023D" w:rsidRPr="009860D1" w:rsidRDefault="0005023D" w:rsidP="0005023D">
      <w:pPr>
        <w:tabs>
          <w:tab w:val="left" w:pos="900"/>
        </w:tabs>
        <w:spacing w:after="0" w:line="240" w:lineRule="auto"/>
        <w:ind w:right="-104" w:firstLine="540"/>
        <w:jc w:val="both"/>
        <w:rPr>
          <w:rFonts w:ascii="Times New Roman" w:hAnsi="Times New Roman"/>
          <w:b/>
          <w:sz w:val="24"/>
          <w:szCs w:val="24"/>
        </w:rPr>
      </w:pPr>
      <w:r w:rsidRPr="009860D1">
        <w:rPr>
          <w:rFonts w:ascii="Times New Roman" w:hAnsi="Times New Roman"/>
          <w:sz w:val="24"/>
          <w:szCs w:val="24"/>
        </w:rPr>
        <w:t xml:space="preserve">Система оценки предусматривает </w:t>
      </w:r>
      <w:r w:rsidRPr="009860D1">
        <w:rPr>
          <w:rFonts w:ascii="Times New Roman" w:hAnsi="Times New Roman"/>
          <w:b/>
          <w:bCs/>
          <w:i/>
          <w:iCs/>
          <w:sz w:val="24"/>
          <w:szCs w:val="24"/>
        </w:rPr>
        <w:t xml:space="preserve">уровневый подход </w:t>
      </w:r>
      <w:r w:rsidRPr="009860D1">
        <w:rPr>
          <w:rFonts w:ascii="Times New Roman" w:hAnsi="Times New Roman"/>
          <w:sz w:val="24"/>
          <w:szCs w:val="24"/>
        </w:rPr>
        <w:t xml:space="preserve">к представлению планируемых результатов и инструментарию для оценки их достижения. Согласно этому подходу за точку отсчёта принимается необходимый для продолжения образования и реально достигаемый большинством учащихся </w:t>
      </w:r>
      <w:r w:rsidRPr="009860D1">
        <w:rPr>
          <w:rFonts w:ascii="Times New Roman" w:hAnsi="Times New Roman"/>
          <w:b/>
          <w:sz w:val="24"/>
          <w:szCs w:val="24"/>
        </w:rPr>
        <w:t>базовый уровень</w:t>
      </w:r>
      <w:r w:rsidRPr="009860D1">
        <w:rPr>
          <w:rFonts w:ascii="Times New Roman" w:hAnsi="Times New Roman"/>
          <w:sz w:val="24"/>
          <w:szCs w:val="24"/>
        </w:rPr>
        <w:t xml:space="preserve"> образовательных достижений.</w:t>
      </w:r>
    </w:p>
    <w:p w:rsidR="0005023D" w:rsidRPr="009860D1" w:rsidRDefault="0005023D" w:rsidP="0005023D">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Оценка индивидуальных образовательных достижений ведётся «методом сложения», при котором фиксируется достижение базового уровня и его превышение. Это обеспечит продвижение учащихся, даст возможность выстраивать индивидуальные траектории движения с учётом зоны ближайшего развития.</w:t>
      </w:r>
    </w:p>
    <w:p w:rsidR="0005023D" w:rsidRPr="009860D1" w:rsidRDefault="0005023D" w:rsidP="0005023D">
      <w:pPr>
        <w:tabs>
          <w:tab w:val="left" w:pos="900"/>
        </w:tabs>
        <w:spacing w:after="0" w:line="240" w:lineRule="auto"/>
        <w:ind w:right="-104" w:firstLine="540"/>
        <w:jc w:val="both"/>
        <w:rPr>
          <w:rFonts w:ascii="Times New Roman" w:hAnsi="Times New Roman"/>
          <w:b/>
          <w:sz w:val="24"/>
          <w:szCs w:val="24"/>
        </w:rPr>
      </w:pPr>
      <w:r w:rsidRPr="009860D1">
        <w:rPr>
          <w:rFonts w:ascii="Times New Roman" w:hAnsi="Times New Roman"/>
          <w:b/>
          <w:sz w:val="24"/>
          <w:szCs w:val="24"/>
        </w:rPr>
        <w:t>Достичь повышенного (функционального) уровня – значит научиться решать нестандартные задачи, где требуется:</w:t>
      </w:r>
    </w:p>
    <w:p w:rsidR="0005023D" w:rsidRPr="009860D1" w:rsidRDefault="0005023D" w:rsidP="00B87CB0">
      <w:pPr>
        <w:numPr>
          <w:ilvl w:val="0"/>
          <w:numId w:val="34"/>
        </w:numPr>
        <w:tabs>
          <w:tab w:val="left" w:pos="900"/>
        </w:tabs>
        <w:spacing w:after="0" w:line="240" w:lineRule="auto"/>
        <w:ind w:left="0" w:right="-104" w:firstLine="540"/>
        <w:jc w:val="both"/>
        <w:rPr>
          <w:rFonts w:ascii="Times New Roman" w:hAnsi="Times New Roman"/>
          <w:sz w:val="24"/>
          <w:szCs w:val="24"/>
        </w:rPr>
      </w:pPr>
      <w:r w:rsidRPr="009860D1">
        <w:rPr>
          <w:rFonts w:ascii="Times New Roman" w:hAnsi="Times New Roman"/>
          <w:sz w:val="24"/>
          <w:szCs w:val="24"/>
        </w:rPr>
        <w:t>либо действие в новой, непривычной ситуации</w:t>
      </w:r>
      <w:r w:rsidR="00F92878" w:rsidRPr="009860D1">
        <w:rPr>
          <w:rFonts w:ascii="Times New Roman" w:hAnsi="Times New Roman"/>
          <w:sz w:val="24"/>
          <w:szCs w:val="24"/>
        </w:rPr>
        <w:t>;</w:t>
      </w:r>
    </w:p>
    <w:p w:rsidR="0005023D" w:rsidRPr="009860D1" w:rsidRDefault="0005023D" w:rsidP="00B87CB0">
      <w:pPr>
        <w:numPr>
          <w:ilvl w:val="0"/>
          <w:numId w:val="34"/>
        </w:numPr>
        <w:tabs>
          <w:tab w:val="left" w:pos="900"/>
        </w:tabs>
        <w:spacing w:after="0" w:line="240" w:lineRule="auto"/>
        <w:ind w:left="0" w:right="-104" w:firstLine="540"/>
        <w:jc w:val="both"/>
        <w:rPr>
          <w:rFonts w:ascii="Times New Roman" w:hAnsi="Times New Roman"/>
          <w:sz w:val="24"/>
          <w:szCs w:val="24"/>
        </w:rPr>
      </w:pPr>
      <w:r w:rsidRPr="009860D1">
        <w:rPr>
          <w:rFonts w:ascii="Times New Roman" w:hAnsi="Times New Roman"/>
          <w:sz w:val="24"/>
          <w:szCs w:val="24"/>
        </w:rPr>
        <w:t>либо использование новых, усваиваемых в данный момент знаний (в том числе выходящих за рамки опорной системы знаний по предмету).</w:t>
      </w:r>
    </w:p>
    <w:p w:rsidR="0005023D" w:rsidRPr="009860D1" w:rsidRDefault="0005023D" w:rsidP="0005023D">
      <w:pPr>
        <w:tabs>
          <w:tab w:val="left" w:pos="900"/>
        </w:tabs>
        <w:spacing w:after="0" w:line="240" w:lineRule="auto"/>
        <w:ind w:right="-104" w:firstLine="540"/>
        <w:jc w:val="both"/>
        <w:rPr>
          <w:rFonts w:ascii="Times New Roman" w:hAnsi="Times New Roman"/>
          <w:sz w:val="24"/>
          <w:szCs w:val="24"/>
        </w:rPr>
      </w:pPr>
      <w:r w:rsidRPr="009860D1">
        <w:rPr>
          <w:rFonts w:ascii="Times New Roman" w:hAnsi="Times New Roman"/>
          <w:b/>
          <w:sz w:val="24"/>
          <w:szCs w:val="24"/>
        </w:rPr>
        <w:t>Основным объектом, содержательной и критериальной базы итоговой оценки</w:t>
      </w:r>
      <w:r w:rsidRPr="009860D1">
        <w:rPr>
          <w:rFonts w:ascii="Times New Roman" w:hAnsi="Times New Roman"/>
          <w:sz w:val="24"/>
          <w:szCs w:val="24"/>
        </w:rPr>
        <w:t xml:space="preserve"> подготовки выпускников при получении начального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т.е. базового уровня. Результаты повышенного (функционального) уровня учитываются при оценке деятельности учителя, школы.</w:t>
      </w:r>
    </w:p>
    <w:p w:rsidR="0005023D" w:rsidRPr="009860D1" w:rsidRDefault="0005023D" w:rsidP="0005023D">
      <w:pPr>
        <w:tabs>
          <w:tab w:val="left" w:pos="900"/>
        </w:tabs>
        <w:spacing w:after="0" w:line="240" w:lineRule="auto"/>
        <w:ind w:right="-102" w:firstLine="539"/>
        <w:rPr>
          <w:rFonts w:ascii="Times New Roman" w:hAnsi="Times New Roman"/>
          <w:b/>
          <w:sz w:val="24"/>
          <w:szCs w:val="24"/>
        </w:rPr>
      </w:pPr>
      <w:r w:rsidRPr="009860D1">
        <w:rPr>
          <w:rFonts w:ascii="Times New Roman" w:hAnsi="Times New Roman"/>
          <w:b/>
          <w:sz w:val="24"/>
          <w:szCs w:val="24"/>
        </w:rPr>
        <w:t>Комплексное оценивание</w:t>
      </w:r>
    </w:p>
    <w:p w:rsidR="0005023D" w:rsidRPr="009860D1" w:rsidRDefault="0005023D" w:rsidP="0005023D">
      <w:pPr>
        <w:tabs>
          <w:tab w:val="left" w:pos="900"/>
        </w:tabs>
        <w:autoSpaceDE w:val="0"/>
        <w:autoSpaceDN w:val="0"/>
        <w:adjustRightInd w:val="0"/>
        <w:spacing w:after="0" w:line="240" w:lineRule="auto"/>
        <w:ind w:right="-102" w:firstLine="539"/>
        <w:jc w:val="both"/>
        <w:rPr>
          <w:rFonts w:ascii="Times New Roman" w:hAnsi="Times New Roman"/>
          <w:sz w:val="24"/>
          <w:szCs w:val="24"/>
        </w:rPr>
      </w:pPr>
      <w:r w:rsidRPr="009860D1">
        <w:rPr>
          <w:rFonts w:ascii="Times New Roman" w:hAnsi="Times New Roman"/>
          <w:sz w:val="24"/>
          <w:szCs w:val="24"/>
        </w:rPr>
        <w:t xml:space="preserve">Система оценки достижения планируемых результатов </w:t>
      </w:r>
      <w:r w:rsidR="00F92878" w:rsidRPr="009860D1">
        <w:rPr>
          <w:rFonts w:ascii="Times New Roman" w:hAnsi="Times New Roman"/>
          <w:sz w:val="24"/>
          <w:szCs w:val="24"/>
        </w:rPr>
        <w:t>АООП НОО</w:t>
      </w:r>
      <w:r w:rsidRPr="009860D1">
        <w:rPr>
          <w:rFonts w:ascii="Times New Roman" w:hAnsi="Times New Roman"/>
          <w:sz w:val="24"/>
          <w:szCs w:val="24"/>
        </w:rPr>
        <w:t xml:space="preserve"> предполагает </w:t>
      </w:r>
      <w:r w:rsidRPr="009860D1">
        <w:rPr>
          <w:rFonts w:ascii="Times New Roman" w:hAnsi="Times New Roman"/>
          <w:b/>
          <w:bCs/>
          <w:i/>
          <w:iCs/>
          <w:sz w:val="24"/>
          <w:szCs w:val="24"/>
        </w:rPr>
        <w:t xml:space="preserve">комплексный подход коценке результатов </w:t>
      </w:r>
      <w:r w:rsidRPr="009860D1">
        <w:rPr>
          <w:rFonts w:ascii="Times New Roman" w:hAnsi="Times New Roman"/>
          <w:sz w:val="24"/>
          <w:szCs w:val="24"/>
        </w:rPr>
        <w:t>образования, позволяющий вести оценку достижения обучающимися всех трёх групп результатов образования:</w:t>
      </w:r>
    </w:p>
    <w:p w:rsidR="0005023D" w:rsidRPr="009860D1" w:rsidRDefault="0005023D" w:rsidP="00B87CB0">
      <w:pPr>
        <w:numPr>
          <w:ilvl w:val="0"/>
          <w:numId w:val="35"/>
        </w:numPr>
        <w:tabs>
          <w:tab w:val="clear" w:pos="720"/>
          <w:tab w:val="left" w:pos="900"/>
        </w:tabs>
        <w:autoSpaceDE w:val="0"/>
        <w:autoSpaceDN w:val="0"/>
        <w:adjustRightInd w:val="0"/>
        <w:spacing w:after="0" w:line="240" w:lineRule="auto"/>
        <w:ind w:left="0" w:right="-104" w:firstLine="540"/>
        <w:jc w:val="both"/>
        <w:rPr>
          <w:rFonts w:ascii="Times New Roman" w:hAnsi="Times New Roman"/>
          <w:i/>
          <w:sz w:val="24"/>
          <w:szCs w:val="24"/>
        </w:rPr>
      </w:pPr>
      <w:r w:rsidRPr="009860D1">
        <w:rPr>
          <w:rFonts w:ascii="Times New Roman" w:hAnsi="Times New Roman"/>
          <w:b/>
          <w:bCs/>
          <w:i/>
          <w:iCs/>
          <w:sz w:val="24"/>
          <w:szCs w:val="24"/>
        </w:rPr>
        <w:t>личностных,</w:t>
      </w:r>
    </w:p>
    <w:p w:rsidR="0005023D" w:rsidRPr="009860D1" w:rsidRDefault="0005023D" w:rsidP="00B87CB0">
      <w:pPr>
        <w:numPr>
          <w:ilvl w:val="0"/>
          <w:numId w:val="35"/>
        </w:numPr>
        <w:tabs>
          <w:tab w:val="clear" w:pos="720"/>
          <w:tab w:val="left" w:pos="900"/>
        </w:tabs>
        <w:autoSpaceDE w:val="0"/>
        <w:autoSpaceDN w:val="0"/>
        <w:adjustRightInd w:val="0"/>
        <w:spacing w:after="0" w:line="240" w:lineRule="auto"/>
        <w:ind w:left="0" w:right="-104" w:firstLine="540"/>
        <w:jc w:val="both"/>
        <w:rPr>
          <w:rFonts w:ascii="Times New Roman" w:hAnsi="Times New Roman"/>
          <w:i/>
          <w:sz w:val="24"/>
          <w:szCs w:val="24"/>
        </w:rPr>
      </w:pPr>
      <w:r w:rsidRPr="009860D1">
        <w:rPr>
          <w:rFonts w:ascii="Times New Roman" w:hAnsi="Times New Roman"/>
          <w:b/>
          <w:bCs/>
          <w:i/>
          <w:iCs/>
          <w:sz w:val="24"/>
          <w:szCs w:val="24"/>
        </w:rPr>
        <w:t xml:space="preserve">метапредметных, </w:t>
      </w:r>
    </w:p>
    <w:p w:rsidR="0005023D" w:rsidRPr="009860D1" w:rsidRDefault="0005023D" w:rsidP="00B87CB0">
      <w:pPr>
        <w:numPr>
          <w:ilvl w:val="0"/>
          <w:numId w:val="35"/>
        </w:numPr>
        <w:tabs>
          <w:tab w:val="clear" w:pos="720"/>
          <w:tab w:val="left" w:pos="900"/>
        </w:tabs>
        <w:autoSpaceDE w:val="0"/>
        <w:autoSpaceDN w:val="0"/>
        <w:adjustRightInd w:val="0"/>
        <w:spacing w:after="0" w:line="240" w:lineRule="auto"/>
        <w:ind w:left="0" w:right="-104" w:firstLine="540"/>
        <w:jc w:val="both"/>
        <w:rPr>
          <w:rFonts w:ascii="Times New Roman" w:hAnsi="Times New Roman"/>
          <w:i/>
          <w:sz w:val="24"/>
          <w:szCs w:val="24"/>
        </w:rPr>
      </w:pPr>
      <w:r w:rsidRPr="009860D1">
        <w:rPr>
          <w:rFonts w:ascii="Times New Roman" w:hAnsi="Times New Roman"/>
          <w:b/>
          <w:bCs/>
          <w:i/>
          <w:iCs/>
          <w:sz w:val="24"/>
          <w:szCs w:val="24"/>
        </w:rPr>
        <w:t xml:space="preserve"> предметных</w:t>
      </w:r>
    </w:p>
    <w:p w:rsidR="0005023D" w:rsidRPr="009860D1" w:rsidRDefault="0005023D" w:rsidP="0005023D">
      <w:pPr>
        <w:tabs>
          <w:tab w:val="left" w:pos="900"/>
        </w:tabs>
        <w:autoSpaceDE w:val="0"/>
        <w:autoSpaceDN w:val="0"/>
        <w:adjustRightInd w:val="0"/>
        <w:spacing w:after="0" w:line="240" w:lineRule="auto"/>
        <w:ind w:right="-104" w:firstLine="540"/>
        <w:jc w:val="both"/>
        <w:rPr>
          <w:rFonts w:ascii="Times New Roman" w:hAnsi="Times New Roman"/>
          <w:sz w:val="24"/>
          <w:szCs w:val="24"/>
        </w:rPr>
      </w:pPr>
      <w:proofErr w:type="gramStart"/>
      <w:r w:rsidRPr="009860D1">
        <w:rPr>
          <w:rFonts w:ascii="Times New Roman" w:hAnsi="Times New Roman"/>
          <w:b/>
          <w:sz w:val="24"/>
          <w:szCs w:val="24"/>
        </w:rPr>
        <w:t>1.</w:t>
      </w:r>
      <w:r w:rsidR="00692570" w:rsidRPr="009860D1">
        <w:rPr>
          <w:rFonts w:ascii="Times New Roman" w:hAnsi="Times New Roman"/>
          <w:b/>
          <w:sz w:val="24"/>
          <w:szCs w:val="24"/>
        </w:rPr>
        <w:t>3.1</w:t>
      </w:r>
      <w:r w:rsidRPr="009860D1">
        <w:rPr>
          <w:rFonts w:ascii="Times New Roman" w:hAnsi="Times New Roman"/>
          <w:b/>
          <w:sz w:val="24"/>
          <w:szCs w:val="24"/>
        </w:rPr>
        <w:t xml:space="preserve"> Оценка личностных результатов </w:t>
      </w:r>
      <w:r w:rsidRPr="009860D1">
        <w:rPr>
          <w:rFonts w:ascii="Times New Roman" w:hAnsi="Times New Roman"/>
          <w:sz w:val="24"/>
          <w:szCs w:val="24"/>
        </w:rPr>
        <w:t>представляет собой оценку достижения обучающимися планируемых результатов в их личностном развитии, которые представлены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roofErr w:type="gramEnd"/>
    </w:p>
    <w:p w:rsidR="0005023D" w:rsidRPr="009860D1" w:rsidRDefault="0005023D" w:rsidP="0005023D">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05023D" w:rsidRPr="009860D1" w:rsidRDefault="0005023D" w:rsidP="0005023D">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05023D" w:rsidRPr="009860D1" w:rsidRDefault="0005023D" w:rsidP="00B87CB0">
      <w:pPr>
        <w:numPr>
          <w:ilvl w:val="0"/>
          <w:numId w:val="39"/>
        </w:numPr>
        <w:tabs>
          <w:tab w:val="left" w:pos="900"/>
        </w:tabs>
        <w:autoSpaceDE w:val="0"/>
        <w:autoSpaceDN w:val="0"/>
        <w:adjustRightInd w:val="0"/>
        <w:spacing w:after="0" w:line="240" w:lineRule="auto"/>
        <w:ind w:right="-104" w:hanging="720"/>
        <w:jc w:val="both"/>
        <w:rPr>
          <w:rFonts w:ascii="Times New Roman" w:hAnsi="Times New Roman"/>
          <w:i/>
          <w:sz w:val="24"/>
          <w:szCs w:val="24"/>
        </w:rPr>
      </w:pPr>
      <w:r w:rsidRPr="009860D1">
        <w:rPr>
          <w:rFonts w:ascii="Times New Roman" w:hAnsi="Times New Roman"/>
          <w:i/>
          <w:iCs/>
          <w:sz w:val="24"/>
          <w:szCs w:val="24"/>
        </w:rPr>
        <w:lastRenderedPageBreak/>
        <w:t>самоопределение;</w:t>
      </w:r>
    </w:p>
    <w:p w:rsidR="0005023D" w:rsidRPr="009860D1" w:rsidRDefault="0005023D" w:rsidP="00B87CB0">
      <w:pPr>
        <w:pStyle w:val="affff3"/>
        <w:numPr>
          <w:ilvl w:val="0"/>
          <w:numId w:val="39"/>
        </w:numPr>
        <w:tabs>
          <w:tab w:val="left" w:pos="900"/>
        </w:tabs>
        <w:ind w:right="-104" w:hanging="720"/>
        <w:jc w:val="both"/>
        <w:rPr>
          <w:rFonts w:ascii="Times New Roman" w:hAnsi="Times New Roman" w:cs="Times New Roman"/>
          <w:i/>
          <w:iCs/>
          <w:sz w:val="24"/>
          <w:szCs w:val="24"/>
        </w:rPr>
      </w:pPr>
      <w:r w:rsidRPr="009860D1">
        <w:rPr>
          <w:rFonts w:ascii="Times New Roman" w:hAnsi="Times New Roman" w:cs="Times New Roman"/>
          <w:i/>
          <w:iCs/>
          <w:sz w:val="24"/>
          <w:szCs w:val="24"/>
        </w:rPr>
        <w:t>смыслоообразование;</w:t>
      </w:r>
    </w:p>
    <w:p w:rsidR="0005023D" w:rsidRPr="009860D1" w:rsidRDefault="0005023D" w:rsidP="00B87CB0">
      <w:pPr>
        <w:pStyle w:val="affff3"/>
        <w:numPr>
          <w:ilvl w:val="0"/>
          <w:numId w:val="39"/>
        </w:numPr>
        <w:tabs>
          <w:tab w:val="left" w:pos="900"/>
        </w:tabs>
        <w:ind w:right="-104" w:hanging="720"/>
        <w:jc w:val="both"/>
        <w:rPr>
          <w:rFonts w:ascii="Times New Roman" w:hAnsi="Times New Roman" w:cs="Times New Roman"/>
          <w:i/>
          <w:iCs/>
          <w:sz w:val="24"/>
          <w:szCs w:val="24"/>
        </w:rPr>
      </w:pPr>
      <w:r w:rsidRPr="009860D1">
        <w:rPr>
          <w:rFonts w:ascii="Times New Roman" w:hAnsi="Times New Roman" w:cs="Times New Roman"/>
          <w:i/>
          <w:iCs/>
          <w:sz w:val="24"/>
          <w:szCs w:val="24"/>
        </w:rPr>
        <w:t>морально-этическая ориентация.</w:t>
      </w:r>
    </w:p>
    <w:p w:rsidR="0005023D" w:rsidRPr="009860D1" w:rsidRDefault="0005023D" w:rsidP="0005023D">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Основное содержание оценки личностных результатов при получении начального общего образования строится вокруг оценки</w:t>
      </w:r>
    </w:p>
    <w:p w:rsidR="0005023D" w:rsidRPr="009860D1" w:rsidRDefault="0005023D" w:rsidP="00B87CB0">
      <w:pPr>
        <w:pStyle w:val="affff3"/>
        <w:numPr>
          <w:ilvl w:val="0"/>
          <w:numId w:val="37"/>
        </w:numPr>
        <w:tabs>
          <w:tab w:val="left" w:pos="900"/>
        </w:tabs>
        <w:ind w:left="0" w:right="-104" w:firstLine="540"/>
        <w:jc w:val="both"/>
        <w:rPr>
          <w:rFonts w:ascii="Times New Roman" w:hAnsi="Times New Roman" w:cs="Times New Roman"/>
          <w:sz w:val="24"/>
          <w:szCs w:val="24"/>
        </w:rPr>
      </w:pPr>
      <w:r w:rsidRPr="009860D1">
        <w:rPr>
          <w:rFonts w:ascii="Times New Roman" w:hAnsi="Times New Roman" w:cs="Times New Roman"/>
          <w:sz w:val="24"/>
          <w:szCs w:val="24"/>
        </w:rPr>
        <w:t xml:space="preserve">сформированности внутренней позиции </w:t>
      </w:r>
      <w:proofErr w:type="gramStart"/>
      <w:r w:rsidRPr="009860D1">
        <w:rPr>
          <w:rFonts w:ascii="Times New Roman" w:hAnsi="Times New Roman" w:cs="Times New Roman"/>
          <w:sz w:val="24"/>
          <w:szCs w:val="24"/>
        </w:rPr>
        <w:t>обучающегося</w:t>
      </w:r>
      <w:proofErr w:type="gramEnd"/>
      <w:r w:rsidRPr="009860D1">
        <w:rPr>
          <w:rFonts w:ascii="Times New Roman" w:hAnsi="Times New Roman" w:cs="Times New Roman"/>
          <w:sz w:val="24"/>
          <w:szCs w:val="24"/>
        </w:rPr>
        <w:t>;</w:t>
      </w:r>
    </w:p>
    <w:p w:rsidR="0005023D" w:rsidRPr="009860D1" w:rsidRDefault="0005023D" w:rsidP="00B87CB0">
      <w:pPr>
        <w:pStyle w:val="affff3"/>
        <w:numPr>
          <w:ilvl w:val="0"/>
          <w:numId w:val="36"/>
        </w:numPr>
        <w:tabs>
          <w:tab w:val="clear" w:pos="720"/>
          <w:tab w:val="left" w:pos="900"/>
        </w:tabs>
        <w:ind w:left="0" w:right="-104" w:firstLine="540"/>
        <w:jc w:val="both"/>
        <w:rPr>
          <w:rFonts w:ascii="Times New Roman" w:hAnsi="Times New Roman" w:cs="Times New Roman"/>
          <w:sz w:val="24"/>
          <w:szCs w:val="24"/>
        </w:rPr>
      </w:pPr>
      <w:r w:rsidRPr="009860D1">
        <w:rPr>
          <w:rFonts w:ascii="Times New Roman" w:hAnsi="Times New Roman" w:cs="Times New Roman"/>
          <w:sz w:val="24"/>
          <w:szCs w:val="24"/>
        </w:rPr>
        <w:t>сформированности основ гражданской идентичности;</w:t>
      </w:r>
    </w:p>
    <w:p w:rsidR="0005023D" w:rsidRPr="009860D1" w:rsidRDefault="0005023D" w:rsidP="00B87CB0">
      <w:pPr>
        <w:pStyle w:val="affff3"/>
        <w:numPr>
          <w:ilvl w:val="0"/>
          <w:numId w:val="36"/>
        </w:numPr>
        <w:tabs>
          <w:tab w:val="clear" w:pos="720"/>
          <w:tab w:val="left" w:pos="900"/>
        </w:tabs>
        <w:ind w:left="0" w:right="-104" w:firstLine="540"/>
        <w:jc w:val="both"/>
        <w:rPr>
          <w:rFonts w:ascii="Times New Roman" w:hAnsi="Times New Roman" w:cs="Times New Roman"/>
          <w:sz w:val="24"/>
          <w:szCs w:val="24"/>
        </w:rPr>
      </w:pPr>
      <w:r w:rsidRPr="009860D1">
        <w:rPr>
          <w:rFonts w:ascii="Times New Roman" w:hAnsi="Times New Roman" w:cs="Times New Roman"/>
          <w:sz w:val="24"/>
          <w:szCs w:val="24"/>
        </w:rPr>
        <w:t>сформированности самооценки;</w:t>
      </w:r>
    </w:p>
    <w:p w:rsidR="0005023D" w:rsidRPr="009860D1" w:rsidRDefault="0005023D" w:rsidP="00B87CB0">
      <w:pPr>
        <w:pStyle w:val="affff3"/>
        <w:numPr>
          <w:ilvl w:val="0"/>
          <w:numId w:val="36"/>
        </w:numPr>
        <w:tabs>
          <w:tab w:val="clear" w:pos="720"/>
          <w:tab w:val="left" w:pos="900"/>
        </w:tabs>
        <w:ind w:left="0" w:right="-104" w:firstLine="540"/>
        <w:jc w:val="both"/>
        <w:rPr>
          <w:rFonts w:ascii="Times New Roman" w:hAnsi="Times New Roman" w:cs="Times New Roman"/>
          <w:sz w:val="24"/>
          <w:szCs w:val="24"/>
        </w:rPr>
      </w:pPr>
      <w:r w:rsidRPr="009860D1">
        <w:rPr>
          <w:rFonts w:ascii="Times New Roman" w:hAnsi="Times New Roman" w:cs="Times New Roman"/>
          <w:sz w:val="24"/>
          <w:szCs w:val="24"/>
        </w:rPr>
        <w:t>сформированности мотивации учебной деятельности;</w:t>
      </w:r>
    </w:p>
    <w:p w:rsidR="0005023D" w:rsidRPr="009860D1" w:rsidRDefault="0005023D" w:rsidP="00B87CB0">
      <w:pPr>
        <w:numPr>
          <w:ilvl w:val="0"/>
          <w:numId w:val="36"/>
        </w:numPr>
        <w:tabs>
          <w:tab w:val="clear" w:pos="720"/>
          <w:tab w:val="left" w:pos="900"/>
        </w:tabs>
        <w:autoSpaceDE w:val="0"/>
        <w:autoSpaceDN w:val="0"/>
        <w:adjustRightInd w:val="0"/>
        <w:spacing w:after="0" w:line="240" w:lineRule="auto"/>
        <w:ind w:left="0" w:right="-104" w:firstLine="540"/>
        <w:jc w:val="both"/>
        <w:rPr>
          <w:rFonts w:ascii="Times New Roman" w:hAnsi="Times New Roman"/>
          <w:sz w:val="24"/>
          <w:szCs w:val="24"/>
        </w:rPr>
      </w:pPr>
      <w:r w:rsidRPr="009860D1">
        <w:rPr>
          <w:rFonts w:ascii="Times New Roman" w:hAnsi="Times New Roman"/>
          <w:sz w:val="24"/>
          <w:szCs w:val="24"/>
        </w:rPr>
        <w:t>знания моральных норм и сформированности морально-этических суждений.</w:t>
      </w:r>
    </w:p>
    <w:p w:rsidR="0005023D" w:rsidRPr="009860D1" w:rsidRDefault="0005023D" w:rsidP="0005023D">
      <w:pPr>
        <w:tabs>
          <w:tab w:val="left" w:pos="900"/>
        </w:tabs>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 xml:space="preserve">В планируемых результатах, описывающих эту группу в ФГОС НОО, отсутствует блок «Выпускник научится». Это означает, что </w:t>
      </w:r>
      <w:r w:rsidRPr="009860D1">
        <w:rPr>
          <w:rFonts w:ascii="Times New Roman" w:hAnsi="Times New Roman"/>
          <w:b/>
          <w:bCs/>
          <w:i/>
          <w:iCs/>
          <w:sz w:val="24"/>
          <w:szCs w:val="24"/>
        </w:rPr>
        <w:t xml:space="preserve">личностные результаты выпускников при получении начального общего образования </w:t>
      </w:r>
      <w:r w:rsidRPr="009860D1">
        <w:rPr>
          <w:rFonts w:ascii="Times New Roman" w:hAnsi="Times New Roman"/>
          <w:sz w:val="24"/>
          <w:szCs w:val="24"/>
        </w:rPr>
        <w:t xml:space="preserve">в полном соответствии с Требованиями Стандарта </w:t>
      </w:r>
      <w:r w:rsidRPr="009860D1">
        <w:rPr>
          <w:rFonts w:ascii="Times New Roman" w:hAnsi="Times New Roman"/>
          <w:b/>
          <w:bCs/>
          <w:i/>
          <w:iCs/>
          <w:sz w:val="24"/>
          <w:szCs w:val="24"/>
        </w:rPr>
        <w:t>не подлежат итоговой оценке</w:t>
      </w:r>
      <w:r w:rsidRPr="009860D1">
        <w:rPr>
          <w:rFonts w:ascii="Times New Roman" w:hAnsi="Times New Roman"/>
          <w:sz w:val="24"/>
          <w:szCs w:val="24"/>
        </w:rPr>
        <w:t>. Формирование и достижение указанных выше личностных результатов – задача и ответственность школы.</w:t>
      </w:r>
    </w:p>
    <w:p w:rsidR="0005023D" w:rsidRPr="009860D1" w:rsidRDefault="00F92878" w:rsidP="0005023D">
      <w:pPr>
        <w:tabs>
          <w:tab w:val="left" w:pos="900"/>
        </w:tabs>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Одним из</w:t>
      </w:r>
      <w:r w:rsidR="0005023D" w:rsidRPr="009860D1">
        <w:rPr>
          <w:rFonts w:ascii="Times New Roman" w:hAnsi="Times New Roman"/>
          <w:sz w:val="24"/>
          <w:szCs w:val="24"/>
        </w:rPr>
        <w:t xml:space="preserve"> методо</w:t>
      </w:r>
      <w:r w:rsidRPr="009860D1">
        <w:rPr>
          <w:rFonts w:ascii="Times New Roman" w:hAnsi="Times New Roman"/>
          <w:sz w:val="24"/>
          <w:szCs w:val="24"/>
        </w:rPr>
        <w:t>в</w:t>
      </w:r>
      <w:r w:rsidR="0005023D" w:rsidRPr="009860D1">
        <w:rPr>
          <w:rFonts w:ascii="Times New Roman" w:hAnsi="Times New Roman"/>
          <w:sz w:val="24"/>
          <w:szCs w:val="24"/>
        </w:rPr>
        <w:t xml:space="preserve"> оценки личностных результатов учащихся используемым в школе, является оценка личностного прогресса ученика с помощью </w:t>
      </w:r>
      <w:r w:rsidR="0005023D" w:rsidRPr="009860D1">
        <w:rPr>
          <w:rFonts w:ascii="Times New Roman" w:hAnsi="Times New Roman"/>
          <w:b/>
          <w:i/>
          <w:sz w:val="24"/>
          <w:szCs w:val="24"/>
        </w:rPr>
        <w:t>Портфолио,</w:t>
      </w:r>
      <w:r w:rsidR="0005023D" w:rsidRPr="009860D1">
        <w:rPr>
          <w:rFonts w:ascii="Times New Roman" w:hAnsi="Times New Roman"/>
          <w:sz w:val="24"/>
          <w:szCs w:val="24"/>
        </w:rPr>
        <w:t xml:space="preserve"> способствующего формированию у учащихся культуры мышления, логики, умений анализировать, обобщать, систематизировать, классифицировать.</w:t>
      </w:r>
    </w:p>
    <w:p w:rsidR="0005023D" w:rsidRPr="009860D1" w:rsidRDefault="0005023D" w:rsidP="0005023D">
      <w:pPr>
        <w:tabs>
          <w:tab w:val="left" w:pos="900"/>
        </w:tabs>
        <w:spacing w:after="0" w:line="240" w:lineRule="auto"/>
        <w:ind w:right="-104" w:firstLine="540"/>
        <w:jc w:val="both"/>
        <w:rPr>
          <w:rFonts w:ascii="Times New Roman" w:hAnsi="Times New Roman"/>
          <w:color w:val="000000"/>
          <w:sz w:val="24"/>
          <w:szCs w:val="24"/>
        </w:rPr>
      </w:pPr>
      <w:r w:rsidRPr="009860D1">
        <w:rPr>
          <w:rFonts w:ascii="Times New Roman" w:hAnsi="Times New Roman"/>
          <w:noProof/>
          <w:sz w:val="24"/>
          <w:szCs w:val="24"/>
        </w:rPr>
        <w:t>Личностные результаты не подлежат итоговой оценке, но результаты мониторинга использует учитель при работе с классом для осуществления индивидуального подхода к учащимся.</w:t>
      </w:r>
      <w:r w:rsidRPr="009860D1">
        <w:rPr>
          <w:rFonts w:ascii="Times New Roman" w:hAnsi="Times New Roman"/>
          <w:sz w:val="24"/>
          <w:szCs w:val="24"/>
        </w:rPr>
        <w:t xml:space="preserve"> Степень развития личностного развития обучающегося не является препятствием для перехода на следующий уровень  обучения.</w:t>
      </w:r>
    </w:p>
    <w:p w:rsidR="0005023D" w:rsidRPr="009860D1" w:rsidRDefault="00692570" w:rsidP="0005023D">
      <w:pPr>
        <w:tabs>
          <w:tab w:val="left" w:pos="900"/>
        </w:tabs>
        <w:autoSpaceDE w:val="0"/>
        <w:autoSpaceDN w:val="0"/>
        <w:adjustRightInd w:val="0"/>
        <w:spacing w:after="0" w:line="240" w:lineRule="auto"/>
        <w:ind w:right="-104" w:firstLine="567"/>
        <w:jc w:val="both"/>
        <w:rPr>
          <w:rFonts w:ascii="Times New Roman" w:hAnsi="Times New Roman"/>
          <w:sz w:val="24"/>
          <w:szCs w:val="24"/>
        </w:rPr>
      </w:pPr>
      <w:r w:rsidRPr="009860D1">
        <w:rPr>
          <w:rFonts w:ascii="Times New Roman" w:hAnsi="Times New Roman"/>
          <w:b/>
          <w:sz w:val="24"/>
          <w:szCs w:val="24"/>
        </w:rPr>
        <w:t>1.3.</w:t>
      </w:r>
      <w:r w:rsidR="0005023D" w:rsidRPr="009860D1">
        <w:rPr>
          <w:rFonts w:ascii="Times New Roman" w:hAnsi="Times New Roman"/>
          <w:b/>
          <w:sz w:val="24"/>
          <w:szCs w:val="24"/>
        </w:rPr>
        <w:t>2.</w:t>
      </w:r>
      <w:r w:rsidR="0005023D" w:rsidRPr="009860D1">
        <w:rPr>
          <w:rFonts w:ascii="Times New Roman" w:hAnsi="Times New Roman"/>
          <w:b/>
          <w:bCs/>
          <w:sz w:val="24"/>
          <w:szCs w:val="24"/>
        </w:rPr>
        <w:t xml:space="preserve"> </w:t>
      </w:r>
      <w:proofErr w:type="gramStart"/>
      <w:r w:rsidR="0005023D" w:rsidRPr="009860D1">
        <w:rPr>
          <w:rFonts w:ascii="Times New Roman" w:hAnsi="Times New Roman"/>
          <w:b/>
          <w:bCs/>
          <w:sz w:val="24"/>
          <w:szCs w:val="24"/>
        </w:rPr>
        <w:t xml:space="preserve">Оценка метапредметных результатов </w:t>
      </w:r>
      <w:r w:rsidR="0005023D" w:rsidRPr="009860D1">
        <w:rPr>
          <w:rFonts w:ascii="Times New Roman" w:hAnsi="Times New Roman"/>
          <w:sz w:val="24"/>
          <w:szCs w:val="24"/>
        </w:rPr>
        <w:t xml:space="preserve">представляет собой оценку достижения планируемых результатов освоения </w:t>
      </w:r>
      <w:r w:rsidR="00F92878" w:rsidRPr="009860D1">
        <w:rPr>
          <w:rFonts w:ascii="Times New Roman" w:hAnsi="Times New Roman"/>
          <w:sz w:val="24"/>
          <w:szCs w:val="24"/>
        </w:rPr>
        <w:t>АООП НОО</w:t>
      </w:r>
      <w:r w:rsidR="0005023D" w:rsidRPr="009860D1">
        <w:rPr>
          <w:rFonts w:ascii="Times New Roman" w:hAnsi="Times New Roman"/>
          <w:sz w:val="24"/>
          <w:szCs w:val="24"/>
        </w:rPr>
        <w:t>, представленных в разделах программы формирования универсальных учебных действий у обучающихся при получении начального общего образования, а также планируемых результатов, представленных во всех разделах подпрограмм «Чтение.</w:t>
      </w:r>
      <w:proofErr w:type="gramEnd"/>
      <w:r w:rsidR="0005023D" w:rsidRPr="009860D1">
        <w:rPr>
          <w:rFonts w:ascii="Times New Roman" w:hAnsi="Times New Roman"/>
          <w:sz w:val="24"/>
          <w:szCs w:val="24"/>
        </w:rPr>
        <w:t xml:space="preserve"> Работа с текстом», «Формирование </w:t>
      </w:r>
      <w:proofErr w:type="gramStart"/>
      <w:r w:rsidR="0005023D" w:rsidRPr="009860D1">
        <w:rPr>
          <w:rFonts w:ascii="Times New Roman" w:hAnsi="Times New Roman"/>
          <w:sz w:val="24"/>
          <w:szCs w:val="24"/>
        </w:rPr>
        <w:t>ИКТ-компетентности</w:t>
      </w:r>
      <w:proofErr w:type="gramEnd"/>
      <w:r w:rsidR="0005023D" w:rsidRPr="009860D1">
        <w:rPr>
          <w:rFonts w:ascii="Times New Roman" w:hAnsi="Times New Roman"/>
          <w:sz w:val="24"/>
          <w:szCs w:val="24"/>
        </w:rPr>
        <w:t xml:space="preserve"> у учащихся».</w:t>
      </w:r>
    </w:p>
    <w:p w:rsidR="00571EB0" w:rsidRPr="009860D1" w:rsidRDefault="0005023D" w:rsidP="00571EB0">
      <w:pPr>
        <w:shd w:val="clear" w:color="auto" w:fill="FFFFFF"/>
        <w:autoSpaceDE w:val="0"/>
        <w:autoSpaceDN w:val="0"/>
        <w:adjustRightInd w:val="0"/>
        <w:spacing w:after="0" w:line="240" w:lineRule="auto"/>
        <w:ind w:firstLine="708"/>
        <w:jc w:val="both"/>
        <w:rPr>
          <w:rFonts w:ascii="Times New Roman" w:hAnsi="Times New Roman"/>
          <w:sz w:val="24"/>
          <w:szCs w:val="24"/>
        </w:rPr>
      </w:pPr>
      <w:r w:rsidRPr="009860D1">
        <w:rPr>
          <w:rFonts w:ascii="Times New Roman" w:hAnsi="Times New Roman"/>
          <w:color w:val="000000"/>
          <w:sz w:val="24"/>
          <w:szCs w:val="24"/>
        </w:rPr>
        <w:t xml:space="preserve">Основное </w:t>
      </w:r>
      <w:r w:rsidRPr="009860D1">
        <w:rPr>
          <w:rFonts w:ascii="Times New Roman" w:hAnsi="Times New Roman"/>
          <w:b/>
          <w:bCs/>
          <w:i/>
          <w:color w:val="000000"/>
          <w:sz w:val="24"/>
          <w:szCs w:val="24"/>
        </w:rPr>
        <w:t>содержание оценки метапредметных результатов</w:t>
      </w:r>
      <w:r w:rsidRPr="009860D1">
        <w:rPr>
          <w:rFonts w:ascii="Times New Roman" w:hAnsi="Times New Roman"/>
          <w:color w:val="000000"/>
          <w:sz w:val="24"/>
          <w:szCs w:val="24"/>
        </w:rPr>
        <w:t xml:space="preserve">при </w:t>
      </w:r>
      <w:proofErr w:type="gramStart"/>
      <w:r w:rsidRPr="009860D1">
        <w:rPr>
          <w:rFonts w:ascii="Times New Roman" w:hAnsi="Times New Roman"/>
          <w:color w:val="000000"/>
          <w:sz w:val="24"/>
          <w:szCs w:val="24"/>
        </w:rPr>
        <w:t>получении</w:t>
      </w:r>
      <w:proofErr w:type="gramEnd"/>
      <w:r w:rsidRPr="009860D1">
        <w:rPr>
          <w:rFonts w:ascii="Times New Roman" w:hAnsi="Times New Roman"/>
          <w:color w:val="000000"/>
          <w:sz w:val="24"/>
          <w:szCs w:val="24"/>
        </w:rPr>
        <w:t xml:space="preserve"> </w:t>
      </w:r>
      <w:r w:rsidRPr="009860D1">
        <w:rPr>
          <w:rFonts w:ascii="Times New Roman" w:hAnsi="Times New Roman"/>
          <w:sz w:val="24"/>
          <w:szCs w:val="24"/>
        </w:rPr>
        <w:t xml:space="preserve">начального общего образования строится вокруг умения учиться. Оценка метапредметных результатов проводится в ходе различных процедур таких, </w:t>
      </w:r>
      <w:r w:rsidR="00571EB0" w:rsidRPr="009860D1">
        <w:rPr>
          <w:rFonts w:ascii="Times New Roman" w:eastAsia="Times New Roman" w:hAnsi="Times New Roman"/>
          <w:sz w:val="24"/>
          <w:szCs w:val="24"/>
        </w:rPr>
        <w:t>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571EB0" w:rsidRPr="009860D1" w:rsidRDefault="00571EB0" w:rsidP="00571EB0">
      <w:pPr>
        <w:spacing w:after="0" w:line="240" w:lineRule="auto"/>
        <w:ind w:firstLine="566"/>
        <w:jc w:val="both"/>
        <w:rPr>
          <w:rFonts w:ascii="Times New Roman" w:hAnsi="Times New Roman"/>
          <w:sz w:val="24"/>
          <w:szCs w:val="24"/>
        </w:rPr>
      </w:pPr>
      <w:r w:rsidRPr="009860D1">
        <w:rPr>
          <w:rFonts w:ascii="Times New Roman" w:eastAsia="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Поэтому объектом оценки предметных результатов является способность учащихся решать учебно-познавательные и учебно-практические задачи.</w:t>
      </w:r>
    </w:p>
    <w:p w:rsidR="00571EB0" w:rsidRPr="009860D1" w:rsidRDefault="00571EB0" w:rsidP="00571EB0">
      <w:pPr>
        <w:spacing w:after="0" w:line="240" w:lineRule="auto"/>
        <w:ind w:firstLine="566"/>
        <w:jc w:val="both"/>
        <w:rPr>
          <w:rFonts w:ascii="Times New Roman" w:hAnsi="Times New Roman"/>
          <w:sz w:val="24"/>
          <w:szCs w:val="24"/>
        </w:rPr>
      </w:pPr>
      <w:r w:rsidRPr="009860D1">
        <w:rPr>
          <w:rFonts w:ascii="Times New Roman" w:eastAsia="Times New Roman" w:hAnsi="Times New Roman"/>
          <w:sz w:val="24"/>
          <w:szCs w:val="24"/>
        </w:rPr>
        <w:t>Оценка достижения предметных результатов ведётся как в ходе текущего и промежуточного контроля, так и в ходе выполнения итоговых проверочных работ. Результаты накопленной оценки, полученной в ходе текущего и промежуточного контроля, фиксируются, в форме портфеля достижений и учитываются при определении итоговой оценки. Предметом итоговой оценки освоения обучающимися АООП НОО является достижение предметных и метапредметных результатов начального общего образования, необходимых для продолжения образования.</w:t>
      </w:r>
    </w:p>
    <w:p w:rsidR="00571EB0" w:rsidRPr="009860D1" w:rsidRDefault="00571EB0" w:rsidP="00571EB0">
      <w:pPr>
        <w:spacing w:after="0" w:line="240" w:lineRule="auto"/>
        <w:ind w:firstLine="566"/>
        <w:jc w:val="both"/>
        <w:rPr>
          <w:rFonts w:ascii="Times New Roman" w:hAnsi="Times New Roman"/>
          <w:sz w:val="24"/>
          <w:szCs w:val="24"/>
        </w:rPr>
      </w:pPr>
      <w:r w:rsidRPr="009860D1">
        <w:rPr>
          <w:rFonts w:ascii="Times New Roman" w:eastAsia="Times New Roman" w:hAnsi="Times New Roman"/>
          <w:sz w:val="24"/>
          <w:szCs w:val="24"/>
        </w:rPr>
        <w:t>Основным инструментом для оценки метапредметных результатов обучающихся являются итоговые комплексные работы – система заданий различного уровня сложности по чтению, русскому языку, математике и окружающему миру, а также диагностические работы по формированию универсальных учебных действий.</w:t>
      </w:r>
    </w:p>
    <w:p w:rsidR="00571EB0" w:rsidRPr="009860D1" w:rsidRDefault="00571EB0" w:rsidP="00571EB0">
      <w:pPr>
        <w:spacing w:after="0" w:line="240" w:lineRule="auto"/>
        <w:ind w:firstLine="566"/>
        <w:rPr>
          <w:rFonts w:ascii="Times New Roman" w:hAnsi="Times New Roman"/>
          <w:sz w:val="24"/>
          <w:szCs w:val="24"/>
        </w:rPr>
      </w:pPr>
      <w:r w:rsidRPr="009860D1">
        <w:rPr>
          <w:rFonts w:ascii="Times New Roman" w:eastAsia="Times New Roman" w:hAnsi="Times New Roman"/>
          <w:sz w:val="24"/>
          <w:szCs w:val="24"/>
        </w:rPr>
        <w:lastRenderedPageBreak/>
        <w:t>Итоговая оценка формируется на основе:</w:t>
      </w:r>
    </w:p>
    <w:p w:rsidR="00571EB0" w:rsidRPr="009860D1" w:rsidRDefault="00571EB0" w:rsidP="00571EB0">
      <w:pPr>
        <w:spacing w:after="0" w:line="240" w:lineRule="auto"/>
        <w:ind w:firstLine="566"/>
        <w:jc w:val="both"/>
        <w:rPr>
          <w:rFonts w:ascii="Times New Roman" w:hAnsi="Times New Roman"/>
          <w:sz w:val="24"/>
          <w:szCs w:val="24"/>
        </w:rPr>
      </w:pPr>
      <w:r w:rsidRPr="009860D1">
        <w:rPr>
          <w:rFonts w:ascii="Times New Roman" w:eastAsia="Times New Roman" w:hAnsi="Times New Roman"/>
          <w:sz w:val="24"/>
          <w:szCs w:val="24"/>
        </w:rPr>
        <w:t>-результатов промежуточной аттестации обучающихся, отражающих динамику их индивидуальных образовательных достижений, продвижение в достижении планируемых результатов освоения АООП НОО;</w:t>
      </w:r>
    </w:p>
    <w:p w:rsidR="00571EB0" w:rsidRPr="009860D1" w:rsidRDefault="00571EB0" w:rsidP="00571EB0">
      <w:pPr>
        <w:spacing w:after="0" w:line="240" w:lineRule="auto"/>
        <w:ind w:firstLine="566"/>
        <w:jc w:val="both"/>
        <w:rPr>
          <w:rFonts w:ascii="Times New Roman" w:hAnsi="Times New Roman"/>
          <w:sz w:val="24"/>
          <w:szCs w:val="24"/>
        </w:rPr>
      </w:pPr>
      <w:r w:rsidRPr="009860D1">
        <w:rPr>
          <w:rFonts w:ascii="Times New Roman" w:eastAsia="Times New Roman" w:hAnsi="Times New Roman"/>
          <w:sz w:val="24"/>
          <w:szCs w:val="24"/>
        </w:rPr>
        <w:t xml:space="preserve">-результатов итоговых работ, характеризующих уровень освоения </w:t>
      </w:r>
      <w:proofErr w:type="gramStart"/>
      <w:r w:rsidRPr="009860D1">
        <w:rPr>
          <w:rFonts w:ascii="Times New Roman" w:eastAsia="Times New Roman" w:hAnsi="Times New Roman"/>
          <w:sz w:val="24"/>
          <w:szCs w:val="24"/>
        </w:rPr>
        <w:t>обучающимися</w:t>
      </w:r>
      <w:proofErr w:type="gramEnd"/>
      <w:r w:rsidRPr="009860D1">
        <w:rPr>
          <w:rFonts w:ascii="Times New Roman" w:eastAsia="Times New Roman" w:hAnsi="Times New Roman"/>
          <w:sz w:val="24"/>
          <w:szCs w:val="24"/>
        </w:rPr>
        <w:t xml:space="preserve">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571EB0" w:rsidRPr="009860D1" w:rsidRDefault="00571EB0" w:rsidP="00571EB0">
      <w:pPr>
        <w:tabs>
          <w:tab w:val="left" w:pos="1348"/>
        </w:tabs>
        <w:spacing w:after="0" w:line="240" w:lineRule="auto"/>
        <w:ind w:firstLine="567"/>
        <w:jc w:val="both"/>
        <w:rPr>
          <w:rFonts w:ascii="Times New Roman" w:hAnsi="Times New Roman"/>
          <w:sz w:val="24"/>
          <w:szCs w:val="24"/>
        </w:rPr>
      </w:pPr>
      <w:r w:rsidRPr="009860D1">
        <w:rPr>
          <w:rFonts w:ascii="Times New Roman" w:eastAsia="Times New Roman" w:hAnsi="Times New Roman"/>
          <w:sz w:val="24"/>
          <w:szCs w:val="24"/>
        </w:rPr>
        <w:t>К результатам индивидуальных достижений обучающихся, не подлежащим итоговой оценке качества освоения АООП НОО, относятся: ценностные ориентации обучающегося; индивидуальные личностные характеристики, в том числе патриотизм, толерантность, гуманизм и др.</w:t>
      </w:r>
    </w:p>
    <w:p w:rsidR="00571EB0" w:rsidRPr="009860D1" w:rsidRDefault="00571EB0" w:rsidP="00571EB0">
      <w:pPr>
        <w:spacing w:after="0" w:line="240" w:lineRule="auto"/>
        <w:ind w:firstLine="566"/>
        <w:jc w:val="both"/>
        <w:rPr>
          <w:rFonts w:ascii="Times New Roman" w:hAnsi="Times New Roman"/>
          <w:sz w:val="24"/>
          <w:szCs w:val="24"/>
        </w:rPr>
      </w:pPr>
      <w:r w:rsidRPr="009860D1">
        <w:rPr>
          <w:rFonts w:ascii="Times New Roman" w:eastAsia="Times New Roman" w:hAnsi="Times New Roman"/>
          <w:sz w:val="24"/>
          <w:szCs w:val="24"/>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DC26B1" w:rsidRPr="009860D1" w:rsidRDefault="00692570" w:rsidP="00DC26B1">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b/>
          <w:bCs/>
          <w:sz w:val="24"/>
          <w:szCs w:val="24"/>
        </w:rPr>
        <w:t>1.3.</w:t>
      </w:r>
      <w:r w:rsidR="00923FAB" w:rsidRPr="009860D1">
        <w:rPr>
          <w:rFonts w:ascii="Times New Roman" w:hAnsi="Times New Roman"/>
          <w:b/>
          <w:bCs/>
          <w:sz w:val="24"/>
          <w:szCs w:val="24"/>
        </w:rPr>
        <w:t>3.</w:t>
      </w:r>
      <w:r w:rsidR="00DC26B1" w:rsidRPr="009860D1">
        <w:rPr>
          <w:rFonts w:ascii="Times New Roman" w:hAnsi="Times New Roman"/>
          <w:b/>
          <w:bCs/>
          <w:sz w:val="24"/>
          <w:szCs w:val="24"/>
        </w:rPr>
        <w:t xml:space="preserve">Оценка предметных результатов </w:t>
      </w:r>
      <w:r w:rsidR="00DC26B1" w:rsidRPr="009860D1">
        <w:rPr>
          <w:rFonts w:ascii="Times New Roman" w:hAnsi="Times New Roman"/>
          <w:sz w:val="24"/>
          <w:szCs w:val="24"/>
        </w:rPr>
        <w:t>представляет собой оценку достижения обучающимся планируемых результатов по отдельным предметам.</w:t>
      </w:r>
    </w:p>
    <w:p w:rsidR="00DC26B1" w:rsidRPr="009860D1" w:rsidRDefault="00DC26B1" w:rsidP="00DC26B1">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Достижение этих результатов обеспечивается за счет основных компонентов образовательного процесса – учебных предметов, представленных в обязательной части учебного плана.</w:t>
      </w:r>
    </w:p>
    <w:p w:rsidR="00DC26B1" w:rsidRPr="009860D1" w:rsidRDefault="00DC26B1" w:rsidP="00DC26B1">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sz w:val="24"/>
          <w:szCs w:val="24"/>
        </w:rPr>
        <w:t>В соответствии с пониманием сущности образовательных результатов, заложенном в Стандарте, предметные результаты содержат в себе</w:t>
      </w:r>
    </w:p>
    <w:p w:rsidR="00DC26B1" w:rsidRPr="009860D1" w:rsidRDefault="00DC26B1" w:rsidP="00B87CB0">
      <w:pPr>
        <w:numPr>
          <w:ilvl w:val="0"/>
          <w:numId w:val="38"/>
        </w:numPr>
        <w:tabs>
          <w:tab w:val="left" w:pos="900"/>
        </w:tabs>
        <w:autoSpaceDE w:val="0"/>
        <w:autoSpaceDN w:val="0"/>
        <w:adjustRightInd w:val="0"/>
        <w:spacing w:after="0" w:line="240" w:lineRule="auto"/>
        <w:ind w:left="0" w:right="-104" w:firstLine="540"/>
        <w:jc w:val="both"/>
        <w:rPr>
          <w:rFonts w:ascii="Times New Roman" w:hAnsi="Times New Roman"/>
          <w:sz w:val="24"/>
          <w:szCs w:val="24"/>
        </w:rPr>
      </w:pPr>
      <w:r w:rsidRPr="009860D1">
        <w:rPr>
          <w:rFonts w:ascii="Times New Roman" w:hAnsi="Times New Roman"/>
          <w:i/>
          <w:iCs/>
          <w:sz w:val="24"/>
          <w:szCs w:val="24"/>
        </w:rPr>
        <w:t>систему основополагающих элементов научного знания</w:t>
      </w:r>
      <w:r w:rsidRPr="009860D1">
        <w:rPr>
          <w:rFonts w:ascii="Times New Roman" w:hAnsi="Times New Roman"/>
          <w:sz w:val="24"/>
          <w:szCs w:val="24"/>
        </w:rPr>
        <w:t>, которая выражается через учебный материал различных курсов,</w:t>
      </w:r>
    </w:p>
    <w:p w:rsidR="00DC26B1" w:rsidRPr="009860D1" w:rsidRDefault="00DC26B1" w:rsidP="00B87CB0">
      <w:pPr>
        <w:numPr>
          <w:ilvl w:val="0"/>
          <w:numId w:val="38"/>
        </w:numPr>
        <w:tabs>
          <w:tab w:val="left" w:pos="900"/>
        </w:tabs>
        <w:autoSpaceDE w:val="0"/>
        <w:autoSpaceDN w:val="0"/>
        <w:adjustRightInd w:val="0"/>
        <w:spacing w:after="0" w:line="240" w:lineRule="auto"/>
        <w:ind w:left="0" w:right="-104" w:firstLine="540"/>
        <w:jc w:val="both"/>
        <w:rPr>
          <w:rFonts w:ascii="Times New Roman" w:hAnsi="Times New Roman"/>
          <w:sz w:val="24"/>
          <w:szCs w:val="24"/>
        </w:rPr>
      </w:pPr>
      <w:r w:rsidRPr="009860D1">
        <w:rPr>
          <w:rFonts w:ascii="Times New Roman" w:hAnsi="Times New Roman"/>
          <w:i/>
          <w:iCs/>
          <w:sz w:val="24"/>
          <w:szCs w:val="24"/>
        </w:rPr>
        <w:t xml:space="preserve">систему формируемых действий с учебным материалом </w:t>
      </w:r>
      <w:r w:rsidRPr="009860D1">
        <w:rPr>
          <w:rFonts w:ascii="Times New Roman" w:hAnsi="Times New Roman"/>
          <w:sz w:val="24"/>
          <w:szCs w:val="24"/>
        </w:rPr>
        <w:t xml:space="preserve">(далее – </w:t>
      </w:r>
      <w:r w:rsidRPr="009860D1">
        <w:rPr>
          <w:rFonts w:ascii="Times New Roman" w:hAnsi="Times New Roman"/>
          <w:i/>
          <w:iCs/>
          <w:sz w:val="24"/>
          <w:szCs w:val="24"/>
        </w:rPr>
        <w:t>систему предметныхдействий</w:t>
      </w:r>
      <w:r w:rsidRPr="009860D1">
        <w:rPr>
          <w:rFonts w:ascii="Times New Roman" w:hAnsi="Times New Roman"/>
          <w:sz w:val="24"/>
          <w:szCs w:val="24"/>
        </w:rPr>
        <w:t>), которые направлены на применение знаний, их преобразование и получение нового знания.</w:t>
      </w:r>
    </w:p>
    <w:p w:rsidR="00DC26B1" w:rsidRPr="009860D1" w:rsidRDefault="00DC26B1" w:rsidP="00DC26B1">
      <w:pPr>
        <w:tabs>
          <w:tab w:val="left" w:pos="900"/>
        </w:tabs>
        <w:autoSpaceDE w:val="0"/>
        <w:autoSpaceDN w:val="0"/>
        <w:adjustRightInd w:val="0"/>
        <w:spacing w:after="0" w:line="240" w:lineRule="auto"/>
        <w:ind w:right="-104" w:firstLine="540"/>
        <w:jc w:val="both"/>
        <w:rPr>
          <w:rFonts w:ascii="Times New Roman" w:hAnsi="Times New Roman"/>
          <w:sz w:val="24"/>
          <w:szCs w:val="24"/>
        </w:rPr>
      </w:pPr>
      <w:r w:rsidRPr="009860D1">
        <w:rPr>
          <w:rFonts w:ascii="Times New Roman" w:hAnsi="Times New Roman"/>
          <w:b/>
          <w:bCs/>
          <w:sz w:val="24"/>
          <w:szCs w:val="24"/>
        </w:rPr>
        <w:t xml:space="preserve">Объектом оценки предметных результатов </w:t>
      </w:r>
      <w:r w:rsidRPr="009860D1">
        <w:rPr>
          <w:rFonts w:ascii="Times New Roman" w:hAnsi="Times New Roman"/>
          <w:sz w:val="24"/>
          <w:szCs w:val="24"/>
        </w:rPr>
        <w:t>служит в полном соответствии с Требованиями Стандарта способность обучающихся решать учебно-познавательные и учебно-практические задачи на основе метапредметных действий.</w:t>
      </w:r>
    </w:p>
    <w:p w:rsidR="00DC26B1" w:rsidRPr="009860D1" w:rsidRDefault="00DC26B1" w:rsidP="00DC26B1">
      <w:pPr>
        <w:tabs>
          <w:tab w:val="left" w:pos="900"/>
        </w:tabs>
        <w:autoSpaceDE w:val="0"/>
        <w:autoSpaceDN w:val="0"/>
        <w:adjustRightInd w:val="0"/>
        <w:spacing w:after="0" w:line="240" w:lineRule="auto"/>
        <w:ind w:right="-104" w:firstLine="709"/>
        <w:jc w:val="both"/>
        <w:rPr>
          <w:rFonts w:ascii="Times New Roman" w:hAnsi="Times New Roman"/>
          <w:noProof/>
          <w:sz w:val="24"/>
          <w:szCs w:val="24"/>
        </w:rPr>
      </w:pPr>
      <w:r w:rsidRPr="009860D1">
        <w:rPr>
          <w:rFonts w:ascii="Times New Roman" w:hAnsi="Times New Roman"/>
          <w:noProof/>
          <w:sz w:val="24"/>
          <w:szCs w:val="24"/>
        </w:rPr>
        <w:t xml:space="preserve">Оценивание осуществляется в ходе </w:t>
      </w:r>
      <w:r w:rsidRPr="009860D1">
        <w:rPr>
          <w:rFonts w:ascii="Times New Roman" w:hAnsi="Times New Roman"/>
          <w:b/>
          <w:noProof/>
          <w:sz w:val="24"/>
          <w:szCs w:val="24"/>
        </w:rPr>
        <w:t>текущего, промежуточного</w:t>
      </w:r>
      <w:r w:rsidRPr="009860D1">
        <w:rPr>
          <w:rFonts w:ascii="Times New Roman" w:hAnsi="Times New Roman"/>
          <w:noProof/>
          <w:sz w:val="24"/>
          <w:szCs w:val="24"/>
        </w:rPr>
        <w:t xml:space="preserve"> контроля.</w:t>
      </w:r>
    </w:p>
    <w:p w:rsidR="00DC26B1" w:rsidRPr="009860D1" w:rsidRDefault="00DC26B1" w:rsidP="00DC26B1">
      <w:pPr>
        <w:tabs>
          <w:tab w:val="left" w:pos="900"/>
        </w:tabs>
        <w:autoSpaceDE w:val="0"/>
        <w:autoSpaceDN w:val="0"/>
        <w:adjustRightInd w:val="0"/>
        <w:spacing w:after="0" w:line="240" w:lineRule="auto"/>
        <w:ind w:right="-104" w:firstLine="709"/>
        <w:jc w:val="both"/>
        <w:rPr>
          <w:rFonts w:ascii="Times New Roman" w:hAnsi="Times New Roman"/>
          <w:noProof/>
          <w:sz w:val="24"/>
          <w:szCs w:val="24"/>
        </w:rPr>
      </w:pPr>
      <w:r w:rsidRPr="009860D1">
        <w:rPr>
          <w:rFonts w:ascii="Times New Roman" w:hAnsi="Times New Roman"/>
          <w:noProof/>
          <w:sz w:val="24"/>
          <w:szCs w:val="24"/>
        </w:rPr>
        <w:t xml:space="preserve">В системе оценивания по-прежнему важная роль отводится </w:t>
      </w:r>
      <w:r w:rsidRPr="009860D1">
        <w:rPr>
          <w:rFonts w:ascii="Times New Roman" w:hAnsi="Times New Roman"/>
          <w:b/>
          <w:noProof/>
          <w:sz w:val="24"/>
          <w:szCs w:val="24"/>
        </w:rPr>
        <w:t>текущему</w:t>
      </w:r>
      <w:r w:rsidRPr="009860D1">
        <w:rPr>
          <w:rFonts w:ascii="Times New Roman" w:hAnsi="Times New Roman"/>
          <w:noProof/>
          <w:sz w:val="24"/>
          <w:szCs w:val="24"/>
        </w:rPr>
        <w:t xml:space="preserve"> и </w:t>
      </w:r>
      <w:r w:rsidRPr="009860D1">
        <w:rPr>
          <w:rFonts w:ascii="Times New Roman" w:hAnsi="Times New Roman"/>
          <w:b/>
          <w:noProof/>
          <w:sz w:val="24"/>
          <w:szCs w:val="24"/>
        </w:rPr>
        <w:t>промежуточному контролю</w:t>
      </w:r>
      <w:r w:rsidRPr="009860D1">
        <w:rPr>
          <w:rFonts w:ascii="Times New Roman" w:hAnsi="Times New Roman"/>
          <w:noProof/>
          <w:sz w:val="24"/>
          <w:szCs w:val="24"/>
        </w:rPr>
        <w:t xml:space="preserve"> и оценке знаний, которое осуществляет учитель, администрация </w:t>
      </w:r>
      <w:r w:rsidR="00AF22ED" w:rsidRPr="009860D1">
        <w:rPr>
          <w:rFonts w:ascii="Times New Roman" w:hAnsi="Times New Roman"/>
          <w:noProof/>
          <w:sz w:val="24"/>
          <w:szCs w:val="24"/>
        </w:rPr>
        <w:t>лицея</w:t>
      </w:r>
      <w:r w:rsidRPr="009860D1">
        <w:rPr>
          <w:rFonts w:ascii="Times New Roman" w:hAnsi="Times New Roman"/>
          <w:noProof/>
          <w:sz w:val="24"/>
          <w:szCs w:val="24"/>
        </w:rPr>
        <w:t xml:space="preserve">. </w:t>
      </w:r>
    </w:p>
    <w:p w:rsidR="00DC26B1" w:rsidRPr="009860D1" w:rsidRDefault="00DC26B1" w:rsidP="00DC26B1">
      <w:pPr>
        <w:pStyle w:val="Style1"/>
        <w:tabs>
          <w:tab w:val="left" w:pos="900"/>
        </w:tabs>
        <w:ind w:right="-104" w:firstLine="540"/>
        <w:jc w:val="both"/>
        <w:rPr>
          <w:spacing w:val="-2"/>
        </w:rPr>
      </w:pPr>
      <w:r w:rsidRPr="009860D1">
        <w:rPr>
          <w:noProof/>
        </w:rPr>
        <w:t xml:space="preserve">Сохраняется традиционная пятибальная система оценивания. Оценивание предметных результатов идёт </w:t>
      </w:r>
      <w:r w:rsidRPr="009860D1">
        <w:rPr>
          <w:i/>
          <w:spacing w:val="-2"/>
        </w:rPr>
        <w:t>по принципу «сложения» и «уровнего подхода»</w:t>
      </w:r>
      <w:r w:rsidRPr="009860D1">
        <w:rPr>
          <w:spacing w:val="-2"/>
        </w:rPr>
        <w:t xml:space="preserve"> – решение учеником даже простой учебной задачи, части задачи оценивается как безусловный успех, но на элементарном уровне, за которым следует более высокий уровень, к нему ученик может стремиться. </w:t>
      </w:r>
    </w:p>
    <w:p w:rsidR="00571EB0" w:rsidRPr="009860D1" w:rsidRDefault="00571EB0" w:rsidP="00571EB0">
      <w:pPr>
        <w:spacing w:after="0" w:line="240" w:lineRule="auto"/>
        <w:rPr>
          <w:rFonts w:ascii="Times New Roman" w:hAnsi="Times New Roman"/>
          <w:sz w:val="16"/>
          <w:szCs w:val="16"/>
        </w:rPr>
      </w:pPr>
    </w:p>
    <w:p w:rsidR="00571EB0" w:rsidRPr="009860D1" w:rsidRDefault="00571EB0" w:rsidP="00571EB0">
      <w:pPr>
        <w:spacing w:after="0" w:line="240" w:lineRule="auto"/>
        <w:rPr>
          <w:rFonts w:ascii="Times New Roman" w:hAnsi="Times New Roman"/>
          <w:sz w:val="24"/>
          <w:szCs w:val="24"/>
        </w:rPr>
      </w:pPr>
      <w:r w:rsidRPr="009860D1">
        <w:rPr>
          <w:rFonts w:ascii="Times New Roman" w:eastAsia="Times New Roman" w:hAnsi="Times New Roman"/>
          <w:i/>
          <w:iCs/>
          <w:sz w:val="24"/>
          <w:szCs w:val="24"/>
        </w:rPr>
        <w:t>Виды и формы контрольно – оценочных действий и учета достижений обучающихся</w:t>
      </w:r>
    </w:p>
    <w:p w:rsidR="004B0EBE" w:rsidRPr="009860D1" w:rsidRDefault="00571EB0" w:rsidP="004B0EBE">
      <w:pPr>
        <w:tabs>
          <w:tab w:val="left" w:pos="2220"/>
          <w:tab w:val="left" w:pos="3500"/>
          <w:tab w:val="left" w:pos="3940"/>
          <w:tab w:val="left" w:pos="4980"/>
          <w:tab w:val="left" w:pos="6580"/>
          <w:tab w:val="left" w:pos="8160"/>
        </w:tabs>
        <w:spacing w:after="0" w:line="240" w:lineRule="auto"/>
        <w:jc w:val="both"/>
        <w:rPr>
          <w:rFonts w:ascii="Times New Roman" w:eastAsia="Times New Roman" w:hAnsi="Times New Roman"/>
          <w:sz w:val="24"/>
          <w:szCs w:val="24"/>
        </w:rPr>
      </w:pPr>
      <w:r w:rsidRPr="009860D1">
        <w:rPr>
          <w:rFonts w:ascii="Times New Roman" w:eastAsia="Times New Roman" w:hAnsi="Times New Roman"/>
          <w:sz w:val="24"/>
          <w:szCs w:val="24"/>
        </w:rPr>
        <w:t>Текущийконтрольиоценкапредметныхдостиженийобучающихсяпредусматриваетвыявлениеиндивидуальнойдинамикикачестваусвоенияпредметаребенком и не допускает сравнения его с другими детьми.</w:t>
      </w:r>
    </w:p>
    <w:tbl>
      <w:tblPr>
        <w:tblStyle w:val="aff4"/>
        <w:tblW w:w="0" w:type="auto"/>
        <w:tblLook w:val="04A0"/>
      </w:tblPr>
      <w:tblGrid>
        <w:gridCol w:w="2392"/>
        <w:gridCol w:w="2393"/>
        <w:gridCol w:w="2393"/>
        <w:gridCol w:w="2393"/>
      </w:tblGrid>
      <w:tr w:rsidR="004B0EBE" w:rsidRPr="009860D1" w:rsidTr="004B7894">
        <w:tc>
          <w:tcPr>
            <w:tcW w:w="2392" w:type="dxa"/>
          </w:tcPr>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hAnsi="Times New Roman"/>
                <w:sz w:val="20"/>
                <w:szCs w:val="20"/>
              </w:rPr>
              <w:t>Период проведения процедуры</w:t>
            </w:r>
          </w:p>
        </w:tc>
        <w:tc>
          <w:tcPr>
            <w:tcW w:w="2393" w:type="dxa"/>
          </w:tcPr>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hAnsi="Times New Roman"/>
                <w:sz w:val="20"/>
                <w:szCs w:val="20"/>
              </w:rPr>
              <w:t>Изучаемые параметры (</w:t>
            </w:r>
            <w:proofErr w:type="gramStart"/>
            <w:r w:rsidRPr="009860D1">
              <w:rPr>
                <w:rFonts w:ascii="Times New Roman" w:hAnsi="Times New Roman"/>
                <w:sz w:val="20"/>
                <w:szCs w:val="20"/>
              </w:rPr>
              <w:t>ответственный</w:t>
            </w:r>
            <w:proofErr w:type="gramEnd"/>
            <w:r w:rsidRPr="009860D1">
              <w:rPr>
                <w:rFonts w:ascii="Times New Roman" w:hAnsi="Times New Roman"/>
                <w:sz w:val="20"/>
                <w:szCs w:val="20"/>
              </w:rPr>
              <w:t>)</w:t>
            </w:r>
          </w:p>
        </w:tc>
        <w:tc>
          <w:tcPr>
            <w:tcW w:w="2393" w:type="dxa"/>
          </w:tcPr>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hAnsi="Times New Roman"/>
                <w:sz w:val="20"/>
                <w:szCs w:val="20"/>
              </w:rPr>
              <w:t xml:space="preserve">Форма проведения, инструментарий </w:t>
            </w:r>
          </w:p>
        </w:tc>
        <w:tc>
          <w:tcPr>
            <w:tcW w:w="2393" w:type="dxa"/>
          </w:tcPr>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hAnsi="Times New Roman"/>
                <w:sz w:val="20"/>
                <w:szCs w:val="20"/>
              </w:rPr>
              <w:t>Форма предъявления результатов</w:t>
            </w:r>
          </w:p>
        </w:tc>
      </w:tr>
      <w:tr w:rsidR="004B0EBE" w:rsidRPr="009860D1" w:rsidTr="004B7894">
        <w:tc>
          <w:tcPr>
            <w:tcW w:w="9571" w:type="dxa"/>
            <w:gridSpan w:val="4"/>
          </w:tcPr>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bCs/>
                <w:w w:val="99"/>
                <w:sz w:val="20"/>
                <w:szCs w:val="20"/>
              </w:rPr>
              <w:t>Текущий контроль</w:t>
            </w:r>
            <w:proofErr w:type="gramStart"/>
            <w:r w:rsidRPr="009860D1">
              <w:rPr>
                <w:rFonts w:ascii="Times New Roman" w:eastAsia="Times New Roman" w:hAnsi="Times New Roman"/>
                <w:bCs/>
                <w:w w:val="99"/>
                <w:sz w:val="20"/>
                <w:szCs w:val="20"/>
              </w:rPr>
              <w:t>1</w:t>
            </w:r>
            <w:proofErr w:type="gramEnd"/>
            <w:r w:rsidRPr="009860D1">
              <w:rPr>
                <w:rFonts w:ascii="Times New Roman" w:eastAsia="Times New Roman" w:hAnsi="Times New Roman"/>
                <w:bCs/>
                <w:w w:val="99"/>
                <w:sz w:val="20"/>
                <w:szCs w:val="20"/>
              </w:rPr>
              <w:t xml:space="preserve"> класс</w:t>
            </w:r>
          </w:p>
        </w:tc>
      </w:tr>
      <w:tr w:rsidR="004B0EBE" w:rsidRPr="009860D1" w:rsidTr="004B7894">
        <w:tc>
          <w:tcPr>
            <w:tcW w:w="2392" w:type="dxa"/>
          </w:tcPr>
          <w:p w:rsidR="004B0EBE" w:rsidRPr="009860D1" w:rsidRDefault="004B0EBE" w:rsidP="004B7894">
            <w:pPr>
              <w:spacing w:after="0" w:line="240" w:lineRule="auto"/>
              <w:ind w:left="142" w:hanging="142"/>
              <w:rPr>
                <w:rFonts w:ascii="Times New Roman" w:hAnsi="Times New Roman"/>
                <w:sz w:val="20"/>
                <w:szCs w:val="20"/>
              </w:rPr>
            </w:pPr>
            <w:r w:rsidRPr="009860D1">
              <w:rPr>
                <w:rFonts w:ascii="Times New Roman" w:eastAsia="Times New Roman" w:hAnsi="Times New Roman"/>
                <w:sz w:val="20"/>
                <w:szCs w:val="20"/>
              </w:rPr>
              <w:t>4 неделя сентября</w:t>
            </w:r>
          </w:p>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p>
        </w:tc>
        <w:tc>
          <w:tcPr>
            <w:tcW w:w="2393" w:type="dxa"/>
          </w:tcPr>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Стартовые предметные</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и метапредметные</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умения</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(кл. рук)</w:t>
            </w:r>
          </w:p>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p>
        </w:tc>
        <w:tc>
          <w:tcPr>
            <w:tcW w:w="2393" w:type="dxa"/>
          </w:tcPr>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sz w:val="20"/>
                <w:szCs w:val="20"/>
              </w:rPr>
              <w:t>Диагностическая работа</w:t>
            </w:r>
          </w:p>
        </w:tc>
        <w:tc>
          <w:tcPr>
            <w:tcW w:w="2393" w:type="dxa"/>
          </w:tcPr>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Сводная</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таблица</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оценки</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инструменталь</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ной и</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личностной</w:t>
            </w:r>
          </w:p>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sz w:val="20"/>
                <w:szCs w:val="20"/>
              </w:rPr>
              <w:t>готовности</w:t>
            </w:r>
          </w:p>
        </w:tc>
      </w:tr>
      <w:tr w:rsidR="004B0EBE" w:rsidRPr="009860D1" w:rsidTr="004B7894">
        <w:tc>
          <w:tcPr>
            <w:tcW w:w="2392" w:type="dxa"/>
          </w:tcPr>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w w:val="99"/>
                <w:sz w:val="20"/>
                <w:szCs w:val="20"/>
              </w:rPr>
              <w:lastRenderedPageBreak/>
              <w:t>октябрь</w:t>
            </w:r>
          </w:p>
        </w:tc>
        <w:tc>
          <w:tcPr>
            <w:tcW w:w="2393" w:type="dxa"/>
          </w:tcPr>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Личностная готовность</w:t>
            </w:r>
          </w:p>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sz w:val="20"/>
                <w:szCs w:val="20"/>
              </w:rPr>
              <w:t>(кл. рук/ психолог)</w:t>
            </w:r>
          </w:p>
        </w:tc>
        <w:tc>
          <w:tcPr>
            <w:tcW w:w="2393" w:type="dxa"/>
          </w:tcPr>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sz w:val="20"/>
                <w:szCs w:val="20"/>
              </w:rPr>
              <w:t>Диагностическая работа</w:t>
            </w:r>
          </w:p>
        </w:tc>
        <w:tc>
          <w:tcPr>
            <w:tcW w:w="2393" w:type="dxa"/>
          </w:tcPr>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Анализ</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результатов</w:t>
            </w:r>
          </w:p>
          <w:p w:rsidR="004B0EBE" w:rsidRPr="009860D1" w:rsidRDefault="004B0EBE" w:rsidP="004B7894">
            <w:pPr>
              <w:spacing w:after="0" w:line="240" w:lineRule="auto"/>
              <w:ind w:left="80"/>
              <w:rPr>
                <w:rFonts w:ascii="Times New Roman" w:hAnsi="Times New Roman"/>
                <w:sz w:val="20"/>
                <w:szCs w:val="20"/>
              </w:rPr>
            </w:pPr>
            <w:proofErr w:type="gramStart"/>
            <w:r w:rsidRPr="009860D1">
              <w:rPr>
                <w:rFonts w:ascii="Times New Roman" w:eastAsia="Times New Roman" w:hAnsi="Times New Roman"/>
                <w:sz w:val="20"/>
                <w:szCs w:val="20"/>
              </w:rPr>
              <w:t>(графики,</w:t>
            </w:r>
            <w:proofErr w:type="gramEnd"/>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диаграммы)</w:t>
            </w:r>
          </w:p>
        </w:tc>
      </w:tr>
      <w:tr w:rsidR="004B0EBE" w:rsidRPr="009860D1" w:rsidTr="004B7894">
        <w:tc>
          <w:tcPr>
            <w:tcW w:w="2392" w:type="dxa"/>
          </w:tcPr>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w w:val="98"/>
                <w:sz w:val="20"/>
                <w:szCs w:val="20"/>
              </w:rPr>
              <w:t>в течение года</w:t>
            </w:r>
          </w:p>
        </w:tc>
        <w:tc>
          <w:tcPr>
            <w:tcW w:w="2393" w:type="dxa"/>
          </w:tcPr>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 xml:space="preserve">Оценка </w:t>
            </w:r>
            <w:proofErr w:type="gramStart"/>
            <w:r w:rsidRPr="009860D1">
              <w:rPr>
                <w:rFonts w:ascii="Times New Roman" w:eastAsia="Times New Roman" w:hAnsi="Times New Roman"/>
                <w:sz w:val="20"/>
                <w:szCs w:val="20"/>
              </w:rPr>
              <w:t>предметных</w:t>
            </w:r>
            <w:proofErr w:type="gramEnd"/>
            <w:r w:rsidRPr="009860D1">
              <w:rPr>
                <w:rFonts w:ascii="Times New Roman" w:eastAsia="Times New Roman" w:hAnsi="Times New Roman"/>
                <w:sz w:val="20"/>
                <w:szCs w:val="20"/>
              </w:rPr>
              <w:t xml:space="preserve"> и метапредметных</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умений</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(учитель)</w:t>
            </w:r>
          </w:p>
        </w:tc>
        <w:tc>
          <w:tcPr>
            <w:tcW w:w="2393" w:type="dxa"/>
          </w:tcPr>
          <w:p w:rsidR="004B0EBE" w:rsidRPr="009860D1" w:rsidRDefault="004B0EBE"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sz w:val="20"/>
                <w:szCs w:val="20"/>
              </w:rPr>
              <w:t>Наблюдение</w:t>
            </w:r>
          </w:p>
        </w:tc>
        <w:tc>
          <w:tcPr>
            <w:tcW w:w="2393" w:type="dxa"/>
          </w:tcPr>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Листы</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 xml:space="preserve">достижений </w:t>
            </w:r>
            <w:proofErr w:type="gramStart"/>
            <w:r w:rsidRPr="009860D1">
              <w:rPr>
                <w:rFonts w:ascii="Times New Roman" w:eastAsia="Times New Roman" w:hAnsi="Times New Roman"/>
                <w:sz w:val="20"/>
                <w:szCs w:val="20"/>
              </w:rPr>
              <w:t>по</w:t>
            </w:r>
            <w:proofErr w:type="gramEnd"/>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предметам</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Карты</w:t>
            </w:r>
          </w:p>
          <w:p w:rsidR="004B0EBE" w:rsidRPr="009860D1" w:rsidRDefault="004B0EBE"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наблюдений</w:t>
            </w:r>
          </w:p>
        </w:tc>
      </w:tr>
      <w:tr w:rsidR="00DC26B1" w:rsidRPr="009860D1" w:rsidTr="004B7894">
        <w:tc>
          <w:tcPr>
            <w:tcW w:w="2392" w:type="dxa"/>
          </w:tcPr>
          <w:p w:rsidR="00DC26B1" w:rsidRPr="009860D1" w:rsidRDefault="00DC26B1"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sz w:val="20"/>
                <w:szCs w:val="20"/>
              </w:rPr>
              <w:t>апрель</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Оценка</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метапредметных и</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личностных</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умений  (психолог)</w:t>
            </w:r>
          </w:p>
        </w:tc>
        <w:tc>
          <w:tcPr>
            <w:tcW w:w="2393" w:type="dxa"/>
          </w:tcPr>
          <w:p w:rsidR="00DC26B1" w:rsidRPr="009860D1" w:rsidRDefault="00DC26B1" w:rsidP="004B7894">
            <w:pPr>
              <w:spacing w:after="0" w:line="240" w:lineRule="auto"/>
              <w:ind w:left="60"/>
              <w:rPr>
                <w:rFonts w:ascii="Times New Roman" w:hAnsi="Times New Roman"/>
                <w:sz w:val="20"/>
                <w:szCs w:val="20"/>
              </w:rPr>
            </w:pPr>
            <w:r w:rsidRPr="009860D1">
              <w:rPr>
                <w:rFonts w:ascii="Times New Roman" w:eastAsia="Times New Roman" w:hAnsi="Times New Roman"/>
                <w:sz w:val="20"/>
                <w:szCs w:val="20"/>
              </w:rPr>
              <w:t>Диагностическая</w:t>
            </w:r>
          </w:p>
          <w:p w:rsidR="00DC26B1" w:rsidRPr="009860D1" w:rsidRDefault="00DC26B1" w:rsidP="004B7894">
            <w:pPr>
              <w:spacing w:after="0" w:line="240" w:lineRule="auto"/>
              <w:ind w:left="60"/>
              <w:rPr>
                <w:rFonts w:ascii="Times New Roman" w:hAnsi="Times New Roman"/>
                <w:sz w:val="20"/>
                <w:szCs w:val="20"/>
              </w:rPr>
            </w:pPr>
            <w:r w:rsidRPr="009860D1">
              <w:rPr>
                <w:rFonts w:ascii="Times New Roman" w:eastAsia="Times New Roman" w:hAnsi="Times New Roman"/>
                <w:sz w:val="20"/>
                <w:szCs w:val="20"/>
              </w:rPr>
              <w:t>работа</w:t>
            </w:r>
          </w:p>
          <w:p w:rsidR="00DC26B1" w:rsidRPr="009860D1" w:rsidRDefault="00DC26B1" w:rsidP="004B7894">
            <w:pPr>
              <w:spacing w:after="0" w:line="240" w:lineRule="auto"/>
              <w:ind w:left="60"/>
              <w:rPr>
                <w:rFonts w:ascii="Times New Roman" w:hAnsi="Times New Roman"/>
                <w:sz w:val="20"/>
                <w:szCs w:val="20"/>
              </w:rPr>
            </w:pPr>
            <w:r w:rsidRPr="009860D1">
              <w:rPr>
                <w:rFonts w:ascii="Times New Roman" w:eastAsia="Times New Roman" w:hAnsi="Times New Roman"/>
                <w:sz w:val="20"/>
                <w:szCs w:val="20"/>
              </w:rPr>
              <w:t>(рисунки, тесты, методики)</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Анализ</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результатов</w:t>
            </w:r>
          </w:p>
          <w:p w:rsidR="00DC26B1" w:rsidRPr="009860D1" w:rsidRDefault="00DC26B1" w:rsidP="004B7894">
            <w:pPr>
              <w:spacing w:after="0" w:line="240" w:lineRule="auto"/>
              <w:ind w:left="80"/>
              <w:rPr>
                <w:rFonts w:ascii="Times New Roman" w:hAnsi="Times New Roman"/>
                <w:sz w:val="20"/>
                <w:szCs w:val="20"/>
              </w:rPr>
            </w:pPr>
            <w:proofErr w:type="gramStart"/>
            <w:r w:rsidRPr="009860D1">
              <w:rPr>
                <w:rFonts w:ascii="Times New Roman" w:eastAsia="Times New Roman" w:hAnsi="Times New Roman"/>
                <w:sz w:val="20"/>
                <w:szCs w:val="20"/>
              </w:rPr>
              <w:t>(графики,</w:t>
            </w:r>
            <w:proofErr w:type="gramEnd"/>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диаграммы)</w:t>
            </w:r>
          </w:p>
        </w:tc>
      </w:tr>
      <w:tr w:rsidR="00DC26B1" w:rsidRPr="009860D1" w:rsidTr="004B7894">
        <w:tc>
          <w:tcPr>
            <w:tcW w:w="2392" w:type="dxa"/>
          </w:tcPr>
          <w:p w:rsidR="00DC26B1" w:rsidRPr="009860D1" w:rsidRDefault="00DC26B1"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sz w:val="20"/>
                <w:szCs w:val="20"/>
              </w:rPr>
              <w:t>апрель</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Личностные УУД</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(учитель)</w:t>
            </w:r>
          </w:p>
        </w:tc>
        <w:tc>
          <w:tcPr>
            <w:tcW w:w="2393" w:type="dxa"/>
          </w:tcPr>
          <w:p w:rsidR="00DC26B1" w:rsidRPr="009860D1" w:rsidRDefault="00DC26B1" w:rsidP="004B7894">
            <w:pPr>
              <w:spacing w:after="0" w:line="240" w:lineRule="auto"/>
              <w:ind w:left="60"/>
              <w:rPr>
                <w:rFonts w:ascii="Times New Roman" w:hAnsi="Times New Roman"/>
                <w:sz w:val="20"/>
                <w:szCs w:val="20"/>
              </w:rPr>
            </w:pPr>
            <w:r w:rsidRPr="009860D1">
              <w:rPr>
                <w:rFonts w:ascii="Times New Roman" w:eastAsia="Times New Roman" w:hAnsi="Times New Roman"/>
                <w:sz w:val="20"/>
                <w:szCs w:val="20"/>
              </w:rPr>
              <w:t>Личностные достижения,</w:t>
            </w:r>
          </w:p>
          <w:p w:rsidR="00DC26B1" w:rsidRPr="009860D1" w:rsidRDefault="00DC26B1" w:rsidP="004B7894">
            <w:pPr>
              <w:spacing w:after="0" w:line="240" w:lineRule="auto"/>
              <w:ind w:left="60"/>
              <w:rPr>
                <w:rFonts w:ascii="Times New Roman" w:hAnsi="Times New Roman"/>
                <w:sz w:val="20"/>
                <w:szCs w:val="20"/>
              </w:rPr>
            </w:pPr>
            <w:r w:rsidRPr="009860D1">
              <w:rPr>
                <w:rFonts w:ascii="Times New Roman" w:eastAsia="Times New Roman" w:hAnsi="Times New Roman"/>
                <w:sz w:val="20"/>
                <w:szCs w:val="20"/>
              </w:rPr>
              <w:t>творческие работы, лучшие</w:t>
            </w:r>
          </w:p>
          <w:p w:rsidR="00DC26B1" w:rsidRPr="009860D1" w:rsidRDefault="00DC26B1" w:rsidP="004B7894">
            <w:pPr>
              <w:spacing w:after="0" w:line="240" w:lineRule="auto"/>
              <w:ind w:left="60"/>
              <w:rPr>
                <w:rFonts w:ascii="Times New Roman" w:hAnsi="Times New Roman"/>
                <w:sz w:val="20"/>
                <w:szCs w:val="20"/>
              </w:rPr>
            </w:pPr>
            <w:r w:rsidRPr="009860D1">
              <w:rPr>
                <w:rFonts w:ascii="Times New Roman" w:eastAsia="Times New Roman" w:hAnsi="Times New Roman"/>
                <w:sz w:val="20"/>
                <w:szCs w:val="20"/>
              </w:rPr>
              <w:t>работы учащихся</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Материалы</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Портфолио</w:t>
            </w:r>
          </w:p>
        </w:tc>
      </w:tr>
      <w:tr w:rsidR="00DC26B1" w:rsidRPr="009860D1" w:rsidTr="004B7894">
        <w:tc>
          <w:tcPr>
            <w:tcW w:w="9571" w:type="dxa"/>
            <w:gridSpan w:val="4"/>
          </w:tcPr>
          <w:p w:rsidR="00DC26B1" w:rsidRPr="009860D1" w:rsidRDefault="00DC26B1"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bCs/>
                <w:sz w:val="20"/>
                <w:szCs w:val="20"/>
              </w:rPr>
              <w:t>Текущий контроль 2-4 классы</w:t>
            </w:r>
          </w:p>
        </w:tc>
      </w:tr>
      <w:tr w:rsidR="00DC26B1" w:rsidRPr="009860D1" w:rsidTr="004B7894">
        <w:tc>
          <w:tcPr>
            <w:tcW w:w="2392" w:type="dxa"/>
          </w:tcPr>
          <w:p w:rsidR="00DC26B1" w:rsidRPr="009860D1" w:rsidRDefault="00DC26B1" w:rsidP="004B7894">
            <w:pPr>
              <w:spacing w:after="0" w:line="240" w:lineRule="auto"/>
              <w:rPr>
                <w:rFonts w:ascii="Times New Roman" w:hAnsi="Times New Roman"/>
                <w:sz w:val="20"/>
                <w:szCs w:val="20"/>
              </w:rPr>
            </w:pPr>
            <w:r w:rsidRPr="009860D1">
              <w:rPr>
                <w:rFonts w:ascii="Times New Roman" w:eastAsia="Times New Roman" w:hAnsi="Times New Roman"/>
                <w:w w:val="98"/>
                <w:sz w:val="20"/>
                <w:szCs w:val="20"/>
              </w:rPr>
              <w:t>в течение года</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 xml:space="preserve">Оценка </w:t>
            </w:r>
            <w:proofErr w:type="gramStart"/>
            <w:r w:rsidRPr="009860D1">
              <w:rPr>
                <w:rFonts w:ascii="Times New Roman" w:eastAsia="Times New Roman" w:hAnsi="Times New Roman"/>
                <w:sz w:val="20"/>
                <w:szCs w:val="20"/>
              </w:rPr>
              <w:t>предметных</w:t>
            </w:r>
            <w:proofErr w:type="gramEnd"/>
            <w:r w:rsidRPr="009860D1">
              <w:rPr>
                <w:rFonts w:ascii="Times New Roman" w:eastAsia="Times New Roman" w:hAnsi="Times New Roman"/>
                <w:sz w:val="20"/>
                <w:szCs w:val="20"/>
              </w:rPr>
              <w:t xml:space="preserve"> и метапредметных</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умений</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(учитель)</w:t>
            </w:r>
          </w:p>
        </w:tc>
        <w:tc>
          <w:tcPr>
            <w:tcW w:w="2393" w:type="dxa"/>
          </w:tcPr>
          <w:p w:rsidR="00DC26B1" w:rsidRPr="009860D1" w:rsidRDefault="00DC26B1" w:rsidP="004B7894">
            <w:pPr>
              <w:spacing w:after="0" w:line="240" w:lineRule="auto"/>
              <w:ind w:left="60"/>
              <w:rPr>
                <w:rFonts w:ascii="Times New Roman" w:hAnsi="Times New Roman"/>
                <w:sz w:val="20"/>
                <w:szCs w:val="20"/>
              </w:rPr>
            </w:pPr>
            <w:r w:rsidRPr="009860D1">
              <w:rPr>
                <w:rFonts w:ascii="Times New Roman" w:eastAsia="Times New Roman" w:hAnsi="Times New Roman"/>
                <w:sz w:val="20"/>
                <w:szCs w:val="20"/>
              </w:rPr>
              <w:t>Контрольные, проверочные,</w:t>
            </w:r>
          </w:p>
          <w:p w:rsidR="00DC26B1" w:rsidRPr="009860D1" w:rsidRDefault="00DC26B1" w:rsidP="004B7894">
            <w:pPr>
              <w:spacing w:after="0" w:line="240" w:lineRule="auto"/>
              <w:ind w:left="60"/>
              <w:rPr>
                <w:rFonts w:ascii="Times New Roman" w:hAnsi="Times New Roman"/>
                <w:sz w:val="20"/>
                <w:szCs w:val="20"/>
              </w:rPr>
            </w:pPr>
            <w:r w:rsidRPr="009860D1">
              <w:rPr>
                <w:rFonts w:ascii="Times New Roman" w:eastAsia="Times New Roman" w:hAnsi="Times New Roman"/>
                <w:sz w:val="20"/>
                <w:szCs w:val="20"/>
              </w:rPr>
              <w:t>самостоятельные работы</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Анализ</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контрольных</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работ</w:t>
            </w:r>
          </w:p>
        </w:tc>
      </w:tr>
      <w:tr w:rsidR="00DC26B1" w:rsidRPr="009860D1" w:rsidTr="004B7894">
        <w:tc>
          <w:tcPr>
            <w:tcW w:w="2392" w:type="dxa"/>
          </w:tcPr>
          <w:p w:rsidR="00DC26B1" w:rsidRPr="009860D1" w:rsidRDefault="00DC26B1" w:rsidP="004B7894">
            <w:pPr>
              <w:spacing w:after="0" w:line="240" w:lineRule="auto"/>
              <w:rPr>
                <w:rFonts w:ascii="Times New Roman" w:hAnsi="Times New Roman"/>
                <w:sz w:val="20"/>
                <w:szCs w:val="20"/>
              </w:rPr>
            </w:pPr>
            <w:r w:rsidRPr="009860D1">
              <w:rPr>
                <w:rFonts w:ascii="Times New Roman" w:eastAsia="Times New Roman" w:hAnsi="Times New Roman"/>
                <w:w w:val="99"/>
                <w:sz w:val="20"/>
                <w:szCs w:val="20"/>
              </w:rPr>
              <w:t>апрель, март</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 xml:space="preserve">Метапредметные УУД, </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Личностные УУД</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(психолог, учитель)</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 xml:space="preserve">Диагностические задания по проверке </w:t>
            </w:r>
            <w:proofErr w:type="gramStart"/>
            <w:r w:rsidRPr="009860D1">
              <w:rPr>
                <w:rFonts w:ascii="Times New Roman" w:eastAsia="Times New Roman" w:hAnsi="Times New Roman"/>
                <w:sz w:val="20"/>
                <w:szCs w:val="20"/>
              </w:rPr>
              <w:t>отдельных</w:t>
            </w:r>
            <w:proofErr w:type="gramEnd"/>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видов УУД</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Сводная таблица</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оценки сформированности</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метапредметных умений</w:t>
            </w:r>
          </w:p>
        </w:tc>
      </w:tr>
      <w:tr w:rsidR="00DC26B1" w:rsidRPr="009860D1" w:rsidTr="004B7894">
        <w:tc>
          <w:tcPr>
            <w:tcW w:w="2392" w:type="dxa"/>
          </w:tcPr>
          <w:p w:rsidR="00DC26B1" w:rsidRPr="009860D1" w:rsidRDefault="00DC26B1"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w w:val="98"/>
                <w:sz w:val="20"/>
                <w:szCs w:val="20"/>
              </w:rPr>
              <w:t>май</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Личностные УУД</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(учитель)</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Личностные достижения,</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творческие работы, лучшие работы учащихся, проекты,</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творческие,</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исследовательские</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продукты</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Материалы</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Портфолио</w:t>
            </w:r>
          </w:p>
        </w:tc>
      </w:tr>
      <w:tr w:rsidR="00DC26B1" w:rsidRPr="009860D1" w:rsidTr="004B7894">
        <w:tc>
          <w:tcPr>
            <w:tcW w:w="9571" w:type="dxa"/>
            <w:gridSpan w:val="4"/>
          </w:tcPr>
          <w:p w:rsidR="00DC26B1" w:rsidRPr="009860D1" w:rsidRDefault="00DC26B1" w:rsidP="004B7894">
            <w:pPr>
              <w:tabs>
                <w:tab w:val="left" w:pos="2220"/>
                <w:tab w:val="left" w:pos="3500"/>
                <w:tab w:val="left" w:pos="3940"/>
                <w:tab w:val="left" w:pos="4980"/>
                <w:tab w:val="left" w:pos="6580"/>
                <w:tab w:val="left" w:pos="8160"/>
              </w:tabs>
              <w:spacing w:after="0" w:line="240" w:lineRule="auto"/>
              <w:rPr>
                <w:rFonts w:ascii="Times New Roman" w:hAnsi="Times New Roman"/>
                <w:sz w:val="20"/>
                <w:szCs w:val="20"/>
              </w:rPr>
            </w:pPr>
            <w:r w:rsidRPr="009860D1">
              <w:rPr>
                <w:rFonts w:ascii="Times New Roman" w:eastAsia="Times New Roman" w:hAnsi="Times New Roman"/>
                <w:bCs/>
                <w:sz w:val="20"/>
                <w:szCs w:val="20"/>
              </w:rPr>
              <w:t>Промежуточная аттестация 1-4 классы</w:t>
            </w:r>
          </w:p>
        </w:tc>
      </w:tr>
      <w:tr w:rsidR="00DC26B1" w:rsidRPr="009860D1" w:rsidTr="004B7894">
        <w:tc>
          <w:tcPr>
            <w:tcW w:w="2392" w:type="dxa"/>
          </w:tcPr>
          <w:p w:rsidR="00DC26B1" w:rsidRPr="009860D1" w:rsidRDefault="00DC26B1" w:rsidP="004B7894">
            <w:pPr>
              <w:spacing w:after="0" w:line="240" w:lineRule="auto"/>
              <w:ind w:left="280"/>
              <w:rPr>
                <w:rFonts w:ascii="Times New Roman" w:hAnsi="Times New Roman"/>
                <w:sz w:val="20"/>
                <w:szCs w:val="20"/>
              </w:rPr>
            </w:pPr>
            <w:r w:rsidRPr="009860D1">
              <w:rPr>
                <w:rFonts w:ascii="Times New Roman" w:eastAsia="Times New Roman" w:hAnsi="Times New Roman"/>
                <w:sz w:val="20"/>
                <w:szCs w:val="20"/>
              </w:rPr>
              <w:t>апрель-май</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 xml:space="preserve">Оценка </w:t>
            </w:r>
            <w:proofErr w:type="gramStart"/>
            <w:r w:rsidRPr="009860D1">
              <w:rPr>
                <w:rFonts w:ascii="Times New Roman" w:eastAsia="Times New Roman" w:hAnsi="Times New Roman"/>
                <w:sz w:val="20"/>
                <w:szCs w:val="20"/>
              </w:rPr>
              <w:t>предметных</w:t>
            </w:r>
            <w:proofErr w:type="gramEnd"/>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умений</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(учитель)</w:t>
            </w:r>
          </w:p>
        </w:tc>
        <w:tc>
          <w:tcPr>
            <w:tcW w:w="2393" w:type="dxa"/>
          </w:tcPr>
          <w:p w:rsidR="00DC26B1" w:rsidRPr="009860D1" w:rsidRDefault="00DC26B1" w:rsidP="004B7894">
            <w:pPr>
              <w:spacing w:after="0" w:line="240" w:lineRule="auto"/>
              <w:ind w:left="80"/>
              <w:rPr>
                <w:rFonts w:ascii="Times New Roman" w:hAnsi="Times New Roman"/>
                <w:sz w:val="20"/>
                <w:szCs w:val="20"/>
              </w:rPr>
            </w:pPr>
            <w:proofErr w:type="gramStart"/>
            <w:r w:rsidRPr="009860D1">
              <w:rPr>
                <w:rFonts w:ascii="Times New Roman" w:eastAsia="Times New Roman" w:hAnsi="Times New Roman"/>
                <w:sz w:val="20"/>
                <w:szCs w:val="20"/>
              </w:rPr>
              <w:t>Итоговые контрольные работы (по предметам или</w:t>
            </w:r>
            <w:proofErr w:type="gramEnd"/>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комплексные)</w:t>
            </w:r>
          </w:p>
        </w:tc>
        <w:tc>
          <w:tcPr>
            <w:tcW w:w="2393" w:type="dxa"/>
          </w:tcPr>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Анализ</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проведения</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w w:val="98"/>
                <w:sz w:val="20"/>
                <w:szCs w:val="20"/>
              </w:rPr>
              <w:t>итоговых работ</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Сводная</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таблица</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оценки</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сформирован</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ности</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предметных</w:t>
            </w:r>
          </w:p>
          <w:p w:rsidR="00DC26B1" w:rsidRPr="009860D1" w:rsidRDefault="00DC26B1" w:rsidP="004B7894">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умений</w:t>
            </w:r>
          </w:p>
        </w:tc>
      </w:tr>
    </w:tbl>
    <w:p w:rsidR="004B0EBE" w:rsidRPr="009860D1" w:rsidRDefault="004B0EBE" w:rsidP="004B0EBE">
      <w:pPr>
        <w:tabs>
          <w:tab w:val="left" w:pos="2220"/>
          <w:tab w:val="left" w:pos="3500"/>
          <w:tab w:val="left" w:pos="3940"/>
          <w:tab w:val="left" w:pos="4980"/>
          <w:tab w:val="left" w:pos="6580"/>
          <w:tab w:val="left" w:pos="8160"/>
        </w:tabs>
        <w:spacing w:after="0" w:line="240" w:lineRule="auto"/>
        <w:jc w:val="both"/>
        <w:rPr>
          <w:rFonts w:ascii="Times New Roman" w:hAnsi="Times New Roman"/>
          <w:sz w:val="24"/>
          <w:szCs w:val="24"/>
        </w:rPr>
      </w:pPr>
    </w:p>
    <w:p w:rsidR="00923FAB" w:rsidRPr="009860D1" w:rsidRDefault="00923FAB" w:rsidP="0005023D">
      <w:pPr>
        <w:spacing w:after="0" w:line="240" w:lineRule="auto"/>
        <w:ind w:firstLine="708"/>
        <w:jc w:val="both"/>
        <w:rPr>
          <w:rFonts w:ascii="Times New Roman" w:hAnsi="Times New Roman"/>
          <w:b/>
          <w:sz w:val="24"/>
          <w:szCs w:val="24"/>
        </w:rPr>
      </w:pPr>
      <w:r w:rsidRPr="009860D1">
        <w:rPr>
          <w:rFonts w:ascii="Times New Roman" w:hAnsi="Times New Roman"/>
          <w:b/>
          <w:sz w:val="24"/>
          <w:szCs w:val="24"/>
        </w:rPr>
        <w:t>Текущий контроль.</w:t>
      </w:r>
    </w:p>
    <w:p w:rsidR="0005023D" w:rsidRPr="009860D1" w:rsidRDefault="0005023D" w:rsidP="0005023D">
      <w:pPr>
        <w:spacing w:after="0" w:line="240" w:lineRule="auto"/>
        <w:ind w:firstLine="708"/>
        <w:jc w:val="both"/>
        <w:rPr>
          <w:rFonts w:ascii="Times New Roman" w:hAnsi="Times New Roman"/>
          <w:sz w:val="24"/>
          <w:szCs w:val="24"/>
        </w:rPr>
      </w:pPr>
      <w:r w:rsidRPr="009860D1">
        <w:rPr>
          <w:rFonts w:ascii="Times New Roman" w:hAnsi="Times New Roman"/>
          <w:sz w:val="24"/>
          <w:szCs w:val="24"/>
        </w:rPr>
        <w:t>Текущему  контролю успеваемости  подлежат обучающиеся 1-4 классов. У обучающихся 1 класса текущий  контроль успеваемости  в течение учебного года осуществляется качественно без фиксации их достижений в журналах, для учащихся 2-4 классов - в виде отметок по пятибалльной шкале.</w:t>
      </w:r>
    </w:p>
    <w:p w:rsidR="0005023D" w:rsidRPr="009860D1" w:rsidRDefault="0005023D" w:rsidP="0005023D">
      <w:pPr>
        <w:spacing w:after="0" w:line="240" w:lineRule="auto"/>
        <w:ind w:firstLine="708"/>
        <w:jc w:val="both"/>
        <w:rPr>
          <w:rFonts w:ascii="Times New Roman" w:hAnsi="Times New Roman"/>
          <w:sz w:val="24"/>
          <w:szCs w:val="24"/>
        </w:rPr>
      </w:pPr>
      <w:r w:rsidRPr="009860D1">
        <w:rPr>
          <w:rFonts w:ascii="Times New Roman" w:hAnsi="Times New Roman"/>
          <w:sz w:val="24"/>
          <w:szCs w:val="24"/>
        </w:rPr>
        <w:t xml:space="preserve">Текущий  контроль успеваемости включает в себя поурочное, потемное и почетвертноеоценивание результатов их учебы. </w:t>
      </w:r>
    </w:p>
    <w:p w:rsidR="0005023D" w:rsidRPr="009860D1" w:rsidRDefault="0005023D" w:rsidP="0005023D">
      <w:pPr>
        <w:spacing w:after="0" w:line="240" w:lineRule="auto"/>
        <w:jc w:val="both"/>
        <w:rPr>
          <w:rFonts w:ascii="Times New Roman" w:hAnsi="Times New Roman"/>
          <w:spacing w:val="-15"/>
          <w:sz w:val="24"/>
          <w:szCs w:val="24"/>
        </w:rPr>
      </w:pPr>
      <w:r w:rsidRPr="009860D1">
        <w:rPr>
          <w:rFonts w:ascii="Times New Roman" w:hAnsi="Times New Roman"/>
          <w:sz w:val="24"/>
          <w:szCs w:val="24"/>
        </w:rPr>
        <w:tab/>
        <w:t xml:space="preserve">Материалы для проведения  текущего контроля успеваемости  разрабатываются  учителями - предметниками в соответствии с </w:t>
      </w:r>
      <w:r w:rsidRPr="009860D1">
        <w:rPr>
          <w:rFonts w:ascii="Times New Roman" w:hAnsi="Times New Roman"/>
          <w:spacing w:val="-15"/>
          <w:sz w:val="24"/>
          <w:szCs w:val="24"/>
        </w:rPr>
        <w:t>федеральным государственным стандартом.</w:t>
      </w:r>
    </w:p>
    <w:p w:rsidR="0005023D" w:rsidRPr="009860D1" w:rsidRDefault="0005023D" w:rsidP="0005023D">
      <w:pPr>
        <w:spacing w:after="0" w:line="240" w:lineRule="auto"/>
        <w:ind w:firstLine="708"/>
        <w:jc w:val="both"/>
        <w:rPr>
          <w:rFonts w:ascii="Times New Roman" w:hAnsi="Times New Roman"/>
          <w:sz w:val="24"/>
          <w:szCs w:val="24"/>
        </w:rPr>
      </w:pPr>
      <w:proofErr w:type="gramStart"/>
      <w:r w:rsidRPr="009860D1">
        <w:rPr>
          <w:rFonts w:ascii="Times New Roman" w:hAnsi="Times New Roman"/>
          <w:sz w:val="24"/>
          <w:szCs w:val="24"/>
        </w:rPr>
        <w:lastRenderedPageBreak/>
        <w:t xml:space="preserve">Основными </w:t>
      </w:r>
      <w:r w:rsidRPr="009860D1">
        <w:rPr>
          <w:rFonts w:ascii="Times New Roman" w:hAnsi="Times New Roman"/>
          <w:b/>
          <w:sz w:val="24"/>
          <w:szCs w:val="24"/>
        </w:rPr>
        <w:t>формами</w:t>
      </w:r>
      <w:r w:rsidRPr="009860D1">
        <w:rPr>
          <w:rFonts w:ascii="Times New Roman" w:hAnsi="Times New Roman"/>
          <w:sz w:val="24"/>
          <w:szCs w:val="24"/>
        </w:rPr>
        <w:t xml:space="preserve"> текущего контроля успеваемости являются: проверка техники чтения, проверка осознанного чтения;, контрольные работы, диктант, изложение, сочинение, словарные диктанты, списывание,  проверочные работы, практические работы, математические диктанты, тесты, проект, творческая работа, доклад и другие.</w:t>
      </w:r>
      <w:proofErr w:type="gramEnd"/>
    </w:p>
    <w:p w:rsidR="0005023D" w:rsidRPr="009860D1" w:rsidRDefault="0005023D" w:rsidP="0005023D">
      <w:pPr>
        <w:spacing w:after="0" w:line="240" w:lineRule="auto"/>
        <w:jc w:val="both"/>
        <w:rPr>
          <w:rFonts w:ascii="Times New Roman" w:hAnsi="Times New Roman"/>
          <w:sz w:val="24"/>
          <w:szCs w:val="24"/>
        </w:rPr>
      </w:pPr>
      <w:r w:rsidRPr="009860D1">
        <w:rPr>
          <w:rFonts w:ascii="Times New Roman" w:hAnsi="Times New Roman"/>
          <w:sz w:val="24"/>
          <w:szCs w:val="24"/>
        </w:rPr>
        <w:tab/>
        <w:t>Оценка обучающихся за четверть выставляется на основе результатов письменных работ и устных ответов обучающихся. Оценки  за четверть по предметам выставляются на основании текущих отметок за каждую четверть при получении начального общего образования, за исключением 1 класса, а оценка за год – на основании четвертных оценок.</w:t>
      </w:r>
    </w:p>
    <w:p w:rsidR="0005023D" w:rsidRPr="009860D1" w:rsidRDefault="0005023D" w:rsidP="0005023D">
      <w:pPr>
        <w:spacing w:after="0" w:line="240" w:lineRule="auto"/>
        <w:ind w:firstLine="709"/>
        <w:jc w:val="both"/>
        <w:rPr>
          <w:rFonts w:ascii="Times New Roman" w:hAnsi="Times New Roman"/>
          <w:sz w:val="24"/>
          <w:szCs w:val="24"/>
        </w:rPr>
      </w:pPr>
      <w:r w:rsidRPr="009860D1">
        <w:rPr>
          <w:rFonts w:ascii="Times New Roman" w:hAnsi="Times New Roman"/>
          <w:spacing w:val="-3"/>
          <w:sz w:val="24"/>
          <w:szCs w:val="24"/>
        </w:rPr>
        <w:t xml:space="preserve">Текущий контроль успеваемости </w:t>
      </w:r>
      <w:proofErr w:type="gramStart"/>
      <w:r w:rsidRPr="009860D1">
        <w:rPr>
          <w:rFonts w:ascii="Times New Roman" w:hAnsi="Times New Roman"/>
          <w:spacing w:val="-3"/>
          <w:sz w:val="24"/>
          <w:szCs w:val="24"/>
        </w:rPr>
        <w:t>обучающихся</w:t>
      </w:r>
      <w:proofErr w:type="gramEnd"/>
      <w:r w:rsidRPr="009860D1">
        <w:rPr>
          <w:rFonts w:ascii="Times New Roman" w:hAnsi="Times New Roman"/>
          <w:spacing w:val="-3"/>
          <w:sz w:val="24"/>
          <w:szCs w:val="24"/>
        </w:rPr>
        <w:t xml:space="preserve"> систематически осуществляют педагогические </w:t>
      </w:r>
      <w:r w:rsidRPr="009860D1">
        <w:rPr>
          <w:rFonts w:ascii="Times New Roman" w:hAnsi="Times New Roman"/>
          <w:spacing w:val="-5"/>
          <w:sz w:val="24"/>
          <w:szCs w:val="24"/>
        </w:rPr>
        <w:t xml:space="preserve">работники в соответствии с должностными инструкциями. Текущий контроль успеваемости обучающихся предполагает анализ допущенных ошибок и последующую </w:t>
      </w:r>
      <w:r w:rsidRPr="009860D1">
        <w:rPr>
          <w:rFonts w:ascii="Times New Roman" w:hAnsi="Times New Roman"/>
          <w:sz w:val="24"/>
          <w:szCs w:val="24"/>
        </w:rPr>
        <w:t xml:space="preserve">индивидуальную работу над ними. </w:t>
      </w:r>
    </w:p>
    <w:p w:rsidR="0005023D" w:rsidRPr="009860D1" w:rsidRDefault="0005023D" w:rsidP="0005023D">
      <w:pPr>
        <w:widowControl w:val="0"/>
        <w:autoSpaceDE w:val="0"/>
        <w:autoSpaceDN w:val="0"/>
        <w:adjustRightInd w:val="0"/>
        <w:spacing w:after="0" w:line="240" w:lineRule="auto"/>
        <w:ind w:firstLine="708"/>
        <w:jc w:val="both"/>
        <w:rPr>
          <w:rFonts w:ascii="Times New Roman" w:eastAsia="@Arial Unicode MS" w:hAnsi="Times New Roman"/>
          <w:b/>
          <w:sz w:val="24"/>
          <w:szCs w:val="24"/>
        </w:rPr>
      </w:pPr>
      <w:r w:rsidRPr="009860D1">
        <w:rPr>
          <w:rFonts w:ascii="Times New Roman" w:eastAsia="@Arial Unicode MS" w:hAnsi="Times New Roman"/>
          <w:b/>
          <w:sz w:val="24"/>
          <w:szCs w:val="24"/>
        </w:rPr>
        <w:t xml:space="preserve">Промежуточная аттестация. </w:t>
      </w:r>
    </w:p>
    <w:p w:rsidR="0005023D" w:rsidRPr="009860D1" w:rsidRDefault="0005023D" w:rsidP="0005023D">
      <w:pPr>
        <w:spacing w:after="0" w:line="240" w:lineRule="auto"/>
        <w:ind w:firstLine="708"/>
        <w:jc w:val="both"/>
        <w:rPr>
          <w:rFonts w:ascii="Times New Roman" w:hAnsi="Times New Roman"/>
          <w:spacing w:val="-15"/>
          <w:sz w:val="24"/>
          <w:szCs w:val="24"/>
        </w:rPr>
      </w:pPr>
      <w:r w:rsidRPr="009860D1">
        <w:rPr>
          <w:rFonts w:ascii="Times New Roman" w:hAnsi="Times New Roman"/>
          <w:sz w:val="24"/>
          <w:szCs w:val="24"/>
        </w:rPr>
        <w:t>Целью  промежуточной аттестации являетсяустановление уровня достижения результатов освоения учебных предметов предусмотренных  образовательной программой.</w:t>
      </w:r>
      <w:r w:rsidRPr="009860D1">
        <w:rPr>
          <w:rFonts w:ascii="Times New Roman" w:hAnsi="Times New Roman"/>
          <w:spacing w:val="-15"/>
          <w:sz w:val="24"/>
          <w:szCs w:val="24"/>
        </w:rPr>
        <w:tab/>
      </w:r>
    </w:p>
    <w:p w:rsidR="0005023D" w:rsidRPr="009860D1" w:rsidRDefault="0005023D" w:rsidP="0005023D">
      <w:pPr>
        <w:spacing w:after="0" w:line="240" w:lineRule="auto"/>
        <w:ind w:firstLine="708"/>
        <w:jc w:val="both"/>
        <w:rPr>
          <w:rFonts w:ascii="Times New Roman" w:hAnsi="Times New Roman"/>
          <w:iCs/>
          <w:sz w:val="24"/>
          <w:szCs w:val="24"/>
        </w:rPr>
      </w:pPr>
      <w:proofErr w:type="gramStart"/>
      <w:r w:rsidRPr="009860D1">
        <w:rPr>
          <w:rFonts w:ascii="Times New Roman" w:hAnsi="Times New Roman"/>
          <w:iCs/>
          <w:sz w:val="24"/>
          <w:szCs w:val="24"/>
        </w:rPr>
        <w:t xml:space="preserve">Промежуточной аттестации подлежат все обучающиеся </w:t>
      </w:r>
      <w:r w:rsidR="00923FAB" w:rsidRPr="009860D1">
        <w:rPr>
          <w:rFonts w:ascii="Times New Roman" w:hAnsi="Times New Roman"/>
          <w:iCs/>
          <w:sz w:val="24"/>
          <w:szCs w:val="24"/>
        </w:rPr>
        <w:t>лицея</w:t>
      </w:r>
      <w:r w:rsidRPr="009860D1">
        <w:rPr>
          <w:rFonts w:ascii="Times New Roman" w:hAnsi="Times New Roman"/>
          <w:iCs/>
          <w:sz w:val="24"/>
          <w:szCs w:val="24"/>
        </w:rPr>
        <w:t>, а так же обучающие осваивающие образовательную программу по индивидуальным учебным планам, в том числе осуществляющие ускоренное обучение с учетом особенностей и образовательных потребностей конкретного обучающегося.</w:t>
      </w:r>
      <w:proofErr w:type="gramEnd"/>
    </w:p>
    <w:p w:rsidR="0005023D" w:rsidRPr="009860D1" w:rsidRDefault="0005023D" w:rsidP="0005023D">
      <w:pPr>
        <w:spacing w:after="0" w:line="240" w:lineRule="auto"/>
        <w:ind w:firstLine="708"/>
        <w:jc w:val="both"/>
        <w:rPr>
          <w:rFonts w:ascii="Times New Roman" w:hAnsi="Times New Roman"/>
          <w:iCs/>
          <w:sz w:val="24"/>
          <w:szCs w:val="24"/>
        </w:rPr>
      </w:pPr>
      <w:r w:rsidRPr="009860D1">
        <w:rPr>
          <w:rFonts w:ascii="Times New Roman" w:hAnsi="Times New Roman"/>
          <w:sz w:val="24"/>
          <w:szCs w:val="24"/>
        </w:rPr>
        <w:t xml:space="preserve">Промежуточная аттестация осуществляется в соответствии с положение «О </w:t>
      </w:r>
      <w:r w:rsidR="00923FAB" w:rsidRPr="009860D1">
        <w:rPr>
          <w:rFonts w:ascii="Times New Roman" w:hAnsi="Times New Roman"/>
          <w:sz w:val="24"/>
          <w:szCs w:val="24"/>
        </w:rPr>
        <w:t>проведении промежуточной аттестации обучающихся и осуществлении текущего контроля их успеваемости</w:t>
      </w:r>
      <w:r w:rsidRPr="009860D1">
        <w:rPr>
          <w:rFonts w:ascii="Times New Roman" w:hAnsi="Times New Roman"/>
          <w:sz w:val="24"/>
          <w:szCs w:val="24"/>
        </w:rPr>
        <w:t>».</w:t>
      </w:r>
    </w:p>
    <w:p w:rsidR="0005023D" w:rsidRPr="009860D1" w:rsidRDefault="0005023D" w:rsidP="0005023D">
      <w:pPr>
        <w:widowControl w:val="0"/>
        <w:autoSpaceDE w:val="0"/>
        <w:autoSpaceDN w:val="0"/>
        <w:adjustRightInd w:val="0"/>
        <w:spacing w:after="0" w:line="240" w:lineRule="auto"/>
        <w:ind w:firstLine="708"/>
        <w:jc w:val="both"/>
        <w:rPr>
          <w:rFonts w:ascii="Times New Roman" w:hAnsi="Times New Roman"/>
          <w:iCs/>
          <w:sz w:val="24"/>
          <w:szCs w:val="24"/>
        </w:rPr>
      </w:pPr>
      <w:r w:rsidRPr="009860D1">
        <w:rPr>
          <w:rFonts w:ascii="Times New Roman" w:hAnsi="Times New Roman"/>
          <w:iCs/>
          <w:sz w:val="24"/>
          <w:szCs w:val="24"/>
        </w:rPr>
        <w:t xml:space="preserve">Перечень учебных предметов выносимых на промежуточную аттестацию, их количество и форма проведения ежегодно определяется учебным планом и утверждается приказом директора. Для учащихся, обучающихся по индивидуальным учебным планам перечень учебных предметов выносимых на промежуточную аттестацию, их количество и форма проведения определяются индивидуальным учебным планом. </w:t>
      </w:r>
    </w:p>
    <w:p w:rsidR="0005023D" w:rsidRPr="009860D1" w:rsidRDefault="0005023D" w:rsidP="00692570">
      <w:pPr>
        <w:spacing w:after="0" w:line="240" w:lineRule="auto"/>
        <w:ind w:firstLine="708"/>
        <w:jc w:val="both"/>
        <w:rPr>
          <w:rFonts w:ascii="Times New Roman" w:hAnsi="Times New Roman"/>
          <w:sz w:val="24"/>
          <w:szCs w:val="24"/>
        </w:rPr>
      </w:pPr>
      <w:r w:rsidRPr="009860D1">
        <w:rPr>
          <w:rFonts w:ascii="Times New Roman" w:hAnsi="Times New Roman"/>
          <w:sz w:val="24"/>
          <w:szCs w:val="24"/>
        </w:rPr>
        <w:t xml:space="preserve">Основными </w:t>
      </w:r>
      <w:r w:rsidRPr="009860D1">
        <w:rPr>
          <w:rFonts w:ascii="Times New Roman" w:hAnsi="Times New Roman"/>
          <w:b/>
          <w:sz w:val="24"/>
          <w:szCs w:val="24"/>
        </w:rPr>
        <w:t>формами промежуточной аттестации</w:t>
      </w:r>
      <w:r w:rsidRPr="009860D1">
        <w:rPr>
          <w:rFonts w:ascii="Times New Roman" w:hAnsi="Times New Roman"/>
          <w:sz w:val="24"/>
          <w:szCs w:val="24"/>
        </w:rPr>
        <w:t xml:space="preserve"> являются: контрольная работа, комплексная работа, диктант, зачет, творческая работа, тестирование, а так же ины</w:t>
      </w:r>
      <w:r w:rsidR="00745C4F" w:rsidRPr="009860D1">
        <w:rPr>
          <w:rFonts w:ascii="Times New Roman" w:hAnsi="Times New Roman"/>
          <w:sz w:val="24"/>
          <w:szCs w:val="24"/>
        </w:rPr>
        <w:t>е</w:t>
      </w:r>
      <w:r w:rsidRPr="009860D1">
        <w:rPr>
          <w:rFonts w:ascii="Times New Roman" w:hAnsi="Times New Roman"/>
          <w:sz w:val="24"/>
          <w:szCs w:val="24"/>
        </w:rPr>
        <w:t xml:space="preserve"> форм</w:t>
      </w:r>
      <w:r w:rsidR="00745C4F" w:rsidRPr="009860D1">
        <w:rPr>
          <w:rFonts w:ascii="Times New Roman" w:hAnsi="Times New Roman"/>
          <w:sz w:val="24"/>
          <w:szCs w:val="24"/>
        </w:rPr>
        <w:t>ы,</w:t>
      </w:r>
      <w:r w:rsidRPr="009860D1">
        <w:rPr>
          <w:rFonts w:ascii="Times New Roman" w:hAnsi="Times New Roman"/>
          <w:sz w:val="24"/>
          <w:szCs w:val="24"/>
        </w:rPr>
        <w:t xml:space="preserve"> определяемы</w:t>
      </w:r>
      <w:r w:rsidR="00745C4F" w:rsidRPr="009860D1">
        <w:rPr>
          <w:rFonts w:ascii="Times New Roman" w:hAnsi="Times New Roman"/>
          <w:sz w:val="24"/>
          <w:szCs w:val="24"/>
        </w:rPr>
        <w:t>е</w:t>
      </w:r>
      <w:r w:rsidRPr="009860D1">
        <w:rPr>
          <w:rFonts w:ascii="Times New Roman" w:hAnsi="Times New Roman"/>
          <w:sz w:val="24"/>
          <w:szCs w:val="24"/>
        </w:rPr>
        <w:t xml:space="preserve"> учебным планом.</w:t>
      </w:r>
    </w:p>
    <w:p w:rsidR="0005023D" w:rsidRPr="009860D1" w:rsidRDefault="0005023D" w:rsidP="00692570">
      <w:pPr>
        <w:spacing w:after="0" w:line="240" w:lineRule="auto"/>
        <w:ind w:firstLine="708"/>
        <w:jc w:val="both"/>
        <w:rPr>
          <w:rFonts w:ascii="Times New Roman" w:hAnsi="Times New Roman"/>
          <w:sz w:val="24"/>
          <w:szCs w:val="24"/>
        </w:rPr>
      </w:pPr>
      <w:r w:rsidRPr="009860D1">
        <w:rPr>
          <w:rFonts w:ascii="Times New Roman" w:hAnsi="Times New Roman"/>
          <w:sz w:val="24"/>
          <w:szCs w:val="24"/>
        </w:rPr>
        <w:t xml:space="preserve">Классные руководители обязаны довести до сведения обучающихся и их родителей (законных представителей) итоги аттестаций и решение педагогического совета  </w:t>
      </w:r>
      <w:r w:rsidRPr="009860D1">
        <w:rPr>
          <w:rFonts w:ascii="Times New Roman" w:hAnsi="Times New Roman"/>
          <w:iCs/>
          <w:sz w:val="24"/>
          <w:szCs w:val="24"/>
        </w:rPr>
        <w:t>школы</w:t>
      </w:r>
      <w:r w:rsidRPr="009860D1">
        <w:rPr>
          <w:rFonts w:ascii="Times New Roman" w:hAnsi="Times New Roman"/>
          <w:sz w:val="24"/>
          <w:szCs w:val="24"/>
        </w:rPr>
        <w:t xml:space="preserve"> о переводе обучающегося.</w:t>
      </w:r>
    </w:p>
    <w:p w:rsidR="0005023D" w:rsidRPr="009860D1" w:rsidRDefault="0005023D" w:rsidP="0005023D">
      <w:pPr>
        <w:tabs>
          <w:tab w:val="left" w:pos="900"/>
        </w:tabs>
        <w:spacing w:after="0" w:line="240" w:lineRule="auto"/>
        <w:ind w:right="-104" w:firstLine="540"/>
        <w:jc w:val="both"/>
        <w:rPr>
          <w:rFonts w:ascii="Times New Roman" w:hAnsi="Times New Roman"/>
          <w:b/>
          <w:i/>
          <w:sz w:val="24"/>
          <w:szCs w:val="24"/>
        </w:rPr>
      </w:pPr>
    </w:p>
    <w:p w:rsidR="0005023D" w:rsidRPr="009860D1" w:rsidRDefault="0005023D" w:rsidP="0005023D">
      <w:pPr>
        <w:tabs>
          <w:tab w:val="left" w:pos="900"/>
        </w:tabs>
        <w:spacing w:after="0" w:line="240" w:lineRule="auto"/>
        <w:ind w:right="-104" w:firstLine="540"/>
        <w:jc w:val="both"/>
        <w:rPr>
          <w:rFonts w:ascii="Times New Roman" w:hAnsi="Times New Roman"/>
          <w:sz w:val="24"/>
          <w:szCs w:val="24"/>
        </w:rPr>
      </w:pPr>
      <w:r w:rsidRPr="009860D1">
        <w:rPr>
          <w:rFonts w:ascii="Times New Roman" w:hAnsi="Times New Roman"/>
          <w:b/>
          <w:i/>
          <w:sz w:val="24"/>
          <w:szCs w:val="24"/>
        </w:rPr>
        <w:t>Формы представления образовательных результатов</w:t>
      </w:r>
      <w:r w:rsidRPr="009860D1">
        <w:rPr>
          <w:rFonts w:ascii="Times New Roman" w:hAnsi="Times New Roman"/>
          <w:sz w:val="24"/>
          <w:szCs w:val="24"/>
        </w:rPr>
        <w:t>:</w:t>
      </w:r>
    </w:p>
    <w:p w:rsidR="0005023D" w:rsidRPr="009860D1" w:rsidRDefault="0005023D" w:rsidP="00B87CB0">
      <w:pPr>
        <w:numPr>
          <w:ilvl w:val="0"/>
          <w:numId w:val="42"/>
        </w:numPr>
        <w:tabs>
          <w:tab w:val="left" w:pos="900"/>
        </w:tabs>
        <w:spacing w:after="0" w:line="240" w:lineRule="auto"/>
        <w:ind w:right="-104"/>
        <w:jc w:val="both"/>
        <w:rPr>
          <w:rFonts w:ascii="Times New Roman" w:hAnsi="Times New Roman"/>
          <w:sz w:val="24"/>
          <w:szCs w:val="24"/>
        </w:rPr>
      </w:pPr>
      <w:r w:rsidRPr="009860D1">
        <w:rPr>
          <w:rFonts w:ascii="Times New Roman" w:hAnsi="Times New Roman"/>
          <w:sz w:val="24"/>
          <w:szCs w:val="24"/>
        </w:rPr>
        <w:t>табель успеваемости по предметам;</w:t>
      </w:r>
    </w:p>
    <w:p w:rsidR="0005023D" w:rsidRPr="009860D1" w:rsidRDefault="0005023D" w:rsidP="00B87CB0">
      <w:pPr>
        <w:numPr>
          <w:ilvl w:val="0"/>
          <w:numId w:val="42"/>
        </w:numPr>
        <w:tabs>
          <w:tab w:val="left" w:pos="900"/>
        </w:tabs>
        <w:spacing w:after="0" w:line="240" w:lineRule="auto"/>
        <w:ind w:right="-104"/>
        <w:jc w:val="both"/>
        <w:rPr>
          <w:rFonts w:ascii="Times New Roman" w:hAnsi="Times New Roman"/>
          <w:sz w:val="24"/>
          <w:szCs w:val="24"/>
        </w:rPr>
      </w:pPr>
      <w:r w:rsidRPr="009860D1">
        <w:rPr>
          <w:rFonts w:ascii="Times New Roman" w:hAnsi="Times New Roman"/>
          <w:sz w:val="24"/>
          <w:szCs w:val="24"/>
        </w:rPr>
        <w:t>анализ результатов промежуточной аттестации;</w:t>
      </w:r>
    </w:p>
    <w:p w:rsidR="0005023D" w:rsidRPr="009860D1" w:rsidRDefault="0005023D" w:rsidP="00B87CB0">
      <w:pPr>
        <w:numPr>
          <w:ilvl w:val="0"/>
          <w:numId w:val="42"/>
        </w:numPr>
        <w:tabs>
          <w:tab w:val="left" w:pos="900"/>
        </w:tabs>
        <w:spacing w:after="0" w:line="240" w:lineRule="auto"/>
        <w:ind w:right="-104"/>
        <w:jc w:val="both"/>
        <w:rPr>
          <w:rFonts w:ascii="Times New Roman" w:hAnsi="Times New Roman"/>
          <w:sz w:val="24"/>
          <w:szCs w:val="24"/>
        </w:rPr>
      </w:pPr>
      <w:r w:rsidRPr="009860D1">
        <w:rPr>
          <w:rFonts w:ascii="Times New Roman" w:hAnsi="Times New Roman"/>
          <w:sz w:val="24"/>
          <w:szCs w:val="24"/>
        </w:rPr>
        <w:t xml:space="preserve">тексты итоговых контрольных работ, диктантов и анализ их выполнения </w:t>
      </w:r>
      <w:proofErr w:type="gramStart"/>
      <w:r w:rsidRPr="009860D1">
        <w:rPr>
          <w:rFonts w:ascii="Times New Roman" w:hAnsi="Times New Roman"/>
          <w:sz w:val="24"/>
          <w:szCs w:val="24"/>
        </w:rPr>
        <w:t>обучающимся</w:t>
      </w:r>
      <w:proofErr w:type="gramEnd"/>
      <w:r w:rsidRPr="009860D1">
        <w:rPr>
          <w:rFonts w:ascii="Times New Roman" w:hAnsi="Times New Roman"/>
          <w:sz w:val="24"/>
          <w:szCs w:val="24"/>
        </w:rPr>
        <w:t xml:space="preserve"> (информация об элементах и уровнях проверяемого знания);</w:t>
      </w:r>
    </w:p>
    <w:p w:rsidR="0005023D" w:rsidRPr="009860D1" w:rsidRDefault="0005023D" w:rsidP="00B87CB0">
      <w:pPr>
        <w:numPr>
          <w:ilvl w:val="0"/>
          <w:numId w:val="42"/>
        </w:numPr>
        <w:tabs>
          <w:tab w:val="left" w:pos="900"/>
        </w:tabs>
        <w:spacing w:after="0" w:line="240" w:lineRule="auto"/>
        <w:ind w:right="-104"/>
        <w:jc w:val="both"/>
        <w:rPr>
          <w:rFonts w:ascii="Times New Roman" w:hAnsi="Times New Roman"/>
          <w:sz w:val="24"/>
          <w:szCs w:val="24"/>
        </w:rPr>
      </w:pPr>
      <w:r w:rsidRPr="009860D1">
        <w:rPr>
          <w:rFonts w:ascii="Times New Roman" w:hAnsi="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05023D" w:rsidRPr="009860D1" w:rsidRDefault="0005023D" w:rsidP="00B87CB0">
      <w:pPr>
        <w:numPr>
          <w:ilvl w:val="0"/>
          <w:numId w:val="42"/>
        </w:numPr>
        <w:tabs>
          <w:tab w:val="left" w:pos="900"/>
        </w:tabs>
        <w:spacing w:after="0" w:line="240" w:lineRule="auto"/>
        <w:ind w:right="-104"/>
        <w:jc w:val="both"/>
        <w:rPr>
          <w:rFonts w:ascii="Times New Roman" w:hAnsi="Times New Roman"/>
          <w:sz w:val="24"/>
          <w:szCs w:val="24"/>
        </w:rPr>
      </w:pPr>
      <w:r w:rsidRPr="009860D1">
        <w:rPr>
          <w:rFonts w:ascii="Times New Roman" w:hAnsi="Times New Roman"/>
          <w:sz w:val="24"/>
          <w:szCs w:val="24"/>
        </w:rPr>
        <w:t xml:space="preserve">портфолио.  </w:t>
      </w:r>
    </w:p>
    <w:p w:rsidR="0005023D" w:rsidRPr="009860D1" w:rsidRDefault="0005023D" w:rsidP="0005023D">
      <w:pPr>
        <w:pStyle w:val="Style1"/>
        <w:tabs>
          <w:tab w:val="left" w:pos="900"/>
        </w:tabs>
        <w:ind w:right="-104" w:firstLine="709"/>
        <w:jc w:val="both"/>
        <w:rPr>
          <w:spacing w:val="-2"/>
        </w:rPr>
      </w:pPr>
      <w:r w:rsidRPr="009860D1">
        <w:rPr>
          <w:spacing w:val="-2"/>
        </w:rPr>
        <w:t>Привычная форма письменной контрольной работы теперь дополняется такими новыми формами контроля результатов, как:</w:t>
      </w:r>
    </w:p>
    <w:p w:rsidR="0005023D" w:rsidRPr="009860D1" w:rsidRDefault="0005023D" w:rsidP="00B87CB0">
      <w:pPr>
        <w:pStyle w:val="Style1"/>
        <w:numPr>
          <w:ilvl w:val="0"/>
          <w:numId w:val="43"/>
        </w:numPr>
        <w:tabs>
          <w:tab w:val="clear" w:pos="720"/>
          <w:tab w:val="left" w:pos="-180"/>
          <w:tab w:val="num" w:pos="0"/>
          <w:tab w:val="left" w:pos="900"/>
        </w:tabs>
        <w:ind w:left="0" w:right="-104" w:firstLine="709"/>
        <w:jc w:val="both"/>
        <w:rPr>
          <w:spacing w:val="-2"/>
        </w:rPr>
      </w:pPr>
      <w:r w:rsidRPr="009860D1">
        <w:rPr>
          <w:spacing w:val="-2"/>
        </w:rPr>
        <w:t>целенаправленное наблюдение (фиксация проявляемых ученикам действий и качеств по заданным параметрам),</w:t>
      </w:r>
    </w:p>
    <w:p w:rsidR="0005023D" w:rsidRPr="009860D1" w:rsidRDefault="0005023D" w:rsidP="00B87CB0">
      <w:pPr>
        <w:pStyle w:val="Style1"/>
        <w:numPr>
          <w:ilvl w:val="0"/>
          <w:numId w:val="43"/>
        </w:numPr>
        <w:tabs>
          <w:tab w:val="clear" w:pos="720"/>
          <w:tab w:val="num" w:pos="0"/>
          <w:tab w:val="left" w:pos="900"/>
        </w:tabs>
        <w:ind w:left="0" w:right="-104" w:firstLine="709"/>
        <w:jc w:val="both"/>
        <w:rPr>
          <w:spacing w:val="-2"/>
        </w:rPr>
      </w:pPr>
      <w:r w:rsidRPr="009860D1">
        <w:rPr>
          <w:spacing w:val="-2"/>
        </w:rPr>
        <w:t>самооценка ученика по принятым формам (например, лист с вопросами по саморефлексии конкретной деятельности),</w:t>
      </w:r>
    </w:p>
    <w:p w:rsidR="0005023D" w:rsidRPr="009860D1" w:rsidRDefault="0005023D" w:rsidP="00B87CB0">
      <w:pPr>
        <w:pStyle w:val="Style1"/>
        <w:numPr>
          <w:ilvl w:val="0"/>
          <w:numId w:val="43"/>
        </w:numPr>
        <w:tabs>
          <w:tab w:val="clear" w:pos="720"/>
          <w:tab w:val="num" w:pos="0"/>
          <w:tab w:val="left" w:pos="900"/>
        </w:tabs>
        <w:ind w:left="0" w:right="-104" w:firstLine="709"/>
        <w:jc w:val="both"/>
        <w:rPr>
          <w:spacing w:val="-2"/>
        </w:rPr>
      </w:pPr>
      <w:r w:rsidRPr="009860D1">
        <w:rPr>
          <w:spacing w:val="-2"/>
        </w:rPr>
        <w:t xml:space="preserve">результаты учебных проектов, </w:t>
      </w:r>
    </w:p>
    <w:p w:rsidR="0005023D" w:rsidRPr="009860D1" w:rsidRDefault="0005023D" w:rsidP="00B87CB0">
      <w:pPr>
        <w:pStyle w:val="Style1"/>
        <w:numPr>
          <w:ilvl w:val="0"/>
          <w:numId w:val="43"/>
        </w:numPr>
        <w:tabs>
          <w:tab w:val="clear" w:pos="720"/>
          <w:tab w:val="num" w:pos="0"/>
          <w:tab w:val="left" w:pos="900"/>
        </w:tabs>
        <w:ind w:left="0" w:right="-104" w:firstLine="709"/>
        <w:jc w:val="both"/>
        <w:rPr>
          <w:spacing w:val="-2"/>
        </w:rPr>
      </w:pPr>
      <w:r w:rsidRPr="009860D1">
        <w:rPr>
          <w:spacing w:val="-2"/>
        </w:rPr>
        <w:lastRenderedPageBreak/>
        <w:t xml:space="preserve">результаты разнообразных внеучебных и внешкольных работ, достижений учеников </w:t>
      </w:r>
      <w:r w:rsidRPr="009860D1">
        <w:t xml:space="preserve"> (участие  в выставках, конкурсах, соревнованиях и др.).</w:t>
      </w:r>
    </w:p>
    <w:p w:rsidR="0005023D" w:rsidRPr="009860D1" w:rsidRDefault="0005023D" w:rsidP="008A4A8D">
      <w:pPr>
        <w:spacing w:after="0" w:line="240" w:lineRule="auto"/>
        <w:ind w:firstLine="709"/>
        <w:contextualSpacing/>
        <w:jc w:val="both"/>
        <w:rPr>
          <w:rFonts w:ascii="Times New Roman" w:hAnsi="Times New Roman"/>
          <w:sz w:val="24"/>
          <w:szCs w:val="24"/>
        </w:rPr>
      </w:pPr>
    </w:p>
    <w:p w:rsidR="00692570" w:rsidRPr="009860D1" w:rsidRDefault="00692570" w:rsidP="008A4A8D">
      <w:pPr>
        <w:spacing w:after="0" w:line="240" w:lineRule="auto"/>
        <w:ind w:firstLine="709"/>
        <w:contextualSpacing/>
        <w:jc w:val="both"/>
        <w:rPr>
          <w:rFonts w:ascii="Times New Roman" w:hAnsi="Times New Roman"/>
          <w:b/>
          <w:sz w:val="24"/>
          <w:szCs w:val="24"/>
        </w:rPr>
      </w:pPr>
      <w:r w:rsidRPr="009860D1">
        <w:rPr>
          <w:rFonts w:ascii="Times New Roman" w:hAnsi="Times New Roman"/>
          <w:b/>
          <w:sz w:val="24"/>
          <w:szCs w:val="24"/>
        </w:rPr>
        <w:t>1.3.4. Оценка результатов освоения обучающимися</w:t>
      </w:r>
      <w:r w:rsidR="00745C4F" w:rsidRPr="009860D1">
        <w:rPr>
          <w:rFonts w:ascii="Times New Roman" w:hAnsi="Times New Roman"/>
          <w:b/>
          <w:sz w:val="24"/>
          <w:szCs w:val="24"/>
        </w:rPr>
        <w:t xml:space="preserve"> с иными ограниченными возможностями здоровья</w:t>
      </w:r>
      <w:r w:rsidRPr="009860D1">
        <w:rPr>
          <w:rFonts w:ascii="Times New Roman" w:hAnsi="Times New Roman"/>
          <w:b/>
          <w:sz w:val="24"/>
          <w:szCs w:val="24"/>
        </w:rPr>
        <w:t xml:space="preserve"> программы коррекционной работы </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Оценка результатов освоения </w:t>
      </w:r>
      <w:r w:rsidR="00091F8C" w:rsidRPr="009860D1">
        <w:rPr>
          <w:rFonts w:ascii="Times New Roman" w:hAnsi="Times New Roman"/>
          <w:sz w:val="24"/>
          <w:szCs w:val="24"/>
        </w:rPr>
        <w:t>обучающимися с иными ограниченными возможностями здоровья</w:t>
      </w:r>
      <w:r w:rsidRPr="009860D1">
        <w:rPr>
          <w:rFonts w:ascii="Times New Roman" w:hAnsi="Times New Roman"/>
          <w:sz w:val="24"/>
          <w:szCs w:val="24"/>
        </w:rPr>
        <w:t xml:space="preserve">программы коррекционной работы, составляющей неотъемлемую часть АООП НОО, осуществляется в полном соответствии с требованиями ФГОС НОО. </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При определении подходов к осуществлению оценки результатов освоения </w:t>
      </w:r>
      <w:r w:rsidR="00091F8C" w:rsidRPr="009860D1">
        <w:rPr>
          <w:rFonts w:ascii="Times New Roman" w:hAnsi="Times New Roman"/>
          <w:sz w:val="24"/>
          <w:szCs w:val="24"/>
        </w:rPr>
        <w:t>обучающимися с иными ограниченными возможностями здоровья</w:t>
      </w:r>
      <w:r w:rsidRPr="009860D1">
        <w:rPr>
          <w:rFonts w:ascii="Times New Roman" w:hAnsi="Times New Roman"/>
          <w:sz w:val="24"/>
          <w:szCs w:val="24"/>
        </w:rPr>
        <w:t>программы коррекционной работы целесообразно опираться на следующие принципы:</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1) дифференциации оценки достижений с учетом индивидуальных особенностей развития и особых образовательных потребностей </w:t>
      </w:r>
      <w:r w:rsidR="00091F8C" w:rsidRPr="009860D1">
        <w:rPr>
          <w:rFonts w:ascii="Times New Roman" w:hAnsi="Times New Roman"/>
          <w:sz w:val="24"/>
          <w:szCs w:val="24"/>
        </w:rPr>
        <w:t>обучающихся с иными ограниченными возможностями здоровья</w:t>
      </w:r>
      <w:r w:rsidRPr="009860D1">
        <w:rPr>
          <w:rFonts w:ascii="Times New Roman" w:hAnsi="Times New Roman"/>
          <w:sz w:val="24"/>
          <w:szCs w:val="24"/>
        </w:rPr>
        <w:t>;</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 </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Основным объектом оценки достижений планируемых результатов освоения </w:t>
      </w:r>
      <w:r w:rsidR="008748DC" w:rsidRPr="009860D1">
        <w:rPr>
          <w:rFonts w:ascii="Times New Roman" w:hAnsi="Times New Roman"/>
          <w:sz w:val="24"/>
          <w:szCs w:val="24"/>
        </w:rPr>
        <w:t>обучающимися с иными ограниченными возможностями здоровья</w:t>
      </w:r>
      <w:r w:rsidRPr="009860D1">
        <w:rPr>
          <w:rFonts w:ascii="Times New Roman" w:hAnsi="Times New Roman"/>
          <w:sz w:val="24"/>
          <w:szCs w:val="24"/>
        </w:rPr>
        <w:t>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со ФГОС  НОО относятся:</w:t>
      </w:r>
    </w:p>
    <w:p w:rsidR="00F15C76" w:rsidRPr="009860D1" w:rsidRDefault="00974EAC"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r w:rsidR="00F15C76" w:rsidRPr="009860D1">
        <w:rPr>
          <w:rFonts w:ascii="Times New Roman" w:hAnsi="Times New Roman"/>
          <w:sz w:val="24"/>
          <w:szCs w:val="24"/>
        </w:rPr>
        <w:t>проявление познавательного интереса, познавательной активности;</w:t>
      </w:r>
    </w:p>
    <w:p w:rsidR="00F15C76" w:rsidRPr="009860D1" w:rsidRDefault="00974EAC"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r w:rsidR="00F15C76" w:rsidRPr="009860D1">
        <w:rPr>
          <w:rFonts w:ascii="Times New Roman" w:hAnsi="Times New Roman"/>
          <w:sz w:val="24"/>
          <w:szCs w:val="24"/>
        </w:rPr>
        <w:t>проявление стремления к самостоятельности и независимости от окружающих (в бытовых вопросах);</w:t>
      </w:r>
    </w:p>
    <w:p w:rsidR="00F15C76" w:rsidRPr="009860D1" w:rsidRDefault="00974EAC"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r w:rsidR="00F15C76" w:rsidRPr="009860D1">
        <w:rPr>
          <w:rFonts w:ascii="Times New Roman" w:hAnsi="Times New Roman"/>
          <w:sz w:val="24"/>
          <w:szCs w:val="24"/>
        </w:rPr>
        <w:t>способность к проявлению социальной активности;</w:t>
      </w:r>
    </w:p>
    <w:p w:rsidR="00F15C76" w:rsidRPr="009860D1" w:rsidRDefault="00974EAC"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r w:rsidR="00F15C76" w:rsidRPr="009860D1">
        <w:rPr>
          <w:rFonts w:ascii="Times New Roman" w:hAnsi="Times New Roman"/>
          <w:sz w:val="24"/>
          <w:szCs w:val="24"/>
        </w:rPr>
        <w:t>способность осуществления самоконтроля и саморегуляции;</w:t>
      </w:r>
    </w:p>
    <w:p w:rsidR="00F15C76" w:rsidRPr="009860D1" w:rsidRDefault="00974EAC"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 </w:t>
      </w:r>
      <w:r w:rsidR="00F15C76" w:rsidRPr="009860D1">
        <w:rPr>
          <w:rFonts w:ascii="Times New Roman" w:hAnsi="Times New Roman"/>
          <w:sz w:val="24"/>
          <w:szCs w:val="24"/>
        </w:rPr>
        <w:t>готовность учета имеющихся противопоказаний и ограничений в учебно-познавательной деятельности и повседневной жизни.</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Результаты освоения </w:t>
      </w:r>
      <w:r w:rsidR="008748DC" w:rsidRPr="009860D1">
        <w:rPr>
          <w:rFonts w:ascii="Times New Roman" w:hAnsi="Times New Roman"/>
          <w:sz w:val="24"/>
          <w:szCs w:val="24"/>
        </w:rPr>
        <w:t xml:space="preserve">обучающимися с иными ограниченными возможностями здоровья </w:t>
      </w:r>
      <w:r w:rsidRPr="009860D1">
        <w:rPr>
          <w:rFonts w:ascii="Times New Roman" w:hAnsi="Times New Roman"/>
          <w:sz w:val="24"/>
          <w:szCs w:val="24"/>
        </w:rPr>
        <w:t>программы коррекционной работы не выносятся на итоговую оценку.</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Обобщенная оценка результатов освоения программы коррекционной работы </w:t>
      </w:r>
      <w:r w:rsidR="008748DC" w:rsidRPr="009860D1">
        <w:rPr>
          <w:rFonts w:ascii="Times New Roman" w:hAnsi="Times New Roman"/>
          <w:sz w:val="24"/>
          <w:szCs w:val="24"/>
        </w:rPr>
        <w:t xml:space="preserve">обучающимися с иными ограниченными возможностями здоровья </w:t>
      </w:r>
      <w:r w:rsidRPr="009860D1">
        <w:rPr>
          <w:rFonts w:ascii="Times New Roman" w:hAnsi="Times New Roman"/>
          <w:sz w:val="24"/>
          <w:szCs w:val="24"/>
        </w:rPr>
        <w:t>может осуществляться в ходе различных мониторинговых процедур, посредством использования метода экспертных оценок.</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w:t>
      </w:r>
      <w:r w:rsidR="008748DC" w:rsidRPr="009860D1">
        <w:rPr>
          <w:rFonts w:ascii="Times New Roman" w:hAnsi="Times New Roman"/>
          <w:sz w:val="24"/>
          <w:szCs w:val="24"/>
        </w:rPr>
        <w:t>обучающимися с иными ограниченными возможностями здоровья</w:t>
      </w:r>
      <w:r w:rsidRPr="009860D1">
        <w:rPr>
          <w:rFonts w:ascii="Times New Roman" w:hAnsi="Times New Roman"/>
          <w:sz w:val="24"/>
          <w:szCs w:val="24"/>
        </w:rPr>
        <w:t xml:space="preserve"> программы коррекционной работы, но и вносить (в случае необходимости) коррективы в ее содержание и организацию. В целях оценки результатов освоения </w:t>
      </w:r>
      <w:r w:rsidR="008748DC" w:rsidRPr="009860D1">
        <w:rPr>
          <w:rFonts w:ascii="Times New Roman" w:hAnsi="Times New Roman"/>
          <w:sz w:val="24"/>
          <w:szCs w:val="24"/>
        </w:rPr>
        <w:t>обучающимися с иными ограниченными возможностями здоровья</w:t>
      </w:r>
      <w:r w:rsidRPr="009860D1">
        <w:rPr>
          <w:rFonts w:ascii="Times New Roman" w:hAnsi="Times New Roman"/>
          <w:sz w:val="24"/>
          <w:szCs w:val="24"/>
        </w:rPr>
        <w:t>программы коррекционной работы целесообразно использовать все три формы мониторинга: стартовую, текущую и финишную диагностику.</w:t>
      </w:r>
    </w:p>
    <w:p w:rsidR="00F15C76" w:rsidRPr="009860D1" w:rsidRDefault="00F15C76" w:rsidP="008A4A8D">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Стартовая диагностика позволяетнаряду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w:t>
      </w:r>
      <w:r w:rsidRPr="009860D1">
        <w:rPr>
          <w:rFonts w:ascii="Times New Roman" w:hAnsi="Times New Roman"/>
          <w:sz w:val="24"/>
          <w:szCs w:val="24"/>
        </w:rPr>
        <w:lastRenderedPageBreak/>
        <w:t>свидетельствующий о степени влияния нарушений развития на учебно-познавательную деятельность и повседневную жизнь</w:t>
      </w:r>
      <w:r w:rsidR="008748DC" w:rsidRPr="009860D1">
        <w:rPr>
          <w:rFonts w:ascii="Times New Roman" w:hAnsi="Times New Roman"/>
          <w:sz w:val="24"/>
          <w:szCs w:val="24"/>
        </w:rPr>
        <w:t>.</w:t>
      </w:r>
    </w:p>
    <w:p w:rsidR="00F15C76" w:rsidRPr="009860D1" w:rsidRDefault="00F15C76" w:rsidP="00974EAC">
      <w:pPr>
        <w:spacing w:after="0" w:line="240" w:lineRule="auto"/>
        <w:ind w:firstLine="709"/>
        <w:contextualSpacing/>
        <w:jc w:val="both"/>
        <w:rPr>
          <w:rFonts w:ascii="Times New Roman" w:hAnsi="Times New Roman"/>
          <w:sz w:val="24"/>
          <w:szCs w:val="24"/>
        </w:rPr>
      </w:pPr>
      <w:proofErr w:type="gramStart"/>
      <w:r w:rsidRPr="009860D1">
        <w:rPr>
          <w:rFonts w:ascii="Times New Roman" w:hAnsi="Times New Roman"/>
          <w:sz w:val="24"/>
          <w:szCs w:val="24"/>
        </w:rPr>
        <w:t>Текущая</w:t>
      </w:r>
      <w:proofErr w:type="gramEnd"/>
      <w:r w:rsidRPr="009860D1">
        <w:rPr>
          <w:rFonts w:ascii="Times New Roman" w:hAnsi="Times New Roman"/>
          <w:sz w:val="24"/>
          <w:szCs w:val="24"/>
        </w:rPr>
        <w:t xml:space="preserve"> диагностикаиспользуется для осуществления мониторинга в течение всего времени обучения </w:t>
      </w:r>
      <w:r w:rsidR="008748DC" w:rsidRPr="009860D1">
        <w:rPr>
          <w:rFonts w:ascii="Times New Roman" w:hAnsi="Times New Roman"/>
          <w:sz w:val="24"/>
          <w:szCs w:val="24"/>
        </w:rPr>
        <w:t>обучающегося с иными ограниченными возможностями здоровья</w:t>
      </w:r>
      <w:r w:rsidRPr="009860D1">
        <w:rPr>
          <w:rFonts w:ascii="Times New Roman" w:hAnsi="Times New Roman"/>
          <w:sz w:val="24"/>
          <w:szCs w:val="24"/>
        </w:rPr>
        <w:t xml:space="preserve">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w:t>
      </w:r>
      <w:r w:rsidR="008748DC" w:rsidRPr="009860D1">
        <w:rPr>
          <w:rFonts w:ascii="Times New Roman" w:hAnsi="Times New Roman"/>
          <w:sz w:val="24"/>
          <w:szCs w:val="24"/>
        </w:rPr>
        <w:t>обучающихся с иными ограниченными возможностями здоровья</w:t>
      </w:r>
      <w:r w:rsidRPr="009860D1">
        <w:rPr>
          <w:rFonts w:ascii="Times New Roman" w:hAnsi="Times New Roman"/>
          <w:sz w:val="24"/>
          <w:szCs w:val="24"/>
        </w:rPr>
        <w:t xml:space="preserve">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9860D1">
        <w:rPr>
          <w:rFonts w:ascii="Times New Roman" w:hAnsi="Times New Roman"/>
          <w:sz w:val="24"/>
          <w:szCs w:val="24"/>
        </w:rPr>
        <w:t>определенных</w:t>
      </w:r>
      <w:proofErr w:type="gramEnd"/>
      <w:r w:rsidRPr="009860D1">
        <w:rPr>
          <w:rFonts w:ascii="Times New Roman" w:hAnsi="Times New Roman"/>
          <w:sz w:val="24"/>
          <w:szCs w:val="24"/>
        </w:rPr>
        <w:t xml:space="preserve"> корректив. </w:t>
      </w:r>
    </w:p>
    <w:p w:rsidR="00F15C76" w:rsidRPr="009860D1" w:rsidRDefault="00F15C76" w:rsidP="00974EAC">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Целью финишной диагностики, проводящейся на заключительном этапе (окончание учебного года, окончание обучения на начальной ступени школьного образования), выступает оценка достижений </w:t>
      </w:r>
      <w:r w:rsidR="008748DC" w:rsidRPr="009860D1">
        <w:rPr>
          <w:rFonts w:ascii="Times New Roman" w:hAnsi="Times New Roman"/>
          <w:sz w:val="24"/>
          <w:szCs w:val="24"/>
        </w:rPr>
        <w:t xml:space="preserve">обучающегося с иными ограниченными возможностями здоровья </w:t>
      </w:r>
      <w:r w:rsidRPr="009860D1">
        <w:rPr>
          <w:rFonts w:ascii="Times New Roman" w:hAnsi="Times New Roman"/>
          <w:sz w:val="24"/>
          <w:szCs w:val="24"/>
        </w:rPr>
        <w:t>в соответствии с планируемыми результатами освоения ими программы коррекционной работы.</w:t>
      </w:r>
    </w:p>
    <w:p w:rsidR="00F15C76" w:rsidRPr="009860D1" w:rsidRDefault="00F15C76" w:rsidP="00974EAC">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Организационно-содержательные характеристики стартовой, текущей и финишной диагностики разрабатывает </w:t>
      </w:r>
      <w:r w:rsidR="008748DC" w:rsidRPr="009860D1">
        <w:rPr>
          <w:rFonts w:ascii="Times New Roman" w:hAnsi="Times New Roman"/>
          <w:sz w:val="24"/>
          <w:szCs w:val="24"/>
        </w:rPr>
        <w:t>лицей</w:t>
      </w:r>
      <w:r w:rsidRPr="009860D1">
        <w:rPr>
          <w:rFonts w:ascii="Times New Roman" w:hAnsi="Times New Roman"/>
          <w:sz w:val="24"/>
          <w:szCs w:val="24"/>
        </w:rPr>
        <w:t xml:space="preserve"> с учетом индивидуальных особенностей обучающихся, их индивидуальных особых образовательных потребностей.</w:t>
      </w:r>
    </w:p>
    <w:p w:rsidR="00F15C76" w:rsidRPr="009860D1" w:rsidRDefault="00F15C76" w:rsidP="00974EAC">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F15C76" w:rsidRPr="009860D1" w:rsidRDefault="00F15C76" w:rsidP="00974EAC">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Для полноты оценки достижений планируемых результатов освоения </w:t>
      </w:r>
      <w:r w:rsidR="008748DC" w:rsidRPr="009860D1">
        <w:rPr>
          <w:rFonts w:ascii="Times New Roman" w:hAnsi="Times New Roman"/>
          <w:sz w:val="24"/>
          <w:szCs w:val="24"/>
        </w:rPr>
        <w:t>обучающимися с иными ограниченными возможностями здоровья</w:t>
      </w:r>
      <w:r w:rsidRPr="009860D1">
        <w:rPr>
          <w:rFonts w:ascii="Times New Roman" w:hAnsi="Times New Roman"/>
          <w:sz w:val="24"/>
          <w:szCs w:val="24"/>
        </w:rPr>
        <w:t xml:space="preserve">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9860D1">
        <w:rPr>
          <w:rFonts w:ascii="Times New Roman" w:hAnsi="Times New Roman"/>
          <w:sz w:val="24"/>
          <w:szCs w:val="24"/>
        </w:rPr>
        <w:t>развития</w:t>
      </w:r>
      <w:proofErr w:type="gramEnd"/>
      <w:r w:rsidRPr="009860D1">
        <w:rPr>
          <w:rFonts w:ascii="Times New Roman" w:hAnsi="Times New Roman"/>
          <w:sz w:val="24"/>
          <w:szCs w:val="24"/>
        </w:rPr>
        <w:t xml:space="preserve"> на жизнедеятельность обучающихся, проявляется не только в учебно-познавательной деятельности, но и повседневной жизни. </w:t>
      </w:r>
    </w:p>
    <w:p w:rsidR="00C9188D" w:rsidRPr="009860D1" w:rsidRDefault="00C9188D" w:rsidP="00AA12B1">
      <w:pPr>
        <w:tabs>
          <w:tab w:val="left" w:pos="-567"/>
        </w:tabs>
        <w:spacing w:before="240" w:after="120" w:line="240" w:lineRule="auto"/>
        <w:ind w:left="700" w:right="142"/>
        <w:jc w:val="center"/>
        <w:outlineLvl w:val="1"/>
        <w:rPr>
          <w:rFonts w:ascii="Times New Roman" w:hAnsi="Times New Roman"/>
          <w:b/>
          <w:bCs/>
          <w:sz w:val="28"/>
          <w:szCs w:val="28"/>
        </w:rPr>
      </w:pPr>
    </w:p>
    <w:p w:rsidR="00C9188D" w:rsidRPr="009860D1" w:rsidRDefault="00C9188D" w:rsidP="00AA12B1">
      <w:pPr>
        <w:tabs>
          <w:tab w:val="left" w:pos="-567"/>
        </w:tabs>
        <w:spacing w:before="240" w:after="120" w:line="240" w:lineRule="auto"/>
        <w:ind w:left="700" w:right="142"/>
        <w:jc w:val="center"/>
        <w:outlineLvl w:val="1"/>
        <w:rPr>
          <w:rFonts w:ascii="Times New Roman" w:hAnsi="Times New Roman"/>
          <w:b/>
          <w:bCs/>
          <w:sz w:val="28"/>
          <w:szCs w:val="28"/>
        </w:rPr>
      </w:pPr>
    </w:p>
    <w:p w:rsidR="00C9188D" w:rsidRPr="009860D1" w:rsidRDefault="00C9188D" w:rsidP="00AA12B1">
      <w:pPr>
        <w:tabs>
          <w:tab w:val="left" w:pos="-567"/>
        </w:tabs>
        <w:spacing w:before="240" w:after="120" w:line="240" w:lineRule="auto"/>
        <w:ind w:left="700" w:right="142"/>
        <w:jc w:val="center"/>
        <w:outlineLvl w:val="1"/>
        <w:rPr>
          <w:rFonts w:ascii="Times New Roman" w:hAnsi="Times New Roman"/>
          <w:b/>
          <w:bCs/>
          <w:sz w:val="28"/>
          <w:szCs w:val="28"/>
        </w:rPr>
      </w:pPr>
    </w:p>
    <w:p w:rsidR="00C9188D" w:rsidRPr="009860D1" w:rsidRDefault="00C9188D" w:rsidP="00AA12B1">
      <w:pPr>
        <w:tabs>
          <w:tab w:val="left" w:pos="-567"/>
        </w:tabs>
        <w:spacing w:before="240" w:after="120" w:line="240" w:lineRule="auto"/>
        <w:ind w:left="700" w:right="142"/>
        <w:jc w:val="center"/>
        <w:outlineLvl w:val="1"/>
        <w:rPr>
          <w:rFonts w:ascii="Times New Roman" w:hAnsi="Times New Roman"/>
          <w:b/>
          <w:bCs/>
          <w:sz w:val="28"/>
          <w:szCs w:val="28"/>
        </w:rPr>
      </w:pPr>
    </w:p>
    <w:p w:rsidR="00C9188D" w:rsidRPr="009860D1" w:rsidRDefault="00C9188D" w:rsidP="00AA12B1">
      <w:pPr>
        <w:tabs>
          <w:tab w:val="left" w:pos="-567"/>
        </w:tabs>
        <w:spacing w:before="240" w:after="120" w:line="240" w:lineRule="auto"/>
        <w:ind w:left="700" w:right="142"/>
        <w:jc w:val="center"/>
        <w:outlineLvl w:val="1"/>
        <w:rPr>
          <w:rFonts w:ascii="Times New Roman" w:hAnsi="Times New Roman"/>
          <w:b/>
          <w:bCs/>
          <w:sz w:val="28"/>
          <w:szCs w:val="28"/>
        </w:rPr>
      </w:pPr>
    </w:p>
    <w:p w:rsidR="00C9188D" w:rsidRPr="009860D1" w:rsidRDefault="00C9188D" w:rsidP="00AA12B1">
      <w:pPr>
        <w:tabs>
          <w:tab w:val="left" w:pos="-567"/>
        </w:tabs>
        <w:spacing w:before="240" w:after="120" w:line="240" w:lineRule="auto"/>
        <w:ind w:left="700" w:right="142"/>
        <w:jc w:val="center"/>
        <w:outlineLvl w:val="1"/>
        <w:rPr>
          <w:rFonts w:ascii="Times New Roman" w:hAnsi="Times New Roman"/>
          <w:b/>
          <w:bCs/>
          <w:sz w:val="28"/>
          <w:szCs w:val="28"/>
        </w:rPr>
      </w:pPr>
    </w:p>
    <w:p w:rsidR="008748DC" w:rsidRPr="009860D1" w:rsidRDefault="008748DC" w:rsidP="00AA12B1">
      <w:pPr>
        <w:tabs>
          <w:tab w:val="left" w:pos="-567"/>
        </w:tabs>
        <w:spacing w:before="240" w:after="120" w:line="240" w:lineRule="auto"/>
        <w:ind w:left="700" w:right="142"/>
        <w:jc w:val="center"/>
        <w:outlineLvl w:val="1"/>
        <w:rPr>
          <w:rFonts w:ascii="Times New Roman" w:hAnsi="Times New Roman"/>
          <w:b/>
          <w:bCs/>
          <w:sz w:val="28"/>
          <w:szCs w:val="28"/>
        </w:rPr>
      </w:pPr>
    </w:p>
    <w:p w:rsidR="008748DC" w:rsidRPr="009860D1" w:rsidRDefault="008748DC" w:rsidP="00AA12B1">
      <w:pPr>
        <w:tabs>
          <w:tab w:val="left" w:pos="-567"/>
        </w:tabs>
        <w:spacing w:before="240" w:after="120" w:line="240" w:lineRule="auto"/>
        <w:ind w:left="700" w:right="142"/>
        <w:jc w:val="center"/>
        <w:outlineLvl w:val="1"/>
        <w:rPr>
          <w:rFonts w:ascii="Times New Roman" w:hAnsi="Times New Roman"/>
          <w:b/>
          <w:bCs/>
          <w:sz w:val="28"/>
          <w:szCs w:val="28"/>
        </w:rPr>
      </w:pPr>
    </w:p>
    <w:p w:rsidR="00424487" w:rsidRPr="009860D1" w:rsidRDefault="00AA12B1" w:rsidP="00AA12B1">
      <w:pPr>
        <w:tabs>
          <w:tab w:val="left" w:pos="-567"/>
        </w:tabs>
        <w:spacing w:before="240" w:after="120" w:line="240" w:lineRule="auto"/>
        <w:ind w:left="700" w:right="142"/>
        <w:jc w:val="center"/>
        <w:outlineLvl w:val="1"/>
        <w:rPr>
          <w:rFonts w:ascii="Times New Roman" w:hAnsi="Times New Roman"/>
          <w:b/>
          <w:bCs/>
          <w:sz w:val="28"/>
          <w:szCs w:val="28"/>
        </w:rPr>
      </w:pPr>
      <w:r w:rsidRPr="009860D1">
        <w:rPr>
          <w:rFonts w:ascii="Times New Roman" w:hAnsi="Times New Roman"/>
          <w:b/>
          <w:bCs/>
          <w:sz w:val="28"/>
          <w:szCs w:val="28"/>
          <w:lang w:val="en-US"/>
        </w:rPr>
        <w:lastRenderedPageBreak/>
        <w:t>II</w:t>
      </w:r>
      <w:r w:rsidRPr="009860D1">
        <w:rPr>
          <w:rFonts w:ascii="Times New Roman" w:hAnsi="Times New Roman"/>
          <w:b/>
          <w:bCs/>
          <w:sz w:val="28"/>
          <w:szCs w:val="28"/>
        </w:rPr>
        <w:t xml:space="preserve">.СОДЕРЖАТЕЛЬНЫЙ РАЗДЕЛ </w:t>
      </w:r>
    </w:p>
    <w:p w:rsidR="000A33D4" w:rsidRPr="009860D1" w:rsidRDefault="000A33D4" w:rsidP="009D2BC1">
      <w:pPr>
        <w:spacing w:after="0" w:line="240" w:lineRule="auto"/>
        <w:ind w:firstLine="567"/>
        <w:jc w:val="center"/>
        <w:rPr>
          <w:rFonts w:ascii="Times New Roman" w:hAnsi="Times New Roman"/>
          <w:sz w:val="24"/>
          <w:szCs w:val="24"/>
        </w:rPr>
      </w:pPr>
      <w:r w:rsidRPr="009860D1">
        <w:rPr>
          <w:rFonts w:ascii="Times New Roman" w:eastAsia="Times New Roman" w:hAnsi="Times New Roman"/>
          <w:b/>
          <w:bCs/>
          <w:sz w:val="24"/>
          <w:szCs w:val="24"/>
        </w:rPr>
        <w:t>2.1. Программа формирования универсальных учебных действий уобучающихся на уровне начального общего образования.</w:t>
      </w:r>
    </w:p>
    <w:p w:rsidR="000A33D4" w:rsidRPr="009860D1" w:rsidRDefault="000A33D4" w:rsidP="009D2BC1">
      <w:pPr>
        <w:spacing w:after="0" w:line="240" w:lineRule="auto"/>
        <w:ind w:firstLine="567"/>
        <w:jc w:val="both"/>
        <w:rPr>
          <w:rFonts w:ascii="Times New Roman" w:hAnsi="Times New Roman"/>
          <w:sz w:val="24"/>
          <w:szCs w:val="24"/>
        </w:rPr>
      </w:pP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 xml:space="preserve">Программа формирования универсальных учебных действий составлена для </w:t>
      </w:r>
      <w:r w:rsidR="008748DC" w:rsidRPr="009860D1">
        <w:rPr>
          <w:rFonts w:ascii="Times New Roman" w:hAnsi="Times New Roman"/>
          <w:sz w:val="24"/>
          <w:szCs w:val="24"/>
        </w:rPr>
        <w:t>обучающихся с иными ограниченными возможностями здоровья</w:t>
      </w:r>
      <w:r w:rsidRPr="009860D1">
        <w:rPr>
          <w:rFonts w:ascii="Times New Roman" w:eastAsia="Times New Roman" w:hAnsi="Times New Roman"/>
          <w:sz w:val="24"/>
          <w:szCs w:val="24"/>
        </w:rPr>
        <w:t>начального общего образования Лицея №3 г. Красноярска на основе требований ФГОС к структуре и содержанию программы формирования УУД.</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Одной из важнейших целей начального образования в соответствии с Федеральным государственным образовательным стандартом начального общего образования является формирование учебной деятельности.</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Программа формирования УУД направлена на обеспечение системно – деятельностного подхода, положенного в основу Стандарта, конкретизирует требования Стандарта к метапредметным результатам освоения образовательной программы, дополняет традиционное содержание образовательных и воспитательных программ, служит основой разработки примерных учебных программ.</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i/>
          <w:iCs/>
          <w:sz w:val="24"/>
          <w:szCs w:val="24"/>
        </w:rPr>
        <w:t xml:space="preserve">Целью программы формирования УУД </w:t>
      </w:r>
      <w:r w:rsidRPr="009860D1">
        <w:rPr>
          <w:rFonts w:ascii="Times New Roman" w:eastAsia="Times New Roman" w:hAnsi="Times New Roman"/>
          <w:sz w:val="24"/>
          <w:szCs w:val="24"/>
        </w:rPr>
        <w:t>является создание условий для реализациитехнологии формирования УУД на уровне начального общего образования средствами учебно – методических комплектов Л. В. Занкова, Д.Б.</w:t>
      </w:r>
      <w:r w:rsidR="0072055B" w:rsidRPr="009860D1">
        <w:rPr>
          <w:rFonts w:ascii="Times New Roman" w:eastAsia="Times New Roman" w:hAnsi="Times New Roman"/>
          <w:sz w:val="24"/>
          <w:szCs w:val="24"/>
        </w:rPr>
        <w:t>,</w:t>
      </w:r>
      <w:r w:rsidRPr="009860D1">
        <w:rPr>
          <w:rFonts w:ascii="Times New Roman" w:eastAsia="Times New Roman" w:hAnsi="Times New Roman"/>
          <w:sz w:val="24"/>
          <w:szCs w:val="24"/>
        </w:rPr>
        <w:t xml:space="preserve"> «Школа ХХI век» под</w:t>
      </w:r>
      <w:proofErr w:type="gramStart"/>
      <w:r w:rsidRPr="009860D1">
        <w:rPr>
          <w:rFonts w:ascii="Times New Roman" w:eastAsia="Times New Roman" w:hAnsi="Times New Roman"/>
          <w:sz w:val="24"/>
          <w:szCs w:val="24"/>
        </w:rPr>
        <w:t>.р</w:t>
      </w:r>
      <w:proofErr w:type="gramEnd"/>
      <w:r w:rsidRPr="009860D1">
        <w:rPr>
          <w:rFonts w:ascii="Times New Roman" w:eastAsia="Times New Roman" w:hAnsi="Times New Roman"/>
          <w:sz w:val="24"/>
          <w:szCs w:val="24"/>
        </w:rPr>
        <w:t>ед. Н.Ф. Виноградовой, «Начальная инновационная школа».</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 xml:space="preserve">Достаточный для младшего школьника уровень сформированности УУД обеспечивает возможность развития психических и личностных новообразований как существенного результата образования в начальной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учения. Психологическую составляющую этих результатов образуют </w:t>
      </w:r>
      <w:r w:rsidRPr="009860D1">
        <w:rPr>
          <w:rFonts w:ascii="Times New Roman" w:eastAsia="Times New Roman" w:hAnsi="Times New Roman"/>
          <w:i/>
          <w:iCs/>
          <w:sz w:val="24"/>
          <w:szCs w:val="24"/>
        </w:rPr>
        <w:t xml:space="preserve">универсальные учебные действия. </w:t>
      </w:r>
      <w:r w:rsidRPr="009860D1">
        <w:rPr>
          <w:rFonts w:ascii="Times New Roman" w:eastAsia="Times New Roman" w:hAnsi="Times New Roman"/>
          <w:sz w:val="24"/>
          <w:szCs w:val="24"/>
        </w:rPr>
        <w:t xml:space="preserve">Их разнообразие, специфика и доля участия винтеллектуальной деятельности положительно отражаются накачестве образовательного процесса. Любое учебное умение школьника, необходимое ему для успешной учебно-познавательной деятельности, характеризуется набором взаимосвязанных конкретных учебных действий. </w:t>
      </w:r>
      <w:proofErr w:type="gramStart"/>
      <w:r w:rsidRPr="009860D1">
        <w:rPr>
          <w:rFonts w:ascii="Times New Roman" w:eastAsia="Times New Roman" w:hAnsi="Times New Roman"/>
          <w:sz w:val="24"/>
          <w:szCs w:val="24"/>
        </w:rPr>
        <w:t xml:space="preserve">Например, механизм чтения предполагает следующие действия ученика: фонемный анализ слова; ориентировка на гласную букву (определение особенностей звука, который стоит до гласной (мягкий согласный, твердый согласный); объединение букв в слоги (буква </w:t>
      </w:r>
      <w:r w:rsidRPr="009860D1">
        <w:rPr>
          <w:rFonts w:ascii="Times New Roman" w:eastAsia="Times New Roman" w:hAnsi="Times New Roman"/>
          <w:i/>
          <w:iCs/>
          <w:sz w:val="24"/>
          <w:szCs w:val="24"/>
        </w:rPr>
        <w:t>а,</w:t>
      </w:r>
      <w:r w:rsidRPr="009860D1">
        <w:rPr>
          <w:rFonts w:ascii="Times New Roman" w:eastAsia="Times New Roman" w:hAnsi="Times New Roman"/>
          <w:sz w:val="24"/>
          <w:szCs w:val="24"/>
        </w:rPr>
        <w:t xml:space="preserve"> читая твердо </w:t>
      </w:r>
      <w:r w:rsidRPr="009860D1">
        <w:rPr>
          <w:rFonts w:ascii="Times New Roman" w:eastAsia="Times New Roman" w:hAnsi="Times New Roman"/>
          <w:i/>
          <w:iCs/>
          <w:sz w:val="24"/>
          <w:szCs w:val="24"/>
        </w:rPr>
        <w:t>ма</w:t>
      </w:r>
      <w:r w:rsidRPr="009860D1">
        <w:rPr>
          <w:rFonts w:ascii="Times New Roman" w:eastAsia="Times New Roman" w:hAnsi="Times New Roman"/>
          <w:sz w:val="24"/>
          <w:szCs w:val="24"/>
        </w:rPr>
        <w:t xml:space="preserve">; буква </w:t>
      </w:r>
      <w:r w:rsidRPr="009860D1">
        <w:rPr>
          <w:rFonts w:ascii="Times New Roman" w:eastAsia="Times New Roman" w:hAnsi="Times New Roman"/>
          <w:i/>
          <w:iCs/>
          <w:sz w:val="24"/>
          <w:szCs w:val="24"/>
        </w:rPr>
        <w:t>я</w:t>
      </w:r>
      <w:r w:rsidRPr="009860D1">
        <w:rPr>
          <w:rFonts w:ascii="Times New Roman" w:eastAsia="Times New Roman" w:hAnsi="Times New Roman"/>
          <w:sz w:val="24"/>
          <w:szCs w:val="24"/>
        </w:rPr>
        <w:t xml:space="preserve">, читаю мягко </w:t>
      </w:r>
      <w:r w:rsidRPr="009860D1">
        <w:rPr>
          <w:rFonts w:ascii="Times New Roman" w:eastAsia="Times New Roman" w:hAnsi="Times New Roman"/>
          <w:i/>
          <w:iCs/>
          <w:sz w:val="24"/>
          <w:szCs w:val="24"/>
        </w:rPr>
        <w:t>мя</w:t>
      </w:r>
      <w:r w:rsidRPr="009860D1">
        <w:rPr>
          <w:rFonts w:ascii="Times New Roman" w:eastAsia="Times New Roman" w:hAnsi="Times New Roman"/>
          <w:sz w:val="24"/>
          <w:szCs w:val="24"/>
        </w:rPr>
        <w:t>), слогов в слова и т.д.</w:t>
      </w:r>
      <w:proofErr w:type="gramEnd"/>
      <w:r w:rsidRPr="009860D1">
        <w:rPr>
          <w:rFonts w:ascii="Times New Roman" w:eastAsia="Times New Roman" w:hAnsi="Times New Roman"/>
          <w:sz w:val="24"/>
          <w:szCs w:val="24"/>
        </w:rPr>
        <w:t xml:space="preserve"> Таким образом, учебное действие состоит из отдельных мини-операций, необходимых для его выполнения. Знание учеником этих операций определяет</w:t>
      </w:r>
    </w:p>
    <w:p w:rsidR="009D2BC1" w:rsidRPr="009860D1" w:rsidRDefault="009D2BC1" w:rsidP="009D2BC1">
      <w:pPr>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В</w:t>
      </w:r>
      <w:r w:rsidR="000A33D4" w:rsidRPr="009860D1">
        <w:rPr>
          <w:rFonts w:ascii="Times New Roman" w:eastAsia="Times New Roman" w:hAnsi="Times New Roman"/>
          <w:sz w:val="24"/>
          <w:szCs w:val="24"/>
        </w:rPr>
        <w:t>озможность алгоритмизировать процесс решения учебной задачи. Сначала все эти действия происходят во внешнем вербальном плане: ребенок проговаривает каждую операцию, которую он выполняет, затем изразвернутого они становятся «свернутым» сокращенным умственным действием («интериоризуются», как говорят психологи). На первых этапах обучения учебное действие складывается как предметное, постепенно обобщенные способы выполнения операций становятся независимыми от конкретного содержания и могут применяться учащимся в любой ситуации. Например, младший школьник учится сравнивать объекты природы, геометрические фигуры, разные виды текстов (в этом случае у него формируются предметные действия сравнения), но постепенно у обучающегося развивается интеллектуальная операция сравнения, то есть осознание того, что означает акт сравнения: сопоставление объектов, выделение общего, фиксация различного. Теперь ученик владеет универсальным учебным действием: он умеет применить его в любой ситуации, независимо от содержания. Универсальное учебное действие как психолого-дидактическое явление имеет следующие особенности:</w:t>
      </w:r>
    </w:p>
    <w:p w:rsidR="009D2BC1" w:rsidRPr="009860D1" w:rsidRDefault="009D2BC1" w:rsidP="009D2BC1">
      <w:pPr>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lastRenderedPageBreak/>
        <w:t xml:space="preserve">- </w:t>
      </w:r>
      <w:r w:rsidR="000A33D4" w:rsidRPr="009860D1">
        <w:rPr>
          <w:rFonts w:ascii="Times New Roman" w:eastAsia="Times New Roman" w:hAnsi="Times New Roman"/>
          <w:sz w:val="24"/>
          <w:szCs w:val="24"/>
        </w:rPr>
        <w:t>является предпосылкой формирования культурологических умений как способности обучающегося самостоятельно организовывать учебно</w:t>
      </w:r>
      <w:r w:rsidRPr="009860D1">
        <w:rPr>
          <w:rFonts w:ascii="Times New Roman" w:eastAsia="Times New Roman" w:hAnsi="Times New Roman"/>
          <w:sz w:val="24"/>
          <w:szCs w:val="24"/>
        </w:rPr>
        <w:t>-</w:t>
      </w:r>
      <w:r w:rsidR="000A33D4" w:rsidRPr="009860D1">
        <w:rPr>
          <w:rFonts w:ascii="Times New Roman" w:eastAsia="Times New Roman" w:hAnsi="Times New Roman"/>
          <w:sz w:val="24"/>
          <w:szCs w:val="24"/>
        </w:rPr>
        <w:t>познавательную деятельность, используя обобщенные способы действий;</w:t>
      </w:r>
    </w:p>
    <w:p w:rsidR="009D2BC1" w:rsidRPr="009860D1" w:rsidRDefault="009D2BC1" w:rsidP="009D2BC1">
      <w:pPr>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не зависит от конкретного предметного содержания; и в определенном смысле имеет всеобъемлющий характер;</w:t>
      </w:r>
    </w:p>
    <w:p w:rsidR="009D2BC1" w:rsidRPr="009860D1" w:rsidRDefault="009D2BC1" w:rsidP="009D2BC1">
      <w:pPr>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 xml:space="preserve">отражает способность </w:t>
      </w:r>
      <w:proofErr w:type="gramStart"/>
      <w:r w:rsidR="000A33D4" w:rsidRPr="009860D1">
        <w:rPr>
          <w:rFonts w:ascii="Times New Roman" w:eastAsia="Times New Roman" w:hAnsi="Times New Roman"/>
          <w:sz w:val="24"/>
          <w:szCs w:val="24"/>
        </w:rPr>
        <w:t>обучающегося</w:t>
      </w:r>
      <w:proofErr w:type="gramEnd"/>
      <w:r w:rsidR="000A33D4" w:rsidRPr="009860D1">
        <w:rPr>
          <w:rFonts w:ascii="Times New Roman" w:eastAsia="Times New Roman" w:hAnsi="Times New Roman"/>
          <w:sz w:val="24"/>
          <w:szCs w:val="24"/>
        </w:rPr>
        <w:t xml:space="preserve"> работать не только с практическими задачами (отвечать на вопрос «что делать»?), но и с учебными задачами (отвечать на вопрос «как делать?);</w:t>
      </w:r>
    </w:p>
    <w:p w:rsidR="009D2BC1" w:rsidRPr="009860D1" w:rsidRDefault="009D2BC1" w:rsidP="009D2BC1">
      <w:pPr>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возникает в результате интеграции всех сформированных предметных действий;</w:t>
      </w:r>
    </w:p>
    <w:p w:rsidR="000A33D4" w:rsidRPr="009860D1" w:rsidRDefault="009D2BC1" w:rsidP="009D2BC1">
      <w:pPr>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«вынуждает» обучающегося действовать четко, последовательно, ориентируясь на отработанный алгоритм.</w:t>
      </w:r>
    </w:p>
    <w:p w:rsidR="000A33D4" w:rsidRPr="009860D1" w:rsidRDefault="000A33D4" w:rsidP="009D2BC1">
      <w:pPr>
        <w:spacing w:after="0" w:line="240" w:lineRule="auto"/>
        <w:ind w:firstLine="567"/>
        <w:jc w:val="both"/>
        <w:rPr>
          <w:rFonts w:ascii="Times New Roman" w:hAnsi="Times New Roman"/>
          <w:sz w:val="20"/>
          <w:szCs w:val="20"/>
        </w:rPr>
      </w:pPr>
    </w:p>
    <w:p w:rsidR="000A33D4" w:rsidRPr="009860D1" w:rsidRDefault="000A33D4" w:rsidP="009D2BC1">
      <w:pPr>
        <w:spacing w:after="0" w:line="240" w:lineRule="auto"/>
        <w:ind w:firstLine="567"/>
        <w:jc w:val="both"/>
        <w:rPr>
          <w:rFonts w:ascii="Times New Roman" w:hAnsi="Times New Roman"/>
          <w:sz w:val="24"/>
          <w:szCs w:val="24"/>
        </w:rPr>
      </w:pPr>
      <w:r w:rsidRPr="009860D1">
        <w:rPr>
          <w:rFonts w:ascii="Times New Roman" w:eastAsia="Times New Roman" w:hAnsi="Times New Roman"/>
          <w:i/>
          <w:iCs/>
          <w:sz w:val="24"/>
          <w:szCs w:val="24"/>
        </w:rPr>
        <w:t>Место универсальных учебных действий в учебно-воспитательномпроцессе.</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УУД являются обязательным компонентом содержания любого учебного предмета</w:t>
      </w:r>
      <w:r w:rsidR="009D2BC1" w:rsidRPr="009860D1">
        <w:rPr>
          <w:rFonts w:ascii="Times New Roman" w:eastAsia="Times New Roman" w:hAnsi="Times New Roman"/>
          <w:sz w:val="24"/>
          <w:szCs w:val="24"/>
        </w:rPr>
        <w:t>.</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i/>
          <w:iCs/>
          <w:sz w:val="24"/>
          <w:szCs w:val="24"/>
        </w:rPr>
        <w:t xml:space="preserve">Основная цель </w:t>
      </w:r>
      <w:r w:rsidRPr="009860D1">
        <w:rPr>
          <w:rFonts w:ascii="Times New Roman" w:eastAsia="Times New Roman" w:hAnsi="Times New Roman"/>
          <w:sz w:val="24"/>
          <w:szCs w:val="24"/>
        </w:rPr>
        <w:t xml:space="preserve">данной программы–раскрыть содержание </w:t>
      </w:r>
      <w:proofErr w:type="gramStart"/>
      <w:r w:rsidRPr="009860D1">
        <w:rPr>
          <w:rFonts w:ascii="Times New Roman" w:eastAsia="Times New Roman" w:hAnsi="Times New Roman"/>
          <w:sz w:val="24"/>
          <w:szCs w:val="24"/>
        </w:rPr>
        <w:t>универсальных</w:t>
      </w:r>
      <w:proofErr w:type="gramEnd"/>
      <w:r w:rsidRPr="009860D1">
        <w:rPr>
          <w:rFonts w:ascii="Times New Roman" w:eastAsia="Times New Roman" w:hAnsi="Times New Roman"/>
          <w:sz w:val="24"/>
          <w:szCs w:val="24"/>
        </w:rPr>
        <w:t xml:space="preserve"> учебныхдействий, которые могут быть сформированы на начальной ступени обучения применительно к особенностям дидактического процесса образовательного учреждения.</w:t>
      </w:r>
    </w:p>
    <w:p w:rsidR="000A33D4" w:rsidRPr="009860D1" w:rsidRDefault="000A33D4" w:rsidP="009D2BC1">
      <w:pPr>
        <w:tabs>
          <w:tab w:val="left" w:pos="1440"/>
          <w:tab w:val="left" w:pos="2980"/>
          <w:tab w:val="left" w:pos="3280"/>
          <w:tab w:val="left" w:pos="4120"/>
          <w:tab w:val="left" w:pos="4420"/>
          <w:tab w:val="left" w:pos="5720"/>
          <w:tab w:val="left" w:pos="7520"/>
          <w:tab w:val="left" w:pos="8000"/>
          <w:tab w:val="left" w:pos="9140"/>
        </w:tabs>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ВсоответствиисФГОСвпрограммепредставлены</w:t>
      </w:r>
      <w:r w:rsidR="009D2BC1" w:rsidRPr="009860D1">
        <w:rPr>
          <w:rFonts w:ascii="Times New Roman" w:eastAsia="Times New Roman" w:hAnsi="Times New Roman"/>
          <w:sz w:val="24"/>
          <w:szCs w:val="24"/>
        </w:rPr>
        <w:t xml:space="preserve"> 3 </w:t>
      </w:r>
      <w:r w:rsidRPr="009860D1">
        <w:rPr>
          <w:rFonts w:ascii="Times New Roman" w:eastAsia="Times New Roman" w:hAnsi="Times New Roman"/>
          <w:sz w:val="24"/>
          <w:szCs w:val="24"/>
        </w:rPr>
        <w:t>группы</w:t>
      </w:r>
      <w:r w:rsidRPr="009860D1">
        <w:rPr>
          <w:rFonts w:ascii="Times New Roman" w:eastAsia="Times New Roman" w:hAnsi="Times New Roman"/>
          <w:sz w:val="23"/>
          <w:szCs w:val="23"/>
        </w:rPr>
        <w:t>УУД</w:t>
      </w:r>
      <w:proofErr w:type="gramStart"/>
      <w:r w:rsidRPr="009860D1">
        <w:rPr>
          <w:rFonts w:ascii="Times New Roman" w:eastAsia="Times New Roman" w:hAnsi="Times New Roman"/>
          <w:sz w:val="23"/>
          <w:szCs w:val="23"/>
        </w:rPr>
        <w:t>:</w:t>
      </w:r>
      <w:r w:rsidRPr="009860D1">
        <w:rPr>
          <w:rFonts w:ascii="Times New Roman" w:eastAsia="Times New Roman" w:hAnsi="Times New Roman"/>
          <w:sz w:val="24"/>
          <w:szCs w:val="24"/>
        </w:rPr>
        <w:t>п</w:t>
      </w:r>
      <w:proofErr w:type="gramEnd"/>
      <w:r w:rsidRPr="009860D1">
        <w:rPr>
          <w:rFonts w:ascii="Times New Roman" w:eastAsia="Times New Roman" w:hAnsi="Times New Roman"/>
          <w:sz w:val="24"/>
          <w:szCs w:val="24"/>
        </w:rPr>
        <w:t>ознавательные, регулятивные, коммуникативные.</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i/>
          <w:iCs/>
          <w:sz w:val="24"/>
          <w:szCs w:val="24"/>
        </w:rPr>
        <w:t xml:space="preserve">Познавательные универсальные учебные действия </w:t>
      </w:r>
      <w:proofErr w:type="gramStart"/>
      <w:r w:rsidRPr="009860D1">
        <w:rPr>
          <w:rFonts w:ascii="Times New Roman" w:eastAsia="Times New Roman" w:hAnsi="Times New Roman"/>
          <w:sz w:val="24"/>
          <w:szCs w:val="24"/>
        </w:rPr>
        <w:t>–с</w:t>
      </w:r>
      <w:proofErr w:type="gramEnd"/>
      <w:r w:rsidRPr="009860D1">
        <w:rPr>
          <w:rFonts w:ascii="Times New Roman" w:eastAsia="Times New Roman" w:hAnsi="Times New Roman"/>
          <w:sz w:val="24"/>
          <w:szCs w:val="24"/>
        </w:rPr>
        <w:t>истема способов познанияокружающего мира, построения самостоятельного процесса поиска, исследования и совокупность операций по обработке, систематизации, обобщению и использованию полученной информации.</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i/>
          <w:iCs/>
          <w:sz w:val="24"/>
          <w:szCs w:val="24"/>
        </w:rPr>
        <w:t xml:space="preserve">Регулятивные универсальные учебные действия </w:t>
      </w:r>
      <w:r w:rsidRPr="009860D1">
        <w:rPr>
          <w:rFonts w:ascii="Times New Roman" w:eastAsia="Times New Roman" w:hAnsi="Times New Roman"/>
          <w:sz w:val="24"/>
          <w:szCs w:val="24"/>
        </w:rPr>
        <w:t>отражают способностьобучающегося строить учебно-познавательную деятельность, учитывая все ее компоненты (цель, мотив, прогноз, средства, контроль, оценка).</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i/>
          <w:iCs/>
          <w:sz w:val="24"/>
          <w:szCs w:val="24"/>
        </w:rPr>
        <w:t xml:space="preserve">Коммуникативные универсальные действия </w:t>
      </w:r>
      <w:proofErr w:type="gramStart"/>
      <w:r w:rsidRPr="009860D1">
        <w:rPr>
          <w:rFonts w:ascii="Times New Roman" w:eastAsia="Times New Roman" w:hAnsi="Times New Roman"/>
          <w:sz w:val="24"/>
          <w:szCs w:val="24"/>
        </w:rPr>
        <w:t>–с</w:t>
      </w:r>
      <w:proofErr w:type="gramEnd"/>
      <w:r w:rsidRPr="009860D1">
        <w:rPr>
          <w:rFonts w:ascii="Times New Roman" w:eastAsia="Times New Roman" w:hAnsi="Times New Roman"/>
          <w:sz w:val="24"/>
          <w:szCs w:val="24"/>
        </w:rPr>
        <w:t>пособность обучающегосяосуществлять коммуникативную деятельность, использование правил общения в конкретных учебных и внеучебных ситуациях; самостоятельная организация речевой деятельности в устной и письменной форме.</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i/>
          <w:iCs/>
          <w:sz w:val="24"/>
          <w:szCs w:val="24"/>
        </w:rPr>
        <w:t>Задачи программы:</w:t>
      </w:r>
    </w:p>
    <w:p w:rsidR="000A33D4" w:rsidRPr="009860D1" w:rsidRDefault="009D2BC1" w:rsidP="009D2BC1">
      <w:pPr>
        <w:tabs>
          <w:tab w:val="left" w:pos="1840"/>
        </w:tabs>
        <w:spacing w:after="0" w:line="240" w:lineRule="auto"/>
        <w:ind w:left="567"/>
        <w:jc w:val="both"/>
        <w:rPr>
          <w:rFonts w:ascii="Times New Roman" w:eastAsia="Symbol"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установить ценностные ориентиры начального образования;</w:t>
      </w:r>
    </w:p>
    <w:p w:rsidR="000A33D4" w:rsidRPr="009860D1" w:rsidRDefault="009D2BC1" w:rsidP="009D2BC1">
      <w:pPr>
        <w:tabs>
          <w:tab w:val="left" w:pos="1840"/>
        </w:tabs>
        <w:spacing w:after="0" w:line="240" w:lineRule="auto"/>
        <w:ind w:left="567"/>
        <w:jc w:val="both"/>
        <w:rPr>
          <w:rFonts w:ascii="Times New Roman" w:eastAsia="Symbol"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определить состав и характеристику универсальных учебных действий;</w:t>
      </w:r>
    </w:p>
    <w:p w:rsidR="000A33D4" w:rsidRPr="009860D1" w:rsidRDefault="009D2BC1" w:rsidP="009D2BC1">
      <w:pPr>
        <w:tabs>
          <w:tab w:val="left" w:pos="1840"/>
        </w:tabs>
        <w:spacing w:after="0" w:line="240" w:lineRule="auto"/>
        <w:ind w:left="567"/>
        <w:jc w:val="both"/>
        <w:rPr>
          <w:rFonts w:ascii="Times New Roman" w:eastAsia="Symbol"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выявить в содержании предметных линий универсальные учебные действия</w:t>
      </w:r>
      <w:r w:rsidRPr="009860D1">
        <w:rPr>
          <w:rFonts w:ascii="Times New Roman" w:eastAsia="Times New Roman" w:hAnsi="Times New Roman"/>
          <w:sz w:val="24"/>
          <w:szCs w:val="24"/>
        </w:rPr>
        <w:t>;</w:t>
      </w:r>
    </w:p>
    <w:p w:rsidR="000A33D4" w:rsidRPr="009860D1" w:rsidRDefault="009D2BC1" w:rsidP="009D2BC1">
      <w:pPr>
        <w:tabs>
          <w:tab w:val="left" w:pos="642"/>
        </w:tabs>
        <w:spacing w:after="0" w:line="240" w:lineRule="auto"/>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 </w:t>
      </w:r>
      <w:r w:rsidR="000A33D4" w:rsidRPr="009860D1">
        <w:rPr>
          <w:rFonts w:ascii="Times New Roman" w:eastAsia="Times New Roman" w:hAnsi="Times New Roman"/>
          <w:sz w:val="24"/>
          <w:szCs w:val="24"/>
        </w:rPr>
        <w:t>определить условия формирования в образовательном процессе и жизненно важных ситуациях.</w:t>
      </w:r>
    </w:p>
    <w:p w:rsidR="000A33D4" w:rsidRPr="009860D1" w:rsidRDefault="000A33D4" w:rsidP="009D2BC1">
      <w:pPr>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i/>
          <w:iCs/>
          <w:sz w:val="24"/>
          <w:szCs w:val="24"/>
        </w:rPr>
        <w:t>Программа формирования универсальных учебных действий содержит:</w:t>
      </w:r>
    </w:p>
    <w:p w:rsidR="000A33D4" w:rsidRPr="009860D1" w:rsidRDefault="009D2BC1" w:rsidP="009D2BC1">
      <w:pPr>
        <w:tabs>
          <w:tab w:val="left" w:pos="182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описание ценностных ориентиров на каждой ступени образования;</w:t>
      </w:r>
    </w:p>
    <w:p w:rsidR="000A33D4" w:rsidRPr="009860D1" w:rsidRDefault="009D2BC1" w:rsidP="009D2BC1">
      <w:pPr>
        <w:tabs>
          <w:tab w:val="left" w:pos="1820"/>
        </w:tabs>
        <w:spacing w:after="0" w:line="240" w:lineRule="auto"/>
        <w:ind w:left="567"/>
        <w:jc w:val="both"/>
        <w:rPr>
          <w:rFonts w:ascii="Times New Roman" w:hAnsi="Times New Roman"/>
          <w:sz w:val="20"/>
          <w:szCs w:val="20"/>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характеристикиличностных</w:t>
      </w:r>
      <w:proofErr w:type="gramStart"/>
      <w:r w:rsidR="000A33D4" w:rsidRPr="009860D1">
        <w:rPr>
          <w:rFonts w:ascii="Times New Roman" w:eastAsia="Times New Roman" w:hAnsi="Times New Roman"/>
          <w:sz w:val="24"/>
          <w:szCs w:val="24"/>
        </w:rPr>
        <w:t>,р</w:t>
      </w:r>
      <w:proofErr w:type="gramEnd"/>
      <w:r w:rsidR="000A33D4" w:rsidRPr="009860D1">
        <w:rPr>
          <w:rFonts w:ascii="Times New Roman" w:eastAsia="Times New Roman" w:hAnsi="Times New Roman"/>
          <w:sz w:val="24"/>
          <w:szCs w:val="24"/>
        </w:rPr>
        <w:t>егулятивных,познавательных,коммуникативных универсальных учебных действий</w:t>
      </w:r>
      <w:r w:rsidRPr="009860D1">
        <w:rPr>
          <w:rFonts w:ascii="Times New Roman" w:eastAsia="Times New Roman" w:hAnsi="Times New Roman"/>
          <w:sz w:val="24"/>
          <w:szCs w:val="24"/>
        </w:rPr>
        <w:t>;</w:t>
      </w:r>
    </w:p>
    <w:p w:rsidR="000A33D4" w:rsidRPr="009860D1" w:rsidRDefault="009D2BC1" w:rsidP="009D2BC1">
      <w:pPr>
        <w:tabs>
          <w:tab w:val="left" w:pos="182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связь универсальных учебных действий с содержанием учебных предметов;</w:t>
      </w:r>
    </w:p>
    <w:p w:rsidR="000A33D4" w:rsidRPr="009860D1" w:rsidRDefault="009D2BC1" w:rsidP="009D2BC1">
      <w:pPr>
        <w:tabs>
          <w:tab w:val="left" w:pos="1820"/>
        </w:tabs>
        <w:spacing w:after="0" w:line="240" w:lineRule="auto"/>
        <w:ind w:left="567"/>
        <w:jc w:val="both"/>
        <w:rPr>
          <w:rFonts w:ascii="Times New Roman" w:hAnsi="Times New Roman"/>
          <w:sz w:val="20"/>
          <w:szCs w:val="20"/>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типовые задачи формирования личностных, регулятивных, познавательных</w:t>
      </w:r>
      <w:proofErr w:type="gramStart"/>
      <w:r w:rsidR="000A33D4" w:rsidRPr="009860D1">
        <w:rPr>
          <w:rFonts w:ascii="Times New Roman" w:eastAsia="Times New Roman" w:hAnsi="Times New Roman"/>
          <w:sz w:val="24"/>
          <w:szCs w:val="24"/>
        </w:rPr>
        <w:t>,к</w:t>
      </w:r>
      <w:proofErr w:type="gramEnd"/>
      <w:r w:rsidR="000A33D4" w:rsidRPr="009860D1">
        <w:rPr>
          <w:rFonts w:ascii="Times New Roman" w:eastAsia="Times New Roman" w:hAnsi="Times New Roman"/>
          <w:sz w:val="24"/>
          <w:szCs w:val="24"/>
        </w:rPr>
        <w:t>оммуникативных универсальных учебных действий;</w:t>
      </w:r>
    </w:p>
    <w:p w:rsidR="000A33D4" w:rsidRPr="009860D1" w:rsidRDefault="009D2BC1" w:rsidP="009D2BC1">
      <w:pPr>
        <w:tabs>
          <w:tab w:val="left" w:pos="1816"/>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описание преемственности программы формирования универсальных учебных действий по ступеням общего образования</w:t>
      </w:r>
      <w:r w:rsidRPr="009860D1">
        <w:rPr>
          <w:rFonts w:ascii="Times New Roman" w:eastAsia="Times New Roman" w:hAnsi="Times New Roman"/>
          <w:sz w:val="24"/>
          <w:szCs w:val="24"/>
        </w:rPr>
        <w:t>;</w:t>
      </w:r>
    </w:p>
    <w:p w:rsidR="000A33D4" w:rsidRPr="009860D1" w:rsidRDefault="009D2BC1" w:rsidP="009D2BC1">
      <w:pPr>
        <w:tabs>
          <w:tab w:val="left" w:pos="182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п</w:t>
      </w:r>
      <w:r w:rsidR="000A33D4" w:rsidRPr="009860D1">
        <w:rPr>
          <w:rFonts w:ascii="Times New Roman" w:eastAsia="Times New Roman" w:hAnsi="Times New Roman"/>
          <w:sz w:val="24"/>
          <w:szCs w:val="24"/>
        </w:rPr>
        <w:t>ланируемые результаты сформированности УУД.</w:t>
      </w:r>
    </w:p>
    <w:p w:rsidR="009D2BC1" w:rsidRPr="009860D1" w:rsidRDefault="009D2BC1" w:rsidP="009D2BC1">
      <w:pPr>
        <w:spacing w:after="0" w:line="240" w:lineRule="auto"/>
        <w:ind w:firstLine="567"/>
        <w:jc w:val="both"/>
        <w:rPr>
          <w:rFonts w:ascii="Times New Roman" w:eastAsia="Times New Roman" w:hAnsi="Times New Roman"/>
          <w:sz w:val="24"/>
          <w:szCs w:val="24"/>
        </w:rPr>
      </w:pP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lastRenderedPageBreak/>
        <w:t xml:space="preserve">ФГОС начального общего образования определяет </w:t>
      </w:r>
      <w:r w:rsidRPr="009860D1">
        <w:rPr>
          <w:rFonts w:ascii="Times New Roman" w:eastAsia="Times New Roman" w:hAnsi="Times New Roman"/>
          <w:i/>
          <w:iCs/>
          <w:sz w:val="24"/>
          <w:szCs w:val="24"/>
        </w:rPr>
        <w:t xml:space="preserve">ценностные ориентирысодержания образования при получении начального общего образования </w:t>
      </w:r>
      <w:r w:rsidRPr="009860D1">
        <w:rPr>
          <w:rFonts w:ascii="Times New Roman" w:eastAsia="Times New Roman" w:hAnsi="Times New Roman"/>
          <w:sz w:val="24"/>
          <w:szCs w:val="24"/>
        </w:rPr>
        <w:t>следующимобразом:</w:t>
      </w:r>
    </w:p>
    <w:p w:rsidR="009D2BC1" w:rsidRPr="009860D1" w:rsidRDefault="000A33D4" w:rsidP="00B87CB0">
      <w:pPr>
        <w:numPr>
          <w:ilvl w:val="0"/>
          <w:numId w:val="44"/>
        </w:numPr>
        <w:tabs>
          <w:tab w:val="left" w:pos="1220"/>
        </w:tabs>
        <w:spacing w:after="0" w:line="240" w:lineRule="auto"/>
        <w:ind w:right="75" w:firstLine="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Формирование основ гражданской идентичности личности, </w:t>
      </w:r>
      <w:r w:rsidR="009D2BC1" w:rsidRPr="009860D1">
        <w:rPr>
          <w:rFonts w:ascii="Times New Roman" w:eastAsia="Times New Roman" w:hAnsi="Times New Roman"/>
          <w:sz w:val="24"/>
          <w:szCs w:val="24"/>
        </w:rPr>
        <w:t>в</w:t>
      </w:r>
      <w:r w:rsidRPr="009860D1">
        <w:rPr>
          <w:rFonts w:ascii="Times New Roman" w:eastAsia="Times New Roman" w:hAnsi="Times New Roman"/>
          <w:sz w:val="24"/>
          <w:szCs w:val="24"/>
        </w:rPr>
        <w:t xml:space="preserve">ключая: </w:t>
      </w:r>
    </w:p>
    <w:p w:rsidR="000A33D4" w:rsidRPr="009860D1" w:rsidRDefault="000A33D4" w:rsidP="009D2BC1">
      <w:pPr>
        <w:tabs>
          <w:tab w:val="left" w:pos="1220"/>
        </w:tabs>
        <w:spacing w:after="0" w:line="240" w:lineRule="auto"/>
        <w:ind w:left="567" w:right="75"/>
        <w:jc w:val="both"/>
        <w:rPr>
          <w:rFonts w:ascii="Times New Roman" w:eastAsia="Times New Roman" w:hAnsi="Times New Roman"/>
          <w:sz w:val="24"/>
          <w:szCs w:val="24"/>
        </w:rPr>
      </w:pPr>
      <w:r w:rsidRPr="009860D1">
        <w:rPr>
          <w:rFonts w:ascii="Times New Roman" w:eastAsia="Times New Roman" w:hAnsi="Times New Roman"/>
          <w:sz w:val="24"/>
          <w:szCs w:val="24"/>
        </w:rPr>
        <w:t>- чувство сопричастности и гордости за свою Родину, народ и историю;</w:t>
      </w:r>
    </w:p>
    <w:p w:rsidR="000A33D4" w:rsidRPr="009860D1" w:rsidRDefault="009D2BC1" w:rsidP="009D2BC1">
      <w:pPr>
        <w:tabs>
          <w:tab w:val="left" w:pos="110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осознание ответственности человека за благосостояние общества;</w:t>
      </w:r>
    </w:p>
    <w:p w:rsidR="000A33D4" w:rsidRPr="009860D1" w:rsidRDefault="009D2BC1" w:rsidP="009D2BC1">
      <w:pPr>
        <w:tabs>
          <w:tab w:val="left" w:pos="1260"/>
        </w:tabs>
        <w:spacing w:after="0" w:line="240" w:lineRule="auto"/>
        <w:ind w:left="567"/>
        <w:jc w:val="both"/>
        <w:rPr>
          <w:rFonts w:ascii="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восприятие мира как единого и целостного при разнообразии культур</w:t>
      </w:r>
      <w:proofErr w:type="gramStart"/>
      <w:r w:rsidR="000A33D4" w:rsidRPr="009860D1">
        <w:rPr>
          <w:rFonts w:ascii="Times New Roman" w:eastAsia="Times New Roman" w:hAnsi="Times New Roman"/>
          <w:sz w:val="24"/>
          <w:szCs w:val="24"/>
        </w:rPr>
        <w:t>,н</w:t>
      </w:r>
      <w:proofErr w:type="gramEnd"/>
      <w:r w:rsidR="000A33D4" w:rsidRPr="009860D1">
        <w:rPr>
          <w:rFonts w:ascii="Times New Roman" w:eastAsia="Times New Roman" w:hAnsi="Times New Roman"/>
          <w:sz w:val="24"/>
          <w:szCs w:val="24"/>
        </w:rPr>
        <w:t>ациональностей, религий;</w:t>
      </w:r>
    </w:p>
    <w:p w:rsidR="000A33D4" w:rsidRPr="009860D1" w:rsidRDefault="009D2BC1" w:rsidP="009D2BC1">
      <w:pPr>
        <w:tabs>
          <w:tab w:val="left" w:pos="110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отказ от деления на «своих» и «чужих»;</w:t>
      </w:r>
    </w:p>
    <w:p w:rsidR="000A33D4" w:rsidRPr="009860D1" w:rsidRDefault="009D2BC1" w:rsidP="009D2BC1">
      <w:pPr>
        <w:tabs>
          <w:tab w:val="left" w:pos="112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уважение истории и культуры каждого народа.</w:t>
      </w:r>
    </w:p>
    <w:p w:rsidR="000A33D4" w:rsidRPr="009860D1" w:rsidRDefault="000A33D4" w:rsidP="00B87CB0">
      <w:pPr>
        <w:numPr>
          <w:ilvl w:val="0"/>
          <w:numId w:val="45"/>
        </w:numPr>
        <w:tabs>
          <w:tab w:val="left" w:pos="1377"/>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Формирование психологических условий развития общения, кооперации сотрудничества</w:t>
      </w:r>
      <w:r w:rsidR="009D2BC1" w:rsidRPr="009860D1">
        <w:rPr>
          <w:rFonts w:ascii="Times New Roman" w:eastAsia="Times New Roman" w:hAnsi="Times New Roman"/>
          <w:sz w:val="24"/>
          <w:szCs w:val="24"/>
        </w:rPr>
        <w:t>:</w:t>
      </w:r>
    </w:p>
    <w:p w:rsidR="000A33D4" w:rsidRPr="009860D1" w:rsidRDefault="009D2BC1" w:rsidP="009D2BC1">
      <w:pPr>
        <w:tabs>
          <w:tab w:val="left" w:pos="110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доброжелательность, доверие и  внимание к людям,</w:t>
      </w:r>
    </w:p>
    <w:p w:rsidR="000A33D4" w:rsidRPr="009860D1" w:rsidRDefault="009D2BC1" w:rsidP="009D2BC1">
      <w:pPr>
        <w:tabs>
          <w:tab w:val="left" w:pos="110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готовность к сотрудничеству и дружбе, оказанию помощи тем, кто в ней нуждается;</w:t>
      </w:r>
    </w:p>
    <w:p w:rsidR="000A33D4" w:rsidRPr="009860D1" w:rsidRDefault="009D2BC1" w:rsidP="009D2BC1">
      <w:pPr>
        <w:tabs>
          <w:tab w:val="left" w:pos="112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0A33D4" w:rsidRPr="009860D1" w:rsidRDefault="000A33D4" w:rsidP="009D2BC1">
      <w:pPr>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3. Развитие ценностно-смысловой сферы личности на основе общечеловеческой нравственности и гуманизма</w:t>
      </w:r>
      <w:r w:rsidR="007E5CB0" w:rsidRPr="009860D1">
        <w:rPr>
          <w:rFonts w:ascii="Times New Roman" w:eastAsia="Times New Roman" w:hAnsi="Times New Roman"/>
          <w:sz w:val="24"/>
          <w:szCs w:val="24"/>
        </w:rPr>
        <w:t>:</w:t>
      </w:r>
    </w:p>
    <w:p w:rsidR="000A33D4" w:rsidRPr="009860D1" w:rsidRDefault="007E5CB0" w:rsidP="007E5CB0">
      <w:pPr>
        <w:tabs>
          <w:tab w:val="left" w:pos="1202"/>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принятие и уважение ценностей семьи и общества, школы и коллектива и стремление следовать им;</w:t>
      </w:r>
    </w:p>
    <w:p w:rsidR="000A33D4" w:rsidRPr="009860D1" w:rsidRDefault="007E5CB0" w:rsidP="007E5CB0">
      <w:pPr>
        <w:tabs>
          <w:tab w:val="left" w:pos="112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ориентация в нравственном содержании и смысле поступков, как собственных, так</w:t>
      </w:r>
      <w:r w:rsidRPr="009860D1">
        <w:rPr>
          <w:rFonts w:ascii="Times New Roman" w:eastAsia="Times New Roman" w:hAnsi="Times New Roman"/>
          <w:sz w:val="24"/>
          <w:szCs w:val="24"/>
        </w:rPr>
        <w:t xml:space="preserve"> и </w:t>
      </w:r>
      <w:r w:rsidR="000A33D4" w:rsidRPr="009860D1">
        <w:rPr>
          <w:rFonts w:ascii="Times New Roman" w:eastAsia="Times New Roman" w:hAnsi="Times New Roman"/>
          <w:sz w:val="24"/>
          <w:szCs w:val="24"/>
        </w:rPr>
        <w:t xml:space="preserve">окружающих людей, развитие этических чувств </w:t>
      </w:r>
      <w:r w:rsidRPr="009860D1">
        <w:rPr>
          <w:rFonts w:ascii="Times New Roman" w:eastAsia="Times New Roman" w:hAnsi="Times New Roman"/>
          <w:sz w:val="24"/>
          <w:szCs w:val="24"/>
        </w:rPr>
        <w:t>–</w:t>
      </w:r>
      <w:r w:rsidR="000A33D4" w:rsidRPr="009860D1">
        <w:rPr>
          <w:rFonts w:ascii="Times New Roman" w:eastAsia="Times New Roman" w:hAnsi="Times New Roman"/>
          <w:sz w:val="24"/>
          <w:szCs w:val="24"/>
        </w:rPr>
        <w:t xml:space="preserve"> стыда, вины, совести </w:t>
      </w:r>
      <w:r w:rsidRPr="009860D1">
        <w:rPr>
          <w:rFonts w:ascii="Times New Roman" w:eastAsia="Times New Roman" w:hAnsi="Times New Roman"/>
          <w:sz w:val="24"/>
          <w:szCs w:val="24"/>
        </w:rPr>
        <w:t>–</w:t>
      </w:r>
      <w:r w:rsidR="000A33D4" w:rsidRPr="009860D1">
        <w:rPr>
          <w:rFonts w:ascii="Times New Roman" w:eastAsia="Times New Roman" w:hAnsi="Times New Roman"/>
          <w:sz w:val="24"/>
          <w:szCs w:val="24"/>
        </w:rPr>
        <w:t xml:space="preserve"> как регуляторов морального поведения;</w:t>
      </w:r>
    </w:p>
    <w:p w:rsidR="000A33D4" w:rsidRPr="009860D1" w:rsidRDefault="007E5CB0" w:rsidP="007E5CB0">
      <w:pPr>
        <w:tabs>
          <w:tab w:val="left" w:pos="1125"/>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0A33D4" w:rsidRPr="009860D1" w:rsidRDefault="000A33D4" w:rsidP="00B87CB0">
      <w:pPr>
        <w:numPr>
          <w:ilvl w:val="0"/>
          <w:numId w:val="46"/>
        </w:numPr>
        <w:tabs>
          <w:tab w:val="left" w:pos="122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Развитие умения учиться как первого шага к самообразованию и самовоспитанию:</w:t>
      </w:r>
    </w:p>
    <w:p w:rsidR="000A33D4" w:rsidRPr="009860D1" w:rsidRDefault="007E5CB0" w:rsidP="007E5CB0">
      <w:pPr>
        <w:tabs>
          <w:tab w:val="left" w:pos="1160"/>
        </w:tabs>
        <w:spacing w:after="0" w:line="240" w:lineRule="auto"/>
        <w:ind w:left="567"/>
        <w:jc w:val="both"/>
        <w:rPr>
          <w:rFonts w:ascii="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развитие широких познавательных интересов, инициативы и любознательности</w:t>
      </w:r>
      <w:proofErr w:type="gramStart"/>
      <w:r w:rsidR="000A33D4" w:rsidRPr="009860D1">
        <w:rPr>
          <w:rFonts w:ascii="Times New Roman" w:eastAsia="Times New Roman" w:hAnsi="Times New Roman"/>
          <w:sz w:val="24"/>
          <w:szCs w:val="24"/>
        </w:rPr>
        <w:t>,м</w:t>
      </w:r>
      <w:proofErr w:type="gramEnd"/>
      <w:r w:rsidR="000A33D4" w:rsidRPr="009860D1">
        <w:rPr>
          <w:rFonts w:ascii="Times New Roman" w:eastAsia="Times New Roman" w:hAnsi="Times New Roman"/>
          <w:sz w:val="24"/>
          <w:szCs w:val="24"/>
        </w:rPr>
        <w:t>отивов познания и творчества;</w:t>
      </w:r>
    </w:p>
    <w:p w:rsidR="000A33D4" w:rsidRPr="009860D1" w:rsidRDefault="007E5CB0" w:rsidP="007E5CB0">
      <w:pPr>
        <w:tabs>
          <w:tab w:val="left" w:pos="1140"/>
        </w:tabs>
        <w:spacing w:after="0" w:line="240" w:lineRule="auto"/>
        <w:ind w:left="567"/>
        <w:jc w:val="both"/>
        <w:rPr>
          <w:rFonts w:ascii="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формирование умения учиться и способности к организации своей деятельност</w:t>
      </w:r>
      <w:proofErr w:type="gramStart"/>
      <w:r w:rsidR="000A33D4" w:rsidRPr="009860D1">
        <w:rPr>
          <w:rFonts w:ascii="Times New Roman" w:eastAsia="Times New Roman" w:hAnsi="Times New Roman"/>
          <w:sz w:val="24"/>
          <w:szCs w:val="24"/>
        </w:rPr>
        <w:t>и(</w:t>
      </w:r>
      <w:proofErr w:type="gramEnd"/>
      <w:r w:rsidR="000A33D4" w:rsidRPr="009860D1">
        <w:rPr>
          <w:rFonts w:ascii="Times New Roman" w:eastAsia="Times New Roman" w:hAnsi="Times New Roman"/>
          <w:sz w:val="24"/>
          <w:szCs w:val="24"/>
        </w:rPr>
        <w:t>планированию, контролю, оценке);</w:t>
      </w:r>
    </w:p>
    <w:p w:rsidR="000A33D4" w:rsidRPr="009860D1" w:rsidRDefault="000A33D4" w:rsidP="00B87CB0">
      <w:pPr>
        <w:numPr>
          <w:ilvl w:val="0"/>
          <w:numId w:val="47"/>
        </w:numPr>
        <w:tabs>
          <w:tab w:val="left" w:pos="1326"/>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Развитие самостоятельности, инициативы и ответственности личности как условия ее самоактуализации:</w:t>
      </w:r>
    </w:p>
    <w:p w:rsidR="000A33D4" w:rsidRPr="009860D1" w:rsidRDefault="007E5CB0" w:rsidP="007E5CB0">
      <w:pPr>
        <w:tabs>
          <w:tab w:val="left" w:pos="110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формирование самоуважения и эмоционально-положительного отношения к себе;</w:t>
      </w:r>
    </w:p>
    <w:p w:rsidR="000A33D4" w:rsidRPr="009860D1" w:rsidRDefault="007E5CB0" w:rsidP="007E5CB0">
      <w:pPr>
        <w:tabs>
          <w:tab w:val="left" w:pos="110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готовность открыто выражать и отстаивать свою позицию;</w:t>
      </w:r>
    </w:p>
    <w:p w:rsidR="000A33D4" w:rsidRPr="009860D1" w:rsidRDefault="007E5CB0" w:rsidP="009D2BC1">
      <w:pPr>
        <w:spacing w:after="0" w:line="240" w:lineRule="auto"/>
        <w:ind w:firstLine="567"/>
        <w:jc w:val="both"/>
        <w:rPr>
          <w:rFonts w:ascii="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критичность к своим поступкам и умение адекватно их оценивать;</w:t>
      </w:r>
    </w:p>
    <w:p w:rsidR="000A33D4" w:rsidRPr="009860D1" w:rsidRDefault="007E5CB0" w:rsidP="007E5CB0">
      <w:pPr>
        <w:tabs>
          <w:tab w:val="left" w:pos="110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готовность к самостоятельным действиям, ответственность за их результаты;</w:t>
      </w:r>
    </w:p>
    <w:p w:rsidR="000A33D4" w:rsidRPr="009860D1" w:rsidRDefault="007E5CB0" w:rsidP="007E5CB0">
      <w:pPr>
        <w:tabs>
          <w:tab w:val="left" w:pos="110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целеустремленность и настойчивость в достижении целей;</w:t>
      </w:r>
    </w:p>
    <w:p w:rsidR="000A33D4" w:rsidRPr="009860D1" w:rsidRDefault="007E5CB0" w:rsidP="007E5CB0">
      <w:pPr>
        <w:tabs>
          <w:tab w:val="left" w:pos="1100"/>
        </w:tabs>
        <w:spacing w:after="0" w:line="240" w:lineRule="auto"/>
        <w:ind w:left="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готовность к преодолению трудностей и жизненного оптимизма;</w:t>
      </w:r>
    </w:p>
    <w:p w:rsidR="000A33D4" w:rsidRPr="009860D1" w:rsidRDefault="007E5CB0" w:rsidP="007E5CB0">
      <w:pPr>
        <w:tabs>
          <w:tab w:val="left" w:pos="1180"/>
        </w:tabs>
        <w:spacing w:after="0" w:line="240" w:lineRule="auto"/>
        <w:ind w:left="567"/>
        <w:jc w:val="both"/>
        <w:rPr>
          <w:rFonts w:ascii="Times New Roman" w:hAnsi="Times New Roman"/>
          <w:sz w:val="24"/>
          <w:szCs w:val="24"/>
        </w:rPr>
      </w:pPr>
      <w:r w:rsidRPr="009860D1">
        <w:rPr>
          <w:rFonts w:ascii="Times New Roman" w:eastAsia="Times New Roman" w:hAnsi="Times New Roman"/>
          <w:sz w:val="24"/>
          <w:szCs w:val="24"/>
        </w:rPr>
        <w:t xml:space="preserve">- </w:t>
      </w:r>
      <w:r w:rsidR="000A33D4" w:rsidRPr="009860D1">
        <w:rPr>
          <w:rFonts w:ascii="Times New Roman" w:eastAsia="Times New Roman" w:hAnsi="Times New Roman"/>
          <w:sz w:val="24"/>
          <w:szCs w:val="24"/>
        </w:rPr>
        <w:t>умение  противостоять  действиям  и  влияниям,  представляющим  угрозу жизни</w:t>
      </w:r>
      <w:proofErr w:type="gramStart"/>
      <w:r w:rsidR="000A33D4" w:rsidRPr="009860D1">
        <w:rPr>
          <w:rFonts w:ascii="Times New Roman" w:eastAsia="Times New Roman" w:hAnsi="Times New Roman"/>
          <w:sz w:val="24"/>
          <w:szCs w:val="24"/>
        </w:rPr>
        <w:t>,з</w:t>
      </w:r>
      <w:proofErr w:type="gramEnd"/>
      <w:r w:rsidR="000A33D4" w:rsidRPr="009860D1">
        <w:rPr>
          <w:rFonts w:ascii="Times New Roman" w:eastAsia="Times New Roman" w:hAnsi="Times New Roman"/>
          <w:sz w:val="24"/>
          <w:szCs w:val="24"/>
        </w:rPr>
        <w:t>доровью и безопасности  личности и общества в пределах своих возможностей.</w:t>
      </w:r>
    </w:p>
    <w:p w:rsidR="007E5CB0" w:rsidRPr="009860D1" w:rsidRDefault="007E5CB0" w:rsidP="007E5CB0">
      <w:pPr>
        <w:tabs>
          <w:tab w:val="left" w:pos="1295"/>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В </w:t>
      </w:r>
      <w:r w:rsidR="000A33D4" w:rsidRPr="009860D1">
        <w:rPr>
          <w:rFonts w:ascii="Times New Roman" w:eastAsia="Times New Roman" w:hAnsi="Times New Roman"/>
          <w:sz w:val="24"/>
          <w:szCs w:val="24"/>
        </w:rPr>
        <w:t xml:space="preserve">концепции используемых </w:t>
      </w:r>
      <w:proofErr w:type="gramStart"/>
      <w:r w:rsidR="000A33D4" w:rsidRPr="009860D1">
        <w:rPr>
          <w:rFonts w:ascii="Times New Roman" w:eastAsia="Times New Roman" w:hAnsi="Times New Roman"/>
          <w:sz w:val="24"/>
          <w:szCs w:val="24"/>
        </w:rPr>
        <w:t>учебно – методических</w:t>
      </w:r>
      <w:proofErr w:type="gramEnd"/>
      <w:r w:rsidR="000A33D4" w:rsidRPr="009860D1">
        <w:rPr>
          <w:rFonts w:ascii="Times New Roman" w:eastAsia="Times New Roman" w:hAnsi="Times New Roman"/>
          <w:sz w:val="24"/>
          <w:szCs w:val="24"/>
        </w:rPr>
        <w:t xml:space="preserve"> комплектов ценностные ориентиры формирования УУД определяются вышеперечисленными требованиями ФГОСобщим представлением о современном выпускнике начальной школы.</w:t>
      </w:r>
    </w:p>
    <w:p w:rsidR="000A33D4" w:rsidRPr="009860D1" w:rsidRDefault="000A33D4" w:rsidP="007E5CB0">
      <w:pPr>
        <w:tabs>
          <w:tab w:val="left" w:pos="1295"/>
        </w:tabs>
        <w:spacing w:after="0" w:line="240" w:lineRule="auto"/>
        <w:ind w:firstLine="567"/>
        <w:jc w:val="both"/>
        <w:rPr>
          <w:rFonts w:ascii="Times New Roman" w:hAnsi="Times New Roman"/>
          <w:sz w:val="24"/>
          <w:szCs w:val="24"/>
        </w:rPr>
      </w:pPr>
      <w:r w:rsidRPr="009860D1">
        <w:rPr>
          <w:rFonts w:ascii="Times New Roman" w:eastAsia="Times New Roman" w:hAnsi="Times New Roman"/>
          <w:sz w:val="24"/>
          <w:szCs w:val="24"/>
        </w:rPr>
        <w:t>Это человек:</w:t>
      </w:r>
    </w:p>
    <w:p w:rsidR="000A33D4" w:rsidRPr="009860D1" w:rsidRDefault="000A33D4" w:rsidP="009D2BC1">
      <w:pPr>
        <w:spacing w:after="0" w:line="240" w:lineRule="auto"/>
        <w:ind w:firstLine="567"/>
        <w:jc w:val="both"/>
        <w:rPr>
          <w:rFonts w:ascii="Times New Roman" w:hAnsi="Times New Roman"/>
          <w:sz w:val="24"/>
          <w:szCs w:val="24"/>
        </w:rPr>
      </w:pPr>
      <w:r w:rsidRPr="009860D1">
        <w:rPr>
          <w:rFonts w:ascii="Times New Roman" w:eastAsia="Times New Roman" w:hAnsi="Times New Roman"/>
          <w:sz w:val="24"/>
          <w:szCs w:val="24"/>
        </w:rPr>
        <w:t>-</w:t>
      </w:r>
      <w:r w:rsidR="007E5CB0" w:rsidRPr="009860D1">
        <w:rPr>
          <w:rFonts w:ascii="Times New Roman" w:eastAsia="Times New Roman" w:hAnsi="Times New Roman"/>
          <w:sz w:val="24"/>
          <w:szCs w:val="24"/>
        </w:rPr>
        <w:t>л</w:t>
      </w:r>
      <w:r w:rsidRPr="009860D1">
        <w:rPr>
          <w:rFonts w:ascii="Times New Roman" w:eastAsia="Times New Roman" w:hAnsi="Times New Roman"/>
          <w:sz w:val="24"/>
          <w:szCs w:val="24"/>
        </w:rPr>
        <w:t>юбознательный, интересующийся, активно познающий мир</w:t>
      </w:r>
      <w:r w:rsidR="007E5CB0" w:rsidRPr="009860D1">
        <w:rPr>
          <w:rFonts w:ascii="Times New Roman" w:eastAsia="Times New Roman" w:hAnsi="Times New Roman"/>
          <w:sz w:val="24"/>
          <w:szCs w:val="24"/>
        </w:rPr>
        <w:t>;</w:t>
      </w:r>
    </w:p>
    <w:p w:rsidR="000A33D4" w:rsidRPr="009860D1" w:rsidRDefault="000A33D4" w:rsidP="009D2BC1">
      <w:pPr>
        <w:spacing w:after="0" w:line="240" w:lineRule="auto"/>
        <w:ind w:firstLine="567"/>
        <w:jc w:val="both"/>
        <w:rPr>
          <w:rFonts w:ascii="Times New Roman" w:hAnsi="Times New Roman"/>
          <w:sz w:val="24"/>
          <w:szCs w:val="24"/>
        </w:rPr>
      </w:pPr>
      <w:r w:rsidRPr="009860D1">
        <w:rPr>
          <w:rFonts w:ascii="Times New Roman" w:eastAsia="Times New Roman" w:hAnsi="Times New Roman"/>
          <w:sz w:val="24"/>
          <w:szCs w:val="24"/>
        </w:rPr>
        <w:t>-</w:t>
      </w:r>
      <w:proofErr w:type="gramStart"/>
      <w:r w:rsidR="007E5CB0" w:rsidRPr="009860D1">
        <w:rPr>
          <w:rFonts w:ascii="Times New Roman" w:eastAsia="Times New Roman" w:hAnsi="Times New Roman"/>
          <w:sz w:val="24"/>
          <w:szCs w:val="24"/>
        </w:rPr>
        <w:t>в</w:t>
      </w:r>
      <w:r w:rsidRPr="009860D1">
        <w:rPr>
          <w:rFonts w:ascii="Times New Roman" w:eastAsia="Times New Roman" w:hAnsi="Times New Roman"/>
          <w:sz w:val="24"/>
          <w:szCs w:val="24"/>
        </w:rPr>
        <w:t>ладеющий</w:t>
      </w:r>
      <w:proofErr w:type="gramEnd"/>
      <w:r w:rsidRPr="009860D1">
        <w:rPr>
          <w:rFonts w:ascii="Times New Roman" w:eastAsia="Times New Roman" w:hAnsi="Times New Roman"/>
          <w:sz w:val="24"/>
          <w:szCs w:val="24"/>
        </w:rPr>
        <w:t xml:space="preserve"> основами умения учиться</w:t>
      </w:r>
      <w:r w:rsidR="007E5CB0" w:rsidRPr="009860D1">
        <w:rPr>
          <w:rFonts w:ascii="Times New Roman" w:eastAsia="Times New Roman" w:hAnsi="Times New Roman"/>
          <w:sz w:val="24"/>
          <w:szCs w:val="24"/>
        </w:rPr>
        <w:t>;</w:t>
      </w:r>
    </w:p>
    <w:p w:rsidR="000A33D4" w:rsidRPr="009860D1" w:rsidRDefault="000A33D4" w:rsidP="009D2BC1">
      <w:pPr>
        <w:spacing w:after="0" w:line="240" w:lineRule="auto"/>
        <w:ind w:firstLine="567"/>
        <w:jc w:val="both"/>
        <w:rPr>
          <w:rFonts w:ascii="Times New Roman" w:hAnsi="Times New Roman"/>
          <w:sz w:val="24"/>
          <w:szCs w:val="24"/>
        </w:rPr>
      </w:pPr>
      <w:r w:rsidRPr="009860D1">
        <w:rPr>
          <w:rFonts w:ascii="Times New Roman" w:eastAsia="Times New Roman" w:hAnsi="Times New Roman"/>
          <w:sz w:val="24"/>
          <w:szCs w:val="24"/>
        </w:rPr>
        <w:lastRenderedPageBreak/>
        <w:t>-</w:t>
      </w:r>
      <w:r w:rsidR="007E5CB0" w:rsidRPr="009860D1">
        <w:rPr>
          <w:rFonts w:ascii="Times New Roman" w:eastAsia="Times New Roman" w:hAnsi="Times New Roman"/>
          <w:sz w:val="24"/>
          <w:szCs w:val="24"/>
        </w:rPr>
        <w:t>л</w:t>
      </w:r>
      <w:r w:rsidRPr="009860D1">
        <w:rPr>
          <w:rFonts w:ascii="Times New Roman" w:eastAsia="Times New Roman" w:hAnsi="Times New Roman"/>
          <w:sz w:val="24"/>
          <w:szCs w:val="24"/>
        </w:rPr>
        <w:t>юбящий родной край и свою страну</w:t>
      </w:r>
      <w:r w:rsidR="007E5CB0" w:rsidRPr="009860D1">
        <w:rPr>
          <w:rFonts w:ascii="Times New Roman" w:eastAsia="Times New Roman" w:hAnsi="Times New Roman"/>
          <w:sz w:val="24"/>
          <w:szCs w:val="24"/>
        </w:rPr>
        <w:t>;</w:t>
      </w:r>
    </w:p>
    <w:p w:rsidR="000A33D4" w:rsidRPr="009860D1" w:rsidRDefault="000A33D4" w:rsidP="009D2BC1">
      <w:pPr>
        <w:spacing w:after="0" w:line="240" w:lineRule="auto"/>
        <w:ind w:firstLine="567"/>
        <w:jc w:val="both"/>
        <w:rPr>
          <w:rFonts w:ascii="Times New Roman" w:hAnsi="Times New Roman"/>
          <w:sz w:val="24"/>
          <w:szCs w:val="24"/>
        </w:rPr>
      </w:pPr>
      <w:r w:rsidRPr="009860D1">
        <w:rPr>
          <w:rFonts w:ascii="Times New Roman" w:eastAsia="Times New Roman" w:hAnsi="Times New Roman"/>
          <w:sz w:val="24"/>
          <w:szCs w:val="24"/>
        </w:rPr>
        <w:t>-</w:t>
      </w:r>
      <w:proofErr w:type="gramStart"/>
      <w:r w:rsidR="007E5CB0" w:rsidRPr="009860D1">
        <w:rPr>
          <w:rFonts w:ascii="Times New Roman" w:eastAsia="Times New Roman" w:hAnsi="Times New Roman"/>
          <w:sz w:val="24"/>
          <w:szCs w:val="24"/>
        </w:rPr>
        <w:t>у</w:t>
      </w:r>
      <w:r w:rsidRPr="009860D1">
        <w:rPr>
          <w:rFonts w:ascii="Times New Roman" w:eastAsia="Times New Roman" w:hAnsi="Times New Roman"/>
          <w:sz w:val="24"/>
          <w:szCs w:val="24"/>
        </w:rPr>
        <w:t>важающий</w:t>
      </w:r>
      <w:proofErr w:type="gramEnd"/>
      <w:r w:rsidRPr="009860D1">
        <w:rPr>
          <w:rFonts w:ascii="Times New Roman" w:eastAsia="Times New Roman" w:hAnsi="Times New Roman"/>
          <w:sz w:val="24"/>
          <w:szCs w:val="24"/>
        </w:rPr>
        <w:t xml:space="preserve"> и принимающий ценности семьи и общества</w:t>
      </w:r>
      <w:r w:rsidR="007E5CB0" w:rsidRPr="009860D1">
        <w:rPr>
          <w:rFonts w:ascii="Times New Roman" w:eastAsia="Times New Roman" w:hAnsi="Times New Roman"/>
          <w:sz w:val="24"/>
          <w:szCs w:val="24"/>
        </w:rPr>
        <w:t>;</w:t>
      </w:r>
    </w:p>
    <w:p w:rsidR="000A33D4" w:rsidRPr="009860D1" w:rsidRDefault="000A33D4" w:rsidP="009D2BC1">
      <w:pPr>
        <w:spacing w:after="0" w:line="240" w:lineRule="auto"/>
        <w:ind w:right="320" w:firstLine="567"/>
        <w:jc w:val="both"/>
        <w:rPr>
          <w:rFonts w:ascii="Times New Roman" w:hAnsi="Times New Roman"/>
          <w:sz w:val="24"/>
          <w:szCs w:val="24"/>
        </w:rPr>
      </w:pPr>
      <w:r w:rsidRPr="009860D1">
        <w:rPr>
          <w:rFonts w:ascii="Times New Roman" w:eastAsia="Times New Roman" w:hAnsi="Times New Roman"/>
          <w:sz w:val="24"/>
          <w:szCs w:val="24"/>
        </w:rPr>
        <w:t>-</w:t>
      </w:r>
      <w:proofErr w:type="gramStart"/>
      <w:r w:rsidR="007E5CB0" w:rsidRPr="009860D1">
        <w:rPr>
          <w:rFonts w:ascii="Times New Roman" w:eastAsia="Times New Roman" w:hAnsi="Times New Roman"/>
          <w:sz w:val="24"/>
          <w:szCs w:val="24"/>
        </w:rPr>
        <w:t>г</w:t>
      </w:r>
      <w:r w:rsidRPr="009860D1">
        <w:rPr>
          <w:rFonts w:ascii="Times New Roman" w:eastAsia="Times New Roman" w:hAnsi="Times New Roman"/>
          <w:sz w:val="24"/>
          <w:szCs w:val="24"/>
        </w:rPr>
        <w:t>отовый</w:t>
      </w:r>
      <w:proofErr w:type="gramEnd"/>
      <w:r w:rsidRPr="009860D1">
        <w:rPr>
          <w:rFonts w:ascii="Times New Roman" w:eastAsia="Times New Roman" w:hAnsi="Times New Roman"/>
          <w:sz w:val="24"/>
          <w:szCs w:val="24"/>
        </w:rPr>
        <w:t xml:space="preserve"> самостоятельно действовать и отвечать за свои поступки перед семьей и школой</w:t>
      </w:r>
      <w:r w:rsidR="007E5CB0" w:rsidRPr="009860D1">
        <w:rPr>
          <w:rFonts w:ascii="Times New Roman" w:eastAsia="Times New Roman" w:hAnsi="Times New Roman"/>
          <w:sz w:val="24"/>
          <w:szCs w:val="24"/>
        </w:rPr>
        <w:t>;</w:t>
      </w:r>
    </w:p>
    <w:p w:rsidR="000A33D4" w:rsidRPr="009860D1" w:rsidRDefault="000A33D4" w:rsidP="009D2BC1">
      <w:pPr>
        <w:spacing w:after="0" w:line="240" w:lineRule="auto"/>
        <w:ind w:right="360" w:firstLine="567"/>
        <w:jc w:val="both"/>
        <w:rPr>
          <w:rFonts w:ascii="Times New Roman" w:hAnsi="Times New Roman"/>
          <w:sz w:val="24"/>
          <w:szCs w:val="24"/>
        </w:rPr>
      </w:pPr>
      <w:r w:rsidRPr="009860D1">
        <w:rPr>
          <w:rFonts w:ascii="Times New Roman" w:eastAsia="Times New Roman" w:hAnsi="Times New Roman"/>
          <w:sz w:val="24"/>
          <w:szCs w:val="24"/>
        </w:rPr>
        <w:t>-</w:t>
      </w:r>
      <w:proofErr w:type="gramStart"/>
      <w:r w:rsidR="007E5CB0" w:rsidRPr="009860D1">
        <w:rPr>
          <w:rFonts w:ascii="Times New Roman" w:eastAsia="Times New Roman" w:hAnsi="Times New Roman"/>
          <w:sz w:val="24"/>
          <w:szCs w:val="24"/>
        </w:rPr>
        <w:t>д</w:t>
      </w:r>
      <w:r w:rsidRPr="009860D1">
        <w:rPr>
          <w:rFonts w:ascii="Times New Roman" w:eastAsia="Times New Roman" w:hAnsi="Times New Roman"/>
          <w:sz w:val="24"/>
          <w:szCs w:val="24"/>
        </w:rPr>
        <w:t>оброжелательный</w:t>
      </w:r>
      <w:proofErr w:type="gramEnd"/>
      <w:r w:rsidRPr="009860D1">
        <w:rPr>
          <w:rFonts w:ascii="Times New Roman" w:eastAsia="Times New Roman" w:hAnsi="Times New Roman"/>
          <w:sz w:val="24"/>
          <w:szCs w:val="24"/>
        </w:rPr>
        <w:t>, умеющий слушать и слышать партнера, умеющий высказать свое мнение</w:t>
      </w:r>
      <w:r w:rsidR="007E5CB0" w:rsidRPr="009860D1">
        <w:rPr>
          <w:rFonts w:ascii="Times New Roman" w:eastAsia="Times New Roman" w:hAnsi="Times New Roman"/>
          <w:sz w:val="24"/>
          <w:szCs w:val="24"/>
        </w:rPr>
        <w:t>;</w:t>
      </w:r>
    </w:p>
    <w:p w:rsidR="000A33D4" w:rsidRPr="009860D1" w:rsidRDefault="000A33D4" w:rsidP="009D2BC1">
      <w:pPr>
        <w:spacing w:after="0" w:line="240" w:lineRule="auto"/>
        <w:ind w:firstLine="567"/>
        <w:jc w:val="both"/>
        <w:rPr>
          <w:rFonts w:ascii="Times New Roman" w:hAnsi="Times New Roman"/>
          <w:sz w:val="24"/>
          <w:szCs w:val="24"/>
        </w:rPr>
      </w:pPr>
    </w:p>
    <w:p w:rsidR="000A33D4" w:rsidRPr="009860D1" w:rsidRDefault="000A33D4" w:rsidP="009D2BC1">
      <w:pPr>
        <w:spacing w:after="0" w:line="240" w:lineRule="auto"/>
        <w:ind w:right="1140" w:firstLine="567"/>
        <w:jc w:val="both"/>
        <w:rPr>
          <w:rFonts w:ascii="Times New Roman" w:hAnsi="Times New Roman"/>
          <w:sz w:val="24"/>
          <w:szCs w:val="24"/>
        </w:rPr>
      </w:pPr>
      <w:r w:rsidRPr="009860D1">
        <w:rPr>
          <w:rFonts w:ascii="Times New Roman" w:eastAsia="Times New Roman" w:hAnsi="Times New Roman"/>
          <w:sz w:val="24"/>
          <w:szCs w:val="24"/>
        </w:rPr>
        <w:t>-</w:t>
      </w:r>
      <w:proofErr w:type="gramStart"/>
      <w:r w:rsidR="007E5CB0" w:rsidRPr="009860D1">
        <w:rPr>
          <w:rFonts w:ascii="Times New Roman" w:eastAsia="Times New Roman" w:hAnsi="Times New Roman"/>
          <w:sz w:val="24"/>
          <w:szCs w:val="24"/>
        </w:rPr>
        <w:t>в</w:t>
      </w:r>
      <w:r w:rsidRPr="009860D1">
        <w:rPr>
          <w:rFonts w:ascii="Times New Roman" w:eastAsia="Times New Roman" w:hAnsi="Times New Roman"/>
          <w:sz w:val="24"/>
          <w:szCs w:val="24"/>
        </w:rPr>
        <w:t>ыполняющий</w:t>
      </w:r>
      <w:proofErr w:type="gramEnd"/>
      <w:r w:rsidRPr="009860D1">
        <w:rPr>
          <w:rFonts w:ascii="Times New Roman" w:eastAsia="Times New Roman" w:hAnsi="Times New Roman"/>
          <w:sz w:val="24"/>
          <w:szCs w:val="24"/>
        </w:rPr>
        <w:t xml:space="preserve"> правила здорового и безопасного образа жизни для себя и окружающих.</w:t>
      </w:r>
    </w:p>
    <w:p w:rsidR="000A33D4" w:rsidRPr="009860D1" w:rsidRDefault="000A33D4" w:rsidP="009D2BC1">
      <w:pPr>
        <w:spacing w:after="0" w:line="240" w:lineRule="auto"/>
        <w:ind w:firstLine="567"/>
        <w:jc w:val="both"/>
        <w:rPr>
          <w:rFonts w:ascii="Times New Roman" w:hAnsi="Times New Roman"/>
          <w:sz w:val="24"/>
          <w:szCs w:val="24"/>
        </w:rPr>
      </w:pPr>
      <w:r w:rsidRPr="009860D1">
        <w:rPr>
          <w:rFonts w:ascii="Times New Roman" w:eastAsia="Times New Roman" w:hAnsi="Times New Roman"/>
          <w:i/>
          <w:iCs/>
          <w:sz w:val="24"/>
          <w:szCs w:val="24"/>
        </w:rPr>
        <w:t xml:space="preserve">Регулятивные универсальные учебные действия </w:t>
      </w:r>
      <w:r w:rsidRPr="009860D1">
        <w:rPr>
          <w:rFonts w:ascii="Times New Roman" w:eastAsia="Times New Roman" w:hAnsi="Times New Roman"/>
          <w:sz w:val="24"/>
          <w:szCs w:val="24"/>
        </w:rPr>
        <w:t>обеспечивают обучающимсяорганизацию своей учебной деятельности.</w:t>
      </w:r>
    </w:p>
    <w:p w:rsidR="000A33D4" w:rsidRPr="009860D1" w:rsidRDefault="000A33D4" w:rsidP="009D2BC1">
      <w:pPr>
        <w:spacing w:after="0" w:line="240" w:lineRule="auto"/>
        <w:ind w:firstLine="567"/>
        <w:jc w:val="both"/>
        <w:rPr>
          <w:rFonts w:ascii="Times New Roman" w:hAnsi="Times New Roman"/>
          <w:sz w:val="24"/>
          <w:szCs w:val="24"/>
        </w:rPr>
      </w:pPr>
      <w:r w:rsidRPr="009860D1">
        <w:rPr>
          <w:rFonts w:ascii="Times New Roman" w:eastAsia="Times New Roman" w:hAnsi="Times New Roman"/>
          <w:sz w:val="24"/>
          <w:szCs w:val="24"/>
        </w:rPr>
        <w:t>К ним относятся:</w:t>
      </w:r>
    </w:p>
    <w:p w:rsidR="000A33D4" w:rsidRPr="009860D1" w:rsidRDefault="000A33D4" w:rsidP="00B87CB0">
      <w:pPr>
        <w:numPr>
          <w:ilvl w:val="0"/>
          <w:numId w:val="48"/>
        </w:numPr>
        <w:tabs>
          <w:tab w:val="left" w:pos="1118"/>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0A33D4" w:rsidRPr="009860D1" w:rsidRDefault="000A33D4" w:rsidP="00B87CB0">
      <w:pPr>
        <w:numPr>
          <w:ilvl w:val="0"/>
          <w:numId w:val="48"/>
        </w:numPr>
        <w:tabs>
          <w:tab w:val="left" w:pos="112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A33D4" w:rsidRPr="009860D1" w:rsidRDefault="000A33D4" w:rsidP="00B87CB0">
      <w:pPr>
        <w:numPr>
          <w:ilvl w:val="0"/>
          <w:numId w:val="48"/>
        </w:numPr>
        <w:tabs>
          <w:tab w:val="left" w:pos="1163"/>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прогнозирование — предвосхищение результата и уровня усвоения знаний, его временны х характеристик;</w:t>
      </w:r>
    </w:p>
    <w:p w:rsidR="000A33D4" w:rsidRPr="009860D1" w:rsidRDefault="000A33D4" w:rsidP="00B87CB0">
      <w:pPr>
        <w:numPr>
          <w:ilvl w:val="0"/>
          <w:numId w:val="48"/>
        </w:numPr>
        <w:tabs>
          <w:tab w:val="left" w:pos="1201"/>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0A33D4" w:rsidRPr="009860D1" w:rsidRDefault="000A33D4" w:rsidP="00B87CB0">
      <w:pPr>
        <w:numPr>
          <w:ilvl w:val="0"/>
          <w:numId w:val="48"/>
        </w:numPr>
        <w:tabs>
          <w:tab w:val="left" w:pos="1141"/>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0A33D4" w:rsidRPr="009860D1" w:rsidRDefault="000A33D4" w:rsidP="00B87CB0">
      <w:pPr>
        <w:numPr>
          <w:ilvl w:val="0"/>
          <w:numId w:val="48"/>
        </w:numPr>
        <w:tabs>
          <w:tab w:val="left" w:pos="1140"/>
        </w:tabs>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 xml:space="preserve">оценка — выделение и осознание </w:t>
      </w:r>
      <w:proofErr w:type="gramStart"/>
      <w:r w:rsidRPr="009860D1">
        <w:rPr>
          <w:rFonts w:ascii="Times New Roman" w:eastAsia="Times New Roman" w:hAnsi="Times New Roman"/>
          <w:sz w:val="24"/>
          <w:szCs w:val="24"/>
        </w:rPr>
        <w:t>обучающимся</w:t>
      </w:r>
      <w:proofErr w:type="gramEnd"/>
      <w:r w:rsidRPr="009860D1">
        <w:rPr>
          <w:rFonts w:ascii="Times New Roman" w:eastAsia="Times New Roman" w:hAnsi="Times New Roman"/>
          <w:sz w:val="24"/>
          <w:szCs w:val="24"/>
        </w:rPr>
        <w:t xml:space="preserve"> того, что уже усвоено и что ещёнужно усвоить, осознание качества и уровня усвоения; оценка результатов работы;</w:t>
      </w:r>
    </w:p>
    <w:p w:rsidR="007E5CB0" w:rsidRPr="009860D1" w:rsidRDefault="000A33D4" w:rsidP="00B87CB0">
      <w:pPr>
        <w:numPr>
          <w:ilvl w:val="0"/>
          <w:numId w:val="49"/>
        </w:numPr>
        <w:tabs>
          <w:tab w:val="left" w:pos="1140"/>
        </w:tabs>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саморегуляция как способность к мобилизации сил и энергии, к волевому усили</w:t>
      </w:r>
      <w:proofErr w:type="gramStart"/>
      <w:r w:rsidRPr="009860D1">
        <w:rPr>
          <w:rFonts w:ascii="Times New Roman" w:eastAsia="Times New Roman" w:hAnsi="Times New Roman"/>
          <w:sz w:val="24"/>
          <w:szCs w:val="24"/>
        </w:rPr>
        <w:t>ю(</w:t>
      </w:r>
      <w:proofErr w:type="gramEnd"/>
      <w:r w:rsidRPr="009860D1">
        <w:rPr>
          <w:rFonts w:ascii="Times New Roman" w:eastAsia="Times New Roman" w:hAnsi="Times New Roman"/>
          <w:sz w:val="24"/>
          <w:szCs w:val="24"/>
        </w:rPr>
        <w:t>к выбору в ситуации мотивационного конфликта) и преодолению препятствий.</w:t>
      </w:r>
    </w:p>
    <w:p w:rsidR="000A33D4" w:rsidRPr="009860D1" w:rsidRDefault="000A33D4" w:rsidP="007E5CB0">
      <w:pPr>
        <w:tabs>
          <w:tab w:val="left" w:pos="1140"/>
        </w:tabs>
        <w:spacing w:after="0" w:line="240" w:lineRule="auto"/>
        <w:ind w:firstLine="567"/>
        <w:jc w:val="both"/>
        <w:rPr>
          <w:rFonts w:ascii="Times New Roman" w:hAnsi="Times New Roman"/>
          <w:sz w:val="20"/>
          <w:szCs w:val="20"/>
        </w:rPr>
      </w:pPr>
      <w:r w:rsidRPr="009860D1">
        <w:rPr>
          <w:rFonts w:ascii="Times New Roman" w:eastAsia="Times New Roman" w:hAnsi="Times New Roman"/>
          <w:i/>
          <w:iCs/>
          <w:sz w:val="24"/>
          <w:szCs w:val="24"/>
        </w:rPr>
        <w:t xml:space="preserve">Познавательные универсальные учебные действия </w:t>
      </w:r>
      <w:r w:rsidRPr="009860D1">
        <w:rPr>
          <w:rFonts w:ascii="Times New Roman" w:eastAsia="Times New Roman" w:hAnsi="Times New Roman"/>
          <w:sz w:val="24"/>
          <w:szCs w:val="24"/>
        </w:rPr>
        <w:t>включают</w:t>
      </w:r>
      <w:proofErr w:type="gramStart"/>
      <w:r w:rsidRPr="009860D1">
        <w:rPr>
          <w:rFonts w:ascii="Times New Roman" w:eastAsia="Times New Roman" w:hAnsi="Times New Roman"/>
          <w:sz w:val="24"/>
          <w:szCs w:val="24"/>
        </w:rPr>
        <w:t>:о</w:t>
      </w:r>
      <w:proofErr w:type="gramEnd"/>
      <w:r w:rsidRPr="009860D1">
        <w:rPr>
          <w:rFonts w:ascii="Times New Roman" w:eastAsia="Times New Roman" w:hAnsi="Times New Roman"/>
          <w:sz w:val="24"/>
          <w:szCs w:val="24"/>
        </w:rPr>
        <w:t>бщеучебные,логические учебные действия, а также постановку и решение проблемы.</w:t>
      </w:r>
    </w:p>
    <w:p w:rsidR="000A33D4" w:rsidRPr="009860D1" w:rsidRDefault="000A33D4" w:rsidP="007E5CB0">
      <w:pPr>
        <w:spacing w:after="0" w:line="240" w:lineRule="auto"/>
        <w:ind w:firstLine="567"/>
        <w:jc w:val="both"/>
        <w:rPr>
          <w:rFonts w:ascii="Times New Roman" w:hAnsi="Times New Roman"/>
          <w:sz w:val="20"/>
          <w:szCs w:val="20"/>
        </w:rPr>
      </w:pPr>
      <w:r w:rsidRPr="009860D1">
        <w:rPr>
          <w:rFonts w:ascii="Times New Roman" w:eastAsia="Times New Roman" w:hAnsi="Times New Roman"/>
          <w:i/>
          <w:iCs/>
          <w:sz w:val="24"/>
          <w:szCs w:val="24"/>
        </w:rPr>
        <w:t>Общеучебные универсальные действия:</w:t>
      </w:r>
    </w:p>
    <w:p w:rsidR="000A33D4" w:rsidRPr="009860D1" w:rsidRDefault="000A33D4" w:rsidP="00B87CB0">
      <w:pPr>
        <w:numPr>
          <w:ilvl w:val="0"/>
          <w:numId w:val="50"/>
        </w:numPr>
        <w:tabs>
          <w:tab w:val="left" w:pos="112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самостоятельное выделение и формулирование познавательной цели;</w:t>
      </w:r>
    </w:p>
    <w:p w:rsidR="000A33D4" w:rsidRPr="009860D1" w:rsidRDefault="000A33D4" w:rsidP="00B87CB0">
      <w:pPr>
        <w:numPr>
          <w:ilvl w:val="0"/>
          <w:numId w:val="50"/>
        </w:numPr>
        <w:tabs>
          <w:tab w:val="left" w:pos="111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0A33D4" w:rsidRPr="009860D1" w:rsidRDefault="000A33D4" w:rsidP="00B87CB0">
      <w:pPr>
        <w:numPr>
          <w:ilvl w:val="0"/>
          <w:numId w:val="50"/>
        </w:numPr>
        <w:tabs>
          <w:tab w:val="left" w:pos="123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структурирование знаний, осознанное и произвольное построение речевого высказывания в устной и письменной форме;</w:t>
      </w:r>
    </w:p>
    <w:p w:rsidR="000A33D4" w:rsidRPr="009860D1" w:rsidRDefault="000A33D4" w:rsidP="00B87CB0">
      <w:pPr>
        <w:numPr>
          <w:ilvl w:val="0"/>
          <w:numId w:val="50"/>
        </w:numPr>
        <w:tabs>
          <w:tab w:val="left" w:pos="124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выбор наиболее эффективных способов решения задач в зависимости от конкретных условий;</w:t>
      </w:r>
    </w:p>
    <w:p w:rsidR="000A33D4" w:rsidRPr="009860D1" w:rsidRDefault="000A33D4" w:rsidP="00B87CB0">
      <w:pPr>
        <w:numPr>
          <w:ilvl w:val="0"/>
          <w:numId w:val="50"/>
        </w:numPr>
        <w:tabs>
          <w:tab w:val="left" w:pos="1115"/>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рефлексия способов и условий действия, контроль и оценка процесса и результатов деятельности;</w:t>
      </w:r>
    </w:p>
    <w:p w:rsidR="000A33D4" w:rsidRPr="009860D1" w:rsidRDefault="000A33D4" w:rsidP="00B87CB0">
      <w:pPr>
        <w:numPr>
          <w:ilvl w:val="0"/>
          <w:numId w:val="50"/>
        </w:numPr>
        <w:tabs>
          <w:tab w:val="left" w:pos="1113"/>
        </w:tabs>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roofErr w:type="gramStart"/>
      <w:r w:rsidRPr="009860D1">
        <w:rPr>
          <w:rFonts w:ascii="Times New Roman" w:eastAsia="Times New Roman" w:hAnsi="Times New Roman"/>
          <w:sz w:val="24"/>
          <w:szCs w:val="24"/>
        </w:rPr>
        <w:t>;о</w:t>
      </w:r>
      <w:proofErr w:type="gramEnd"/>
      <w:r w:rsidRPr="009860D1">
        <w:rPr>
          <w:rFonts w:ascii="Times New Roman" w:eastAsia="Times New Roman" w:hAnsi="Times New Roman"/>
          <w:sz w:val="24"/>
          <w:szCs w:val="24"/>
        </w:rPr>
        <w:t>пределение основной и второстепенной информации; свободная ориентация и восприятие текстов художественного,научного, публицистического и официально-делового стилей; понимание и адекватная оценка языка средств массовой информации;</w:t>
      </w:r>
    </w:p>
    <w:p w:rsidR="000A33D4" w:rsidRPr="009860D1" w:rsidRDefault="000A33D4" w:rsidP="00B87CB0">
      <w:pPr>
        <w:numPr>
          <w:ilvl w:val="0"/>
          <w:numId w:val="51"/>
        </w:numPr>
        <w:tabs>
          <w:tab w:val="left" w:pos="1158"/>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lastRenderedPageBreak/>
        <w:t xml:space="preserve">Особую группу общеучебных универсальных действий составляют </w:t>
      </w:r>
      <w:r w:rsidRPr="009860D1">
        <w:rPr>
          <w:rFonts w:ascii="Times New Roman" w:eastAsia="Times New Roman" w:hAnsi="Times New Roman"/>
          <w:i/>
          <w:iCs/>
          <w:sz w:val="24"/>
          <w:szCs w:val="24"/>
        </w:rPr>
        <w:t>знаково-символические действия:</w:t>
      </w:r>
    </w:p>
    <w:p w:rsidR="000A33D4" w:rsidRPr="009860D1" w:rsidRDefault="000A33D4" w:rsidP="00B87CB0">
      <w:pPr>
        <w:numPr>
          <w:ilvl w:val="0"/>
          <w:numId w:val="52"/>
        </w:numPr>
        <w:tabs>
          <w:tab w:val="left" w:pos="1154"/>
        </w:tabs>
        <w:spacing w:after="0" w:line="240" w:lineRule="auto"/>
        <w:ind w:firstLine="567"/>
        <w:jc w:val="both"/>
        <w:rPr>
          <w:rFonts w:ascii="Times New Roman" w:eastAsia="Times New Roman" w:hAnsi="Times New Roman"/>
          <w:sz w:val="24"/>
          <w:szCs w:val="24"/>
        </w:rPr>
      </w:pPr>
      <w:proofErr w:type="gramStart"/>
      <w:r w:rsidRPr="009860D1">
        <w:rPr>
          <w:rFonts w:ascii="Times New Roman" w:eastAsia="Times New Roman" w:hAnsi="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0A33D4" w:rsidRPr="009860D1" w:rsidRDefault="000A33D4" w:rsidP="00B87CB0">
      <w:pPr>
        <w:numPr>
          <w:ilvl w:val="0"/>
          <w:numId w:val="52"/>
        </w:numPr>
        <w:tabs>
          <w:tab w:val="left" w:pos="112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преобразование модели с целью выявления общих законов, определяющих данную предметную область.</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i/>
          <w:iCs/>
          <w:sz w:val="24"/>
          <w:szCs w:val="24"/>
        </w:rPr>
        <w:t>Логические универсальные действия</w:t>
      </w:r>
      <w:r w:rsidRPr="009860D1">
        <w:rPr>
          <w:rFonts w:ascii="Times New Roman" w:eastAsia="Times New Roman" w:hAnsi="Times New Roman"/>
          <w:sz w:val="24"/>
          <w:szCs w:val="24"/>
        </w:rPr>
        <w:t>:</w:t>
      </w:r>
    </w:p>
    <w:p w:rsidR="000A33D4" w:rsidRPr="009860D1" w:rsidRDefault="000A33D4" w:rsidP="00B87CB0">
      <w:pPr>
        <w:numPr>
          <w:ilvl w:val="1"/>
          <w:numId w:val="53"/>
        </w:numPr>
        <w:tabs>
          <w:tab w:val="left" w:pos="112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анализ объектов с целью выделения признаков (существенных, несущественных);</w:t>
      </w:r>
    </w:p>
    <w:p w:rsidR="00F4113C" w:rsidRPr="009860D1" w:rsidRDefault="000A33D4" w:rsidP="00B87CB0">
      <w:pPr>
        <w:pStyle w:val="aff5"/>
        <w:numPr>
          <w:ilvl w:val="1"/>
          <w:numId w:val="53"/>
        </w:numPr>
        <w:tabs>
          <w:tab w:val="left" w:pos="1120"/>
        </w:tabs>
        <w:spacing w:after="0" w:line="240" w:lineRule="auto"/>
        <w:ind w:left="0" w:firstLine="567"/>
        <w:jc w:val="both"/>
        <w:rPr>
          <w:rFonts w:ascii="Times New Roman" w:hAnsi="Times New Roman"/>
        </w:rPr>
      </w:pPr>
      <w:r w:rsidRPr="009860D1">
        <w:rPr>
          <w:rFonts w:ascii="Times New Roman" w:eastAsia="Times New Roman" w:hAnsi="Times New Roman"/>
          <w:sz w:val="24"/>
          <w:szCs w:val="24"/>
        </w:rPr>
        <w:t xml:space="preserve">синтез </w:t>
      </w:r>
      <w:r w:rsidR="00F4113C" w:rsidRPr="009860D1">
        <w:rPr>
          <w:rFonts w:ascii="Times New Roman" w:eastAsia="Times New Roman" w:hAnsi="Times New Roman"/>
          <w:sz w:val="24"/>
          <w:szCs w:val="24"/>
        </w:rPr>
        <w:t>-</w:t>
      </w:r>
      <w:r w:rsidRPr="009860D1">
        <w:rPr>
          <w:rFonts w:ascii="Times New Roman" w:eastAsia="Times New Roman" w:hAnsi="Times New Roman"/>
          <w:sz w:val="24"/>
          <w:szCs w:val="24"/>
        </w:rPr>
        <w:t xml:space="preserve"> составление целого из частей, в том числе самостоятельное достраивание</w:t>
      </w:r>
      <w:r w:rsidR="007E5CB0" w:rsidRPr="009860D1">
        <w:rPr>
          <w:rFonts w:ascii="Times New Roman" w:eastAsia="Times New Roman" w:hAnsi="Times New Roman"/>
          <w:sz w:val="24"/>
          <w:szCs w:val="24"/>
        </w:rPr>
        <w:t xml:space="preserve"> с </w:t>
      </w:r>
      <w:r w:rsidRPr="009860D1">
        <w:rPr>
          <w:rFonts w:ascii="Times New Roman" w:eastAsia="Times New Roman" w:hAnsi="Times New Roman"/>
          <w:sz w:val="24"/>
          <w:szCs w:val="24"/>
        </w:rPr>
        <w:t>восполнением недостающих компонентов;</w:t>
      </w:r>
    </w:p>
    <w:p w:rsidR="000A33D4" w:rsidRPr="009860D1" w:rsidRDefault="000A33D4" w:rsidP="00B87CB0">
      <w:pPr>
        <w:pStyle w:val="aff5"/>
        <w:numPr>
          <w:ilvl w:val="0"/>
          <w:numId w:val="54"/>
        </w:numPr>
        <w:tabs>
          <w:tab w:val="left" w:pos="1120"/>
        </w:tabs>
        <w:spacing w:after="0" w:line="240" w:lineRule="auto"/>
        <w:ind w:left="0" w:firstLine="567"/>
        <w:jc w:val="both"/>
        <w:rPr>
          <w:rFonts w:ascii="Times New Roman" w:eastAsia="Times New Roman" w:hAnsi="Times New Roman"/>
          <w:sz w:val="24"/>
          <w:szCs w:val="24"/>
        </w:rPr>
      </w:pPr>
      <w:r w:rsidRPr="009860D1">
        <w:rPr>
          <w:rFonts w:ascii="Times New Roman" w:eastAsia="Times New Roman" w:hAnsi="Times New Roman"/>
          <w:sz w:val="24"/>
          <w:szCs w:val="24"/>
        </w:rPr>
        <w:t>выбор оснований и критериев для сравнения, классификации объектов;</w:t>
      </w:r>
    </w:p>
    <w:p w:rsidR="000A33D4" w:rsidRPr="009860D1" w:rsidRDefault="000A33D4" w:rsidP="00B87CB0">
      <w:pPr>
        <w:numPr>
          <w:ilvl w:val="0"/>
          <w:numId w:val="54"/>
        </w:numPr>
        <w:tabs>
          <w:tab w:val="left" w:pos="112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подведение под понятие, выведение следствий;</w:t>
      </w:r>
    </w:p>
    <w:p w:rsidR="000A33D4" w:rsidRPr="009860D1" w:rsidRDefault="000A33D4" w:rsidP="00B87CB0">
      <w:pPr>
        <w:numPr>
          <w:ilvl w:val="0"/>
          <w:numId w:val="54"/>
        </w:numPr>
        <w:tabs>
          <w:tab w:val="left" w:pos="1153"/>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установление причинно-следственных связей, представление цепочек объектов и явлений;</w:t>
      </w:r>
    </w:p>
    <w:p w:rsidR="000A33D4" w:rsidRPr="009860D1" w:rsidRDefault="000A33D4" w:rsidP="00B87CB0">
      <w:pPr>
        <w:numPr>
          <w:ilvl w:val="0"/>
          <w:numId w:val="54"/>
        </w:numPr>
        <w:tabs>
          <w:tab w:val="left" w:pos="112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построение логической цепочки рассуждений, анализ истинности утверждений;</w:t>
      </w:r>
    </w:p>
    <w:p w:rsidR="000A33D4" w:rsidRPr="009860D1" w:rsidRDefault="000A33D4" w:rsidP="00B87CB0">
      <w:pPr>
        <w:numPr>
          <w:ilvl w:val="0"/>
          <w:numId w:val="54"/>
        </w:numPr>
        <w:tabs>
          <w:tab w:val="left" w:pos="112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доказательство, выдвижение гипотез и их обоснование.</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i/>
          <w:iCs/>
          <w:sz w:val="24"/>
          <w:szCs w:val="24"/>
        </w:rPr>
        <w:t>Постановка и решение проблемы</w:t>
      </w:r>
      <w:r w:rsidRPr="009860D1">
        <w:rPr>
          <w:rFonts w:ascii="Times New Roman" w:eastAsia="Times New Roman" w:hAnsi="Times New Roman"/>
          <w:sz w:val="24"/>
          <w:szCs w:val="24"/>
        </w:rPr>
        <w:t>:</w:t>
      </w:r>
    </w:p>
    <w:p w:rsidR="000A33D4" w:rsidRPr="009860D1" w:rsidRDefault="000A33D4" w:rsidP="00B87CB0">
      <w:pPr>
        <w:numPr>
          <w:ilvl w:val="0"/>
          <w:numId w:val="55"/>
        </w:numPr>
        <w:tabs>
          <w:tab w:val="left" w:pos="112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формулирование проблемы;</w:t>
      </w:r>
    </w:p>
    <w:p w:rsidR="000A33D4" w:rsidRPr="009860D1" w:rsidRDefault="000A33D4" w:rsidP="00B87CB0">
      <w:pPr>
        <w:numPr>
          <w:ilvl w:val="0"/>
          <w:numId w:val="55"/>
        </w:numPr>
        <w:tabs>
          <w:tab w:val="left" w:pos="1153"/>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самостоятельное создание способов решения проблем творческого и поискового характера.</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сверстникови строить продуктивное взаимодействие и сотрудничество со сверстниками и взрослыми.</w:t>
      </w:r>
    </w:p>
    <w:p w:rsidR="000A33D4" w:rsidRPr="009860D1" w:rsidRDefault="000A33D4" w:rsidP="009D2BC1">
      <w:pPr>
        <w:spacing w:after="0" w:line="240" w:lineRule="auto"/>
        <w:ind w:firstLine="567"/>
        <w:jc w:val="both"/>
        <w:rPr>
          <w:rFonts w:ascii="Times New Roman" w:hAnsi="Times New Roman"/>
          <w:sz w:val="20"/>
          <w:szCs w:val="20"/>
        </w:rPr>
      </w:pPr>
      <w:r w:rsidRPr="009860D1">
        <w:rPr>
          <w:rFonts w:ascii="Times New Roman" w:eastAsia="Times New Roman" w:hAnsi="Times New Roman"/>
          <w:i/>
          <w:iCs/>
          <w:sz w:val="24"/>
          <w:szCs w:val="24"/>
        </w:rPr>
        <w:t xml:space="preserve">К коммуникативным действиям </w:t>
      </w:r>
      <w:r w:rsidRPr="009860D1">
        <w:rPr>
          <w:rFonts w:ascii="Times New Roman" w:eastAsia="Times New Roman" w:hAnsi="Times New Roman"/>
          <w:sz w:val="24"/>
          <w:szCs w:val="24"/>
        </w:rPr>
        <w:t>относятся:</w:t>
      </w:r>
    </w:p>
    <w:p w:rsidR="000A33D4" w:rsidRPr="009860D1" w:rsidRDefault="000A33D4" w:rsidP="00B87CB0">
      <w:pPr>
        <w:pStyle w:val="aff5"/>
        <w:numPr>
          <w:ilvl w:val="0"/>
          <w:numId w:val="57"/>
        </w:numPr>
        <w:tabs>
          <w:tab w:val="left" w:pos="-142"/>
        </w:tabs>
        <w:spacing w:after="0" w:line="240" w:lineRule="auto"/>
        <w:ind w:left="0" w:firstLine="567"/>
        <w:jc w:val="both"/>
        <w:rPr>
          <w:rFonts w:ascii="Times New Roman" w:hAnsi="Times New Roman"/>
          <w:sz w:val="20"/>
          <w:szCs w:val="20"/>
        </w:rPr>
      </w:pPr>
      <w:r w:rsidRPr="009860D1">
        <w:rPr>
          <w:rFonts w:ascii="Times New Roman" w:eastAsia="Times New Roman" w:hAnsi="Times New Roman"/>
          <w:sz w:val="24"/>
          <w:szCs w:val="24"/>
        </w:rPr>
        <w:t xml:space="preserve">планирование учебного сотрудничества с учителем исверстниками </w:t>
      </w:r>
      <w:r w:rsidR="00F4113C" w:rsidRPr="009860D1">
        <w:rPr>
          <w:rFonts w:ascii="Times New Roman" w:eastAsia="Times New Roman" w:hAnsi="Times New Roman"/>
          <w:sz w:val="24"/>
          <w:szCs w:val="24"/>
        </w:rPr>
        <w:t>-</w:t>
      </w:r>
      <w:r w:rsidRPr="009860D1">
        <w:rPr>
          <w:rFonts w:ascii="Times New Roman" w:eastAsia="Times New Roman" w:hAnsi="Times New Roman"/>
          <w:sz w:val="24"/>
          <w:szCs w:val="24"/>
        </w:rPr>
        <w:t xml:space="preserve"> определение цели, функций участников, способов взаимодействия;</w:t>
      </w:r>
    </w:p>
    <w:p w:rsidR="000A33D4" w:rsidRPr="009860D1" w:rsidRDefault="000A33D4" w:rsidP="00B87CB0">
      <w:pPr>
        <w:numPr>
          <w:ilvl w:val="1"/>
          <w:numId w:val="56"/>
        </w:numPr>
        <w:tabs>
          <w:tab w:val="left" w:pos="1245"/>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постановка вопросов </w:t>
      </w:r>
      <w:r w:rsidR="00F4113C" w:rsidRPr="009860D1">
        <w:rPr>
          <w:rFonts w:ascii="Times New Roman" w:eastAsia="Times New Roman" w:hAnsi="Times New Roman"/>
          <w:sz w:val="24"/>
          <w:szCs w:val="24"/>
        </w:rPr>
        <w:t>-</w:t>
      </w:r>
      <w:r w:rsidRPr="009860D1">
        <w:rPr>
          <w:rFonts w:ascii="Times New Roman" w:eastAsia="Times New Roman" w:hAnsi="Times New Roman"/>
          <w:sz w:val="24"/>
          <w:szCs w:val="24"/>
        </w:rPr>
        <w:t xml:space="preserve"> инициативное сотрудничество в поиске и сборе информации;</w:t>
      </w:r>
    </w:p>
    <w:p w:rsidR="000A33D4" w:rsidRPr="009860D1" w:rsidRDefault="000A33D4" w:rsidP="00B87CB0">
      <w:pPr>
        <w:numPr>
          <w:ilvl w:val="1"/>
          <w:numId w:val="56"/>
        </w:numPr>
        <w:tabs>
          <w:tab w:val="left" w:pos="1137"/>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разрешение конфликтов </w:t>
      </w:r>
      <w:r w:rsidR="00F4113C" w:rsidRPr="009860D1">
        <w:rPr>
          <w:rFonts w:ascii="Times New Roman" w:eastAsia="Times New Roman" w:hAnsi="Times New Roman"/>
          <w:sz w:val="24"/>
          <w:szCs w:val="24"/>
        </w:rPr>
        <w:t>-</w:t>
      </w:r>
      <w:r w:rsidRPr="009860D1">
        <w:rPr>
          <w:rFonts w:ascii="Times New Roman" w:eastAsia="Times New Roman" w:hAnsi="Times New Roman"/>
          <w:sz w:val="24"/>
          <w:szCs w:val="24"/>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0A33D4" w:rsidRPr="009860D1" w:rsidRDefault="000A33D4" w:rsidP="00B87CB0">
      <w:pPr>
        <w:numPr>
          <w:ilvl w:val="1"/>
          <w:numId w:val="56"/>
        </w:numPr>
        <w:tabs>
          <w:tab w:val="left" w:pos="112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 xml:space="preserve">управление поведением партнёра </w:t>
      </w:r>
      <w:r w:rsidR="00F4113C" w:rsidRPr="009860D1">
        <w:rPr>
          <w:rFonts w:ascii="Times New Roman" w:eastAsia="Times New Roman" w:hAnsi="Times New Roman"/>
          <w:sz w:val="24"/>
          <w:szCs w:val="24"/>
        </w:rPr>
        <w:t>-</w:t>
      </w:r>
      <w:r w:rsidRPr="009860D1">
        <w:rPr>
          <w:rFonts w:ascii="Times New Roman" w:eastAsia="Times New Roman" w:hAnsi="Times New Roman"/>
          <w:sz w:val="24"/>
          <w:szCs w:val="24"/>
        </w:rPr>
        <w:t xml:space="preserve"> контроль, коррекция, оценка его действий;</w:t>
      </w:r>
    </w:p>
    <w:p w:rsidR="000A33D4" w:rsidRPr="009860D1" w:rsidRDefault="000A33D4" w:rsidP="00B87CB0">
      <w:pPr>
        <w:numPr>
          <w:ilvl w:val="0"/>
          <w:numId w:val="56"/>
        </w:numPr>
        <w:tabs>
          <w:tab w:val="left" w:pos="1120"/>
        </w:tabs>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умение с достаточной полнотой и точностью выражать свои мысли в соответствии</w:t>
      </w:r>
      <w:r w:rsidR="000619FC" w:rsidRPr="009860D1">
        <w:rPr>
          <w:rFonts w:ascii="Times New Roman" w:eastAsia="Times New Roman" w:hAnsi="Times New Roman"/>
          <w:sz w:val="24"/>
          <w:szCs w:val="24"/>
        </w:rPr>
        <w:t xml:space="preserve"> с </w:t>
      </w:r>
      <w:r w:rsidRPr="009860D1">
        <w:rPr>
          <w:rFonts w:ascii="Times New Roman" w:eastAsia="Times New Roman" w:hAnsi="Times New Roman"/>
          <w:sz w:val="24"/>
          <w:szCs w:val="24"/>
        </w:rPr>
        <w:t>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A33D4" w:rsidRPr="009860D1" w:rsidRDefault="000A33D4" w:rsidP="009D2BC1">
      <w:pPr>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0A33D4" w:rsidRPr="009860D1" w:rsidRDefault="000A33D4" w:rsidP="009D2BC1">
      <w:pPr>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0619FC" w:rsidRPr="009860D1" w:rsidRDefault="000619FC" w:rsidP="000619FC">
      <w:pPr>
        <w:spacing w:after="0" w:line="240" w:lineRule="auto"/>
        <w:ind w:right="-119"/>
        <w:jc w:val="center"/>
        <w:rPr>
          <w:rFonts w:ascii="Times New Roman" w:eastAsia="Times New Roman" w:hAnsi="Times New Roman"/>
          <w:b/>
          <w:sz w:val="24"/>
          <w:szCs w:val="24"/>
        </w:rPr>
      </w:pPr>
    </w:p>
    <w:p w:rsidR="000619FC" w:rsidRPr="009860D1" w:rsidRDefault="000619FC" w:rsidP="000619FC">
      <w:pPr>
        <w:spacing w:after="0" w:line="240" w:lineRule="auto"/>
        <w:ind w:right="-119"/>
        <w:jc w:val="center"/>
        <w:rPr>
          <w:rFonts w:ascii="Times New Roman" w:hAnsi="Times New Roman"/>
          <w:b/>
          <w:sz w:val="24"/>
          <w:szCs w:val="24"/>
        </w:rPr>
      </w:pPr>
      <w:r w:rsidRPr="009860D1">
        <w:rPr>
          <w:rFonts w:ascii="Times New Roman" w:eastAsia="Times New Roman" w:hAnsi="Times New Roman"/>
          <w:b/>
          <w:sz w:val="24"/>
          <w:szCs w:val="24"/>
        </w:rPr>
        <w:t>Характеристика результатов формирования УУД на разных этапах обучения в начальной школе.</w:t>
      </w:r>
    </w:p>
    <w:tbl>
      <w:tblPr>
        <w:tblStyle w:val="aff4"/>
        <w:tblW w:w="10207" w:type="dxa"/>
        <w:tblInd w:w="-318" w:type="dxa"/>
        <w:tblLook w:val="04A0"/>
      </w:tblPr>
      <w:tblGrid>
        <w:gridCol w:w="1135"/>
        <w:gridCol w:w="3260"/>
        <w:gridCol w:w="2835"/>
        <w:gridCol w:w="2977"/>
      </w:tblGrid>
      <w:tr w:rsidR="000619FC" w:rsidRPr="009860D1" w:rsidTr="00D00201">
        <w:tc>
          <w:tcPr>
            <w:tcW w:w="1135" w:type="dxa"/>
          </w:tcPr>
          <w:p w:rsidR="000619FC" w:rsidRPr="009860D1" w:rsidRDefault="000619FC" w:rsidP="009D2BC1">
            <w:pPr>
              <w:tabs>
                <w:tab w:val="left" w:pos="-567"/>
              </w:tabs>
              <w:spacing w:after="0" w:line="240" w:lineRule="auto"/>
              <w:ind w:right="142"/>
              <w:jc w:val="both"/>
              <w:outlineLvl w:val="1"/>
              <w:rPr>
                <w:rFonts w:ascii="Times New Roman" w:hAnsi="Times New Roman"/>
                <w:b/>
                <w:bCs/>
                <w:sz w:val="20"/>
                <w:szCs w:val="20"/>
              </w:rPr>
            </w:pPr>
            <w:r w:rsidRPr="009860D1">
              <w:rPr>
                <w:rFonts w:ascii="Times New Roman" w:hAnsi="Times New Roman"/>
                <w:b/>
                <w:bCs/>
                <w:sz w:val="20"/>
                <w:szCs w:val="20"/>
              </w:rPr>
              <w:t>Класс</w:t>
            </w:r>
          </w:p>
        </w:tc>
        <w:tc>
          <w:tcPr>
            <w:tcW w:w="3260" w:type="dxa"/>
          </w:tcPr>
          <w:p w:rsidR="000619FC" w:rsidRPr="009860D1" w:rsidRDefault="000619FC" w:rsidP="009D2BC1">
            <w:pPr>
              <w:tabs>
                <w:tab w:val="left" w:pos="-567"/>
              </w:tabs>
              <w:spacing w:after="0" w:line="240" w:lineRule="auto"/>
              <w:ind w:right="142"/>
              <w:jc w:val="both"/>
              <w:outlineLvl w:val="1"/>
              <w:rPr>
                <w:rFonts w:ascii="Times New Roman" w:hAnsi="Times New Roman"/>
                <w:b/>
                <w:bCs/>
                <w:sz w:val="20"/>
                <w:szCs w:val="20"/>
              </w:rPr>
            </w:pPr>
            <w:r w:rsidRPr="009860D1">
              <w:rPr>
                <w:rFonts w:ascii="Times New Roman" w:hAnsi="Times New Roman"/>
                <w:b/>
                <w:bCs/>
                <w:sz w:val="20"/>
                <w:szCs w:val="20"/>
              </w:rPr>
              <w:t>Регулятивные УУД</w:t>
            </w:r>
          </w:p>
        </w:tc>
        <w:tc>
          <w:tcPr>
            <w:tcW w:w="2835" w:type="dxa"/>
          </w:tcPr>
          <w:p w:rsidR="000619FC" w:rsidRPr="009860D1" w:rsidRDefault="000619FC" w:rsidP="009D2BC1">
            <w:pPr>
              <w:tabs>
                <w:tab w:val="left" w:pos="-567"/>
              </w:tabs>
              <w:spacing w:after="0" w:line="240" w:lineRule="auto"/>
              <w:ind w:right="142"/>
              <w:jc w:val="both"/>
              <w:outlineLvl w:val="1"/>
              <w:rPr>
                <w:rFonts w:ascii="Times New Roman" w:hAnsi="Times New Roman"/>
                <w:b/>
                <w:bCs/>
                <w:sz w:val="20"/>
                <w:szCs w:val="20"/>
              </w:rPr>
            </w:pPr>
            <w:r w:rsidRPr="009860D1">
              <w:rPr>
                <w:rFonts w:ascii="Times New Roman" w:hAnsi="Times New Roman"/>
                <w:b/>
                <w:bCs/>
                <w:sz w:val="20"/>
                <w:szCs w:val="20"/>
              </w:rPr>
              <w:t>Познавательные УУД</w:t>
            </w:r>
          </w:p>
        </w:tc>
        <w:tc>
          <w:tcPr>
            <w:tcW w:w="2977" w:type="dxa"/>
          </w:tcPr>
          <w:p w:rsidR="000619FC" w:rsidRPr="009860D1" w:rsidRDefault="000619FC" w:rsidP="000619FC">
            <w:pPr>
              <w:tabs>
                <w:tab w:val="left" w:pos="-567"/>
              </w:tabs>
              <w:spacing w:after="0" w:line="240" w:lineRule="auto"/>
              <w:ind w:right="142"/>
              <w:jc w:val="both"/>
              <w:outlineLvl w:val="1"/>
              <w:rPr>
                <w:rFonts w:ascii="Times New Roman" w:hAnsi="Times New Roman"/>
                <w:b/>
                <w:bCs/>
                <w:sz w:val="20"/>
                <w:szCs w:val="20"/>
              </w:rPr>
            </w:pPr>
            <w:r w:rsidRPr="009860D1">
              <w:rPr>
                <w:rFonts w:ascii="Times New Roman" w:hAnsi="Times New Roman"/>
                <w:b/>
                <w:bCs/>
                <w:sz w:val="20"/>
                <w:szCs w:val="20"/>
              </w:rPr>
              <w:t>Коммуникативные УУД</w:t>
            </w:r>
          </w:p>
        </w:tc>
      </w:tr>
      <w:tr w:rsidR="000619FC" w:rsidRPr="009860D1" w:rsidTr="00D00201">
        <w:tc>
          <w:tcPr>
            <w:tcW w:w="1135" w:type="dxa"/>
          </w:tcPr>
          <w:p w:rsidR="000619FC" w:rsidRPr="009860D1" w:rsidRDefault="000619FC" w:rsidP="000619FC">
            <w:pPr>
              <w:tabs>
                <w:tab w:val="left" w:pos="-567"/>
              </w:tabs>
              <w:spacing w:after="0" w:line="240" w:lineRule="auto"/>
              <w:ind w:right="142"/>
              <w:jc w:val="both"/>
              <w:outlineLvl w:val="1"/>
              <w:rPr>
                <w:rFonts w:ascii="Times New Roman" w:hAnsi="Times New Roman"/>
                <w:b/>
                <w:bCs/>
                <w:sz w:val="20"/>
                <w:szCs w:val="20"/>
              </w:rPr>
            </w:pPr>
            <w:r w:rsidRPr="009860D1">
              <w:rPr>
                <w:rFonts w:ascii="Times New Roman" w:hAnsi="Times New Roman"/>
                <w:b/>
                <w:bCs/>
                <w:sz w:val="20"/>
                <w:szCs w:val="20"/>
              </w:rPr>
              <w:lastRenderedPageBreak/>
              <w:t>1 класс</w:t>
            </w:r>
          </w:p>
        </w:tc>
        <w:tc>
          <w:tcPr>
            <w:tcW w:w="3260" w:type="dxa"/>
          </w:tcPr>
          <w:p w:rsidR="000619FC" w:rsidRPr="009860D1" w:rsidRDefault="000619FC" w:rsidP="000619FC">
            <w:pPr>
              <w:spacing w:after="0" w:line="240" w:lineRule="auto"/>
              <w:ind w:left="100"/>
              <w:rPr>
                <w:rFonts w:ascii="Times New Roman" w:eastAsia="Times New Roman" w:hAnsi="Times New Roman"/>
                <w:sz w:val="20"/>
                <w:szCs w:val="20"/>
              </w:rPr>
            </w:pPr>
            <w:r w:rsidRPr="009860D1">
              <w:rPr>
                <w:rFonts w:ascii="Times New Roman" w:eastAsia="Times New Roman" w:hAnsi="Times New Roman"/>
                <w:sz w:val="20"/>
                <w:szCs w:val="20"/>
              </w:rPr>
              <w:t>1. Организовывать свое рабочее место под руководством учителя.</w:t>
            </w:r>
          </w:p>
          <w:p w:rsidR="000619FC" w:rsidRPr="009860D1" w:rsidRDefault="000619FC" w:rsidP="000619FC">
            <w:pPr>
              <w:spacing w:after="0" w:line="240" w:lineRule="auto"/>
              <w:ind w:left="100"/>
              <w:rPr>
                <w:rFonts w:ascii="Times New Roman" w:eastAsia="Times New Roman" w:hAnsi="Times New Roman"/>
                <w:sz w:val="20"/>
                <w:szCs w:val="20"/>
              </w:rPr>
            </w:pPr>
            <w:r w:rsidRPr="009860D1">
              <w:rPr>
                <w:rFonts w:ascii="Times New Roman" w:eastAsia="Times New Roman" w:hAnsi="Times New Roman"/>
                <w:sz w:val="20"/>
                <w:szCs w:val="20"/>
              </w:rPr>
              <w:t>2.Определять цель выполнения заданий на уроке, во внеурочной деятельности, в жизненных ситуациях под руководством учителя.</w:t>
            </w:r>
          </w:p>
          <w:p w:rsidR="000619FC" w:rsidRPr="009860D1" w:rsidRDefault="000619FC" w:rsidP="000619FC">
            <w:pPr>
              <w:spacing w:after="0" w:line="240" w:lineRule="auto"/>
              <w:ind w:left="100"/>
              <w:rPr>
                <w:rFonts w:ascii="Times New Roman" w:eastAsia="Times New Roman" w:hAnsi="Times New Roman"/>
                <w:sz w:val="20"/>
                <w:szCs w:val="20"/>
              </w:rPr>
            </w:pPr>
            <w:r w:rsidRPr="009860D1">
              <w:rPr>
                <w:rFonts w:ascii="Times New Roman" w:eastAsia="Times New Roman" w:hAnsi="Times New Roman"/>
                <w:sz w:val="20"/>
                <w:szCs w:val="20"/>
              </w:rPr>
              <w:t>3.Определять план выполнения заданий на уроках, внеурочной деятельности, жизненных ситуациях под руководством учителя.</w:t>
            </w:r>
          </w:p>
          <w:p w:rsidR="000619FC" w:rsidRPr="009860D1" w:rsidRDefault="000619FC" w:rsidP="000619FC">
            <w:pPr>
              <w:spacing w:after="0" w:line="240" w:lineRule="auto"/>
              <w:ind w:left="100"/>
              <w:rPr>
                <w:rFonts w:ascii="Times New Roman" w:eastAsia="Times New Roman" w:hAnsi="Times New Roman"/>
                <w:sz w:val="20"/>
                <w:szCs w:val="20"/>
              </w:rPr>
            </w:pPr>
            <w:r w:rsidRPr="009860D1">
              <w:rPr>
                <w:rFonts w:ascii="Times New Roman" w:eastAsia="Times New Roman" w:hAnsi="Times New Roman"/>
                <w:sz w:val="20"/>
                <w:szCs w:val="20"/>
              </w:rPr>
              <w:t>4.Использовать в своей деятельности простейшие приборы: линейку, треугольник и т</w:t>
            </w:r>
            <w:proofErr w:type="gramStart"/>
            <w:r w:rsidRPr="009860D1">
              <w:rPr>
                <w:rFonts w:ascii="Times New Roman" w:eastAsia="Times New Roman" w:hAnsi="Times New Roman"/>
                <w:sz w:val="20"/>
                <w:szCs w:val="20"/>
              </w:rPr>
              <w:t>.д</w:t>
            </w:r>
            <w:proofErr w:type="gramEnd"/>
          </w:p>
        </w:tc>
        <w:tc>
          <w:tcPr>
            <w:tcW w:w="2835" w:type="dxa"/>
          </w:tcPr>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w w:val="99"/>
                <w:sz w:val="20"/>
                <w:szCs w:val="20"/>
              </w:rPr>
              <w:t xml:space="preserve">1. </w:t>
            </w:r>
            <w:r w:rsidRPr="009860D1">
              <w:rPr>
                <w:rFonts w:ascii="Times New Roman" w:eastAsia="Times New Roman" w:hAnsi="Times New Roman"/>
                <w:sz w:val="20"/>
                <w:szCs w:val="20"/>
              </w:rPr>
              <w:t>Ориентироваться в учебнике: определять умения, которые будут</w:t>
            </w:r>
          </w:p>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сформированы на основе изучения данного раздела.</w:t>
            </w:r>
          </w:p>
          <w:p w:rsidR="000619FC" w:rsidRPr="009860D1" w:rsidRDefault="000619FC" w:rsidP="000619FC">
            <w:pPr>
              <w:spacing w:after="0" w:line="240" w:lineRule="auto"/>
              <w:ind w:left="40"/>
              <w:rPr>
                <w:rFonts w:ascii="Times New Roman" w:hAnsi="Times New Roman"/>
                <w:sz w:val="20"/>
                <w:szCs w:val="20"/>
              </w:rPr>
            </w:pPr>
            <w:r w:rsidRPr="009860D1">
              <w:rPr>
                <w:rFonts w:ascii="Times New Roman" w:eastAsia="Times New Roman" w:hAnsi="Times New Roman"/>
                <w:sz w:val="20"/>
                <w:szCs w:val="20"/>
              </w:rPr>
              <w:t>2.Отвечать на простые вопросы учителя, находить нужную информацию в учебнике.</w:t>
            </w:r>
          </w:p>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w w:val="99"/>
                <w:sz w:val="20"/>
                <w:szCs w:val="20"/>
              </w:rPr>
              <w:t xml:space="preserve">3. </w:t>
            </w:r>
            <w:r w:rsidRPr="009860D1">
              <w:rPr>
                <w:rFonts w:ascii="Times New Roman" w:eastAsia="Times New Roman" w:hAnsi="Times New Roman"/>
                <w:sz w:val="20"/>
                <w:szCs w:val="20"/>
              </w:rPr>
              <w:t>Сравнивать предметы, объекты: находить общее и различие.</w:t>
            </w:r>
          </w:p>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w w:val="99"/>
                <w:sz w:val="20"/>
                <w:szCs w:val="20"/>
              </w:rPr>
              <w:t xml:space="preserve">4. </w:t>
            </w:r>
            <w:r w:rsidRPr="009860D1">
              <w:rPr>
                <w:rFonts w:ascii="Times New Roman" w:eastAsia="Times New Roman" w:hAnsi="Times New Roman"/>
                <w:sz w:val="20"/>
                <w:szCs w:val="20"/>
              </w:rPr>
              <w:t>Группировать предметы, объекты на основе существенных признаков.</w:t>
            </w:r>
          </w:p>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w w:val="99"/>
                <w:sz w:val="20"/>
                <w:szCs w:val="20"/>
              </w:rPr>
              <w:t xml:space="preserve">5. </w:t>
            </w:r>
            <w:r w:rsidRPr="009860D1">
              <w:rPr>
                <w:rFonts w:ascii="Times New Roman" w:eastAsia="Times New Roman" w:hAnsi="Times New Roman"/>
                <w:sz w:val="20"/>
                <w:szCs w:val="20"/>
              </w:rPr>
              <w:t>Подробно пересказывать</w:t>
            </w:r>
          </w:p>
          <w:p w:rsidR="000619FC" w:rsidRPr="009860D1" w:rsidRDefault="000619FC" w:rsidP="000619FC">
            <w:pPr>
              <w:spacing w:after="0" w:line="240" w:lineRule="auto"/>
              <w:ind w:left="100"/>
              <w:rPr>
                <w:rFonts w:ascii="Times New Roman" w:hAnsi="Times New Roman"/>
                <w:b/>
                <w:bCs/>
                <w:sz w:val="20"/>
                <w:szCs w:val="20"/>
              </w:rPr>
            </w:pPr>
            <w:r w:rsidRPr="009860D1">
              <w:rPr>
                <w:rFonts w:ascii="Times New Roman" w:eastAsia="Times New Roman" w:hAnsi="Times New Roman"/>
                <w:sz w:val="20"/>
                <w:szCs w:val="20"/>
              </w:rPr>
              <w:t>прочитанное или прослушанное</w:t>
            </w:r>
            <w:proofErr w:type="gramStart"/>
            <w:r w:rsidRPr="009860D1">
              <w:rPr>
                <w:rFonts w:ascii="Times New Roman" w:eastAsia="Times New Roman" w:hAnsi="Times New Roman"/>
                <w:sz w:val="20"/>
                <w:szCs w:val="20"/>
              </w:rPr>
              <w:t>;о</w:t>
            </w:r>
            <w:proofErr w:type="gramEnd"/>
            <w:r w:rsidRPr="009860D1">
              <w:rPr>
                <w:rFonts w:ascii="Times New Roman" w:eastAsia="Times New Roman" w:hAnsi="Times New Roman"/>
                <w:sz w:val="20"/>
                <w:szCs w:val="20"/>
              </w:rPr>
              <w:t>пределять тему.</w:t>
            </w:r>
          </w:p>
        </w:tc>
        <w:tc>
          <w:tcPr>
            <w:tcW w:w="2977" w:type="dxa"/>
          </w:tcPr>
          <w:p w:rsidR="000619FC" w:rsidRPr="009860D1" w:rsidRDefault="000619FC" w:rsidP="000619FC">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1. Участвовать в диалоге на уроке и в жизненных ситуациях.</w:t>
            </w:r>
          </w:p>
          <w:p w:rsidR="000619FC" w:rsidRPr="009860D1" w:rsidRDefault="000619FC" w:rsidP="000619FC">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2. Отвечать на вопросы учителя, товарищей по классу.</w:t>
            </w:r>
          </w:p>
          <w:p w:rsidR="000619FC" w:rsidRPr="009860D1" w:rsidRDefault="000619FC" w:rsidP="000619FC">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2. Соблюдать простейшие нормы речевого этикета: здороваться, прощаться, благодарить.</w:t>
            </w:r>
          </w:p>
          <w:p w:rsidR="000619FC" w:rsidRPr="009860D1" w:rsidRDefault="000619FC" w:rsidP="000619FC">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3. Слушать и понимать речь других.</w:t>
            </w:r>
          </w:p>
          <w:p w:rsidR="000619FC" w:rsidRPr="009860D1" w:rsidRDefault="000619FC" w:rsidP="000619FC">
            <w:pPr>
              <w:tabs>
                <w:tab w:val="left" w:pos="-567"/>
              </w:tabs>
              <w:spacing w:after="0" w:line="240" w:lineRule="auto"/>
              <w:ind w:right="142"/>
              <w:jc w:val="both"/>
              <w:outlineLvl w:val="1"/>
              <w:rPr>
                <w:rFonts w:ascii="Times New Roman" w:hAnsi="Times New Roman"/>
                <w:b/>
                <w:bCs/>
                <w:sz w:val="20"/>
                <w:szCs w:val="20"/>
              </w:rPr>
            </w:pPr>
            <w:r w:rsidRPr="009860D1">
              <w:rPr>
                <w:rFonts w:ascii="Times New Roman" w:eastAsia="Times New Roman" w:hAnsi="Times New Roman"/>
                <w:sz w:val="20"/>
                <w:szCs w:val="20"/>
              </w:rPr>
              <w:t>4. Участвовать  в паре.</w:t>
            </w:r>
          </w:p>
        </w:tc>
      </w:tr>
      <w:tr w:rsidR="000619FC" w:rsidRPr="009860D1" w:rsidTr="00D00201">
        <w:tc>
          <w:tcPr>
            <w:tcW w:w="1135" w:type="dxa"/>
          </w:tcPr>
          <w:p w:rsidR="000619FC" w:rsidRPr="009860D1" w:rsidRDefault="00675868" w:rsidP="009D2BC1">
            <w:pPr>
              <w:tabs>
                <w:tab w:val="left" w:pos="-567"/>
              </w:tabs>
              <w:spacing w:after="0" w:line="240" w:lineRule="auto"/>
              <w:ind w:right="142"/>
              <w:jc w:val="both"/>
              <w:outlineLvl w:val="1"/>
              <w:rPr>
                <w:rFonts w:ascii="Times New Roman" w:hAnsi="Times New Roman"/>
                <w:b/>
                <w:bCs/>
                <w:sz w:val="28"/>
                <w:szCs w:val="28"/>
              </w:rPr>
            </w:pPr>
            <w:r w:rsidRPr="009860D1">
              <w:rPr>
                <w:rFonts w:ascii="Times New Roman" w:hAnsi="Times New Roman"/>
                <w:b/>
                <w:bCs/>
                <w:sz w:val="20"/>
                <w:szCs w:val="20"/>
              </w:rPr>
              <w:t>2 класс</w:t>
            </w:r>
          </w:p>
        </w:tc>
        <w:tc>
          <w:tcPr>
            <w:tcW w:w="3260" w:type="dxa"/>
          </w:tcPr>
          <w:p w:rsidR="000619FC" w:rsidRPr="009860D1" w:rsidRDefault="000619FC" w:rsidP="00D00201">
            <w:pPr>
              <w:spacing w:after="0" w:line="240" w:lineRule="auto"/>
              <w:ind w:left="100"/>
              <w:rPr>
                <w:rFonts w:ascii="Times New Roman" w:eastAsia="Times New Roman" w:hAnsi="Times New Roman"/>
                <w:sz w:val="20"/>
                <w:szCs w:val="20"/>
              </w:rPr>
            </w:pPr>
            <w:r w:rsidRPr="009860D1">
              <w:rPr>
                <w:rFonts w:ascii="Times New Roman" w:eastAsia="Times New Roman" w:hAnsi="Times New Roman"/>
                <w:sz w:val="20"/>
                <w:szCs w:val="20"/>
              </w:rPr>
              <w:t>1. Самостоятельно организовывать свое рабочее место.</w:t>
            </w:r>
          </w:p>
          <w:p w:rsidR="000619FC" w:rsidRPr="009860D1" w:rsidRDefault="000619FC"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2.Следовать режиму организации</w:t>
            </w:r>
          </w:p>
          <w:p w:rsidR="000619FC" w:rsidRPr="009860D1" w:rsidRDefault="000619FC"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учебной и внеучебной деятельности.</w:t>
            </w:r>
          </w:p>
          <w:p w:rsidR="000619FC" w:rsidRPr="009860D1" w:rsidRDefault="000619FC" w:rsidP="00D00201">
            <w:pPr>
              <w:spacing w:after="0" w:line="240" w:lineRule="auto"/>
              <w:ind w:left="100"/>
              <w:rPr>
                <w:rFonts w:ascii="Times New Roman" w:hAnsi="Times New Roman"/>
                <w:sz w:val="20"/>
                <w:szCs w:val="20"/>
              </w:rPr>
            </w:pPr>
            <w:r w:rsidRPr="009860D1">
              <w:rPr>
                <w:rFonts w:ascii="Times New Roman" w:eastAsia="Times New Roman" w:hAnsi="Times New Roman"/>
                <w:w w:val="99"/>
                <w:sz w:val="20"/>
                <w:szCs w:val="20"/>
              </w:rPr>
              <w:t>3.</w:t>
            </w:r>
            <w:r w:rsidRPr="009860D1">
              <w:rPr>
                <w:rFonts w:ascii="Times New Roman" w:eastAsia="Times New Roman" w:hAnsi="Times New Roman"/>
                <w:sz w:val="20"/>
                <w:szCs w:val="20"/>
              </w:rPr>
              <w:t xml:space="preserve">Определять цель </w:t>
            </w:r>
            <w:proofErr w:type="gramStart"/>
            <w:r w:rsidRPr="009860D1">
              <w:rPr>
                <w:rFonts w:ascii="Times New Roman" w:eastAsia="Times New Roman" w:hAnsi="Times New Roman"/>
                <w:sz w:val="20"/>
                <w:szCs w:val="20"/>
              </w:rPr>
              <w:t>учебной</w:t>
            </w:r>
            <w:proofErr w:type="gramEnd"/>
          </w:p>
          <w:p w:rsidR="000619FC" w:rsidRPr="009860D1" w:rsidRDefault="000619FC"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деятельности с помощью учителя и самостоятельно.</w:t>
            </w:r>
          </w:p>
          <w:p w:rsidR="000619FC" w:rsidRPr="009860D1" w:rsidRDefault="000619FC" w:rsidP="00D00201">
            <w:pPr>
              <w:spacing w:after="0" w:line="240" w:lineRule="auto"/>
              <w:ind w:left="100"/>
              <w:rPr>
                <w:rFonts w:ascii="Times New Roman" w:hAnsi="Times New Roman"/>
                <w:sz w:val="20"/>
                <w:szCs w:val="20"/>
              </w:rPr>
            </w:pPr>
            <w:r w:rsidRPr="009860D1">
              <w:rPr>
                <w:rFonts w:ascii="Times New Roman" w:eastAsia="Times New Roman" w:hAnsi="Times New Roman"/>
                <w:w w:val="99"/>
                <w:sz w:val="20"/>
                <w:szCs w:val="20"/>
              </w:rPr>
              <w:t>4.</w:t>
            </w:r>
            <w:r w:rsidRPr="009860D1">
              <w:rPr>
                <w:rFonts w:ascii="Times New Roman" w:eastAsia="Times New Roman" w:hAnsi="Times New Roman"/>
                <w:sz w:val="20"/>
                <w:szCs w:val="20"/>
              </w:rPr>
              <w:t>Определять план выполнения заданий на уроках, внеурочной деятельности, жизненных ситуациях под руководством учителя.</w:t>
            </w:r>
          </w:p>
          <w:p w:rsidR="000619FC" w:rsidRPr="009860D1" w:rsidRDefault="000619FC" w:rsidP="00D00201">
            <w:pPr>
              <w:spacing w:after="0" w:line="240" w:lineRule="auto"/>
              <w:ind w:left="100"/>
              <w:rPr>
                <w:rFonts w:ascii="Times New Roman" w:hAnsi="Times New Roman"/>
                <w:sz w:val="20"/>
                <w:szCs w:val="20"/>
              </w:rPr>
            </w:pPr>
            <w:r w:rsidRPr="009860D1">
              <w:rPr>
                <w:rFonts w:ascii="Times New Roman" w:eastAsia="Times New Roman" w:hAnsi="Times New Roman"/>
                <w:w w:val="99"/>
                <w:sz w:val="20"/>
                <w:szCs w:val="20"/>
              </w:rPr>
              <w:t xml:space="preserve">5. </w:t>
            </w:r>
            <w:r w:rsidRPr="009860D1">
              <w:rPr>
                <w:rFonts w:ascii="Times New Roman" w:eastAsia="Times New Roman" w:hAnsi="Times New Roman"/>
                <w:sz w:val="20"/>
                <w:szCs w:val="20"/>
              </w:rPr>
              <w:t xml:space="preserve">Соотносить выполненное задание с образцом, </w:t>
            </w:r>
            <w:r w:rsidR="00675868" w:rsidRPr="009860D1">
              <w:rPr>
                <w:rFonts w:ascii="Times New Roman" w:eastAsia="Times New Roman" w:hAnsi="Times New Roman"/>
                <w:sz w:val="20"/>
                <w:szCs w:val="20"/>
              </w:rPr>
              <w:t>п</w:t>
            </w:r>
            <w:r w:rsidRPr="009860D1">
              <w:rPr>
                <w:rFonts w:ascii="Times New Roman" w:eastAsia="Times New Roman" w:hAnsi="Times New Roman"/>
                <w:sz w:val="20"/>
                <w:szCs w:val="20"/>
              </w:rPr>
              <w:t>редложенным учителем.</w:t>
            </w:r>
          </w:p>
          <w:p w:rsidR="000619FC" w:rsidRPr="009860D1" w:rsidRDefault="000619FC" w:rsidP="00D00201">
            <w:pPr>
              <w:spacing w:after="0" w:line="240" w:lineRule="auto"/>
              <w:ind w:left="100"/>
              <w:rPr>
                <w:rFonts w:ascii="Times New Roman" w:hAnsi="Times New Roman"/>
                <w:sz w:val="20"/>
                <w:szCs w:val="20"/>
              </w:rPr>
            </w:pPr>
            <w:r w:rsidRPr="009860D1">
              <w:rPr>
                <w:rFonts w:ascii="Times New Roman" w:eastAsia="Times New Roman" w:hAnsi="Times New Roman"/>
                <w:w w:val="99"/>
                <w:sz w:val="20"/>
                <w:szCs w:val="20"/>
              </w:rPr>
              <w:t>6.</w:t>
            </w:r>
            <w:r w:rsidRPr="009860D1">
              <w:rPr>
                <w:rFonts w:ascii="Times New Roman" w:eastAsia="Times New Roman" w:hAnsi="Times New Roman"/>
                <w:sz w:val="20"/>
                <w:szCs w:val="20"/>
              </w:rPr>
              <w:t>Использовать в работе простейшиеинструменты и более сложные прибор</w:t>
            </w:r>
            <w:proofErr w:type="gramStart"/>
            <w:r w:rsidRPr="009860D1">
              <w:rPr>
                <w:rFonts w:ascii="Times New Roman" w:eastAsia="Times New Roman" w:hAnsi="Times New Roman"/>
                <w:sz w:val="20"/>
                <w:szCs w:val="20"/>
              </w:rPr>
              <w:t>ы(</w:t>
            </w:r>
            <w:proofErr w:type="gramEnd"/>
            <w:r w:rsidRPr="009860D1">
              <w:rPr>
                <w:rFonts w:ascii="Times New Roman" w:eastAsia="Times New Roman" w:hAnsi="Times New Roman"/>
                <w:sz w:val="20"/>
                <w:szCs w:val="20"/>
              </w:rPr>
              <w:t>циркуль).</w:t>
            </w:r>
          </w:p>
          <w:p w:rsidR="000619FC" w:rsidRPr="009860D1" w:rsidRDefault="00675868" w:rsidP="00D00201">
            <w:pPr>
              <w:spacing w:after="0" w:line="240" w:lineRule="auto"/>
              <w:ind w:left="100"/>
              <w:rPr>
                <w:rFonts w:ascii="Times New Roman" w:eastAsia="Times New Roman" w:hAnsi="Times New Roman"/>
                <w:sz w:val="20"/>
                <w:szCs w:val="20"/>
              </w:rPr>
            </w:pPr>
            <w:r w:rsidRPr="009860D1">
              <w:rPr>
                <w:rFonts w:ascii="Times New Roman" w:eastAsia="Times New Roman" w:hAnsi="Times New Roman"/>
                <w:w w:val="99"/>
                <w:sz w:val="20"/>
                <w:szCs w:val="20"/>
              </w:rPr>
              <w:t>7</w:t>
            </w:r>
            <w:r w:rsidR="000619FC" w:rsidRPr="009860D1">
              <w:rPr>
                <w:rFonts w:ascii="Times New Roman" w:eastAsia="Times New Roman" w:hAnsi="Times New Roman"/>
                <w:w w:val="99"/>
                <w:sz w:val="20"/>
                <w:szCs w:val="20"/>
              </w:rPr>
              <w:t>.</w:t>
            </w:r>
            <w:r w:rsidR="000619FC" w:rsidRPr="009860D1">
              <w:rPr>
                <w:rFonts w:ascii="Times New Roman" w:eastAsia="Times New Roman" w:hAnsi="Times New Roman"/>
                <w:sz w:val="20"/>
                <w:szCs w:val="20"/>
              </w:rPr>
              <w:t xml:space="preserve">Корректировать выполнение заданияв </w:t>
            </w:r>
            <w:proofErr w:type="gramStart"/>
            <w:r w:rsidR="000619FC" w:rsidRPr="009860D1">
              <w:rPr>
                <w:rFonts w:ascii="Times New Roman" w:eastAsia="Times New Roman" w:hAnsi="Times New Roman"/>
                <w:sz w:val="20"/>
                <w:szCs w:val="20"/>
              </w:rPr>
              <w:t>дальнейшем</w:t>
            </w:r>
            <w:proofErr w:type="gramEnd"/>
            <w:r w:rsidR="000619FC" w:rsidRPr="009860D1">
              <w:rPr>
                <w:rFonts w:ascii="Times New Roman" w:eastAsia="Times New Roman" w:hAnsi="Times New Roman"/>
                <w:sz w:val="20"/>
                <w:szCs w:val="20"/>
              </w:rPr>
              <w:t>.</w:t>
            </w:r>
          </w:p>
          <w:p w:rsidR="00675868" w:rsidRPr="009860D1" w:rsidRDefault="00675868"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8. Оценка своего задания по следующим параметрам: легко выполнять, возникли</w:t>
            </w:r>
          </w:p>
          <w:p w:rsidR="000619FC" w:rsidRPr="009860D1" w:rsidRDefault="00675868" w:rsidP="00D00201">
            <w:pPr>
              <w:spacing w:after="0" w:line="240" w:lineRule="auto"/>
              <w:ind w:left="100"/>
              <w:rPr>
                <w:rFonts w:ascii="Times New Roman" w:eastAsia="Times New Roman" w:hAnsi="Times New Roman"/>
                <w:sz w:val="20"/>
                <w:szCs w:val="20"/>
              </w:rPr>
            </w:pPr>
            <w:r w:rsidRPr="009860D1">
              <w:rPr>
                <w:rFonts w:ascii="Times New Roman" w:eastAsia="Times New Roman" w:hAnsi="Times New Roman"/>
                <w:sz w:val="20"/>
                <w:szCs w:val="20"/>
              </w:rPr>
              <w:t>сложности при выполнении</w:t>
            </w:r>
          </w:p>
          <w:p w:rsidR="000619FC" w:rsidRPr="009860D1" w:rsidRDefault="000619FC" w:rsidP="00D00201">
            <w:pPr>
              <w:spacing w:after="0" w:line="240" w:lineRule="auto"/>
              <w:ind w:left="100"/>
              <w:rPr>
                <w:rFonts w:ascii="Times New Roman" w:hAnsi="Times New Roman"/>
                <w:sz w:val="20"/>
                <w:szCs w:val="20"/>
              </w:rPr>
            </w:pPr>
          </w:p>
        </w:tc>
        <w:tc>
          <w:tcPr>
            <w:tcW w:w="2835" w:type="dxa"/>
            <w:vAlign w:val="bottom"/>
          </w:tcPr>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w w:val="99"/>
                <w:sz w:val="20"/>
                <w:szCs w:val="20"/>
              </w:rPr>
              <w:t>1.</w:t>
            </w:r>
            <w:r w:rsidRPr="009860D1">
              <w:rPr>
                <w:rFonts w:ascii="Times New Roman" w:eastAsia="Times New Roman" w:hAnsi="Times New Roman"/>
                <w:sz w:val="20"/>
                <w:szCs w:val="20"/>
              </w:rPr>
              <w:t>Ориентироваться в учебнике</w:t>
            </w:r>
            <w:proofErr w:type="gramStart"/>
            <w:r w:rsidRPr="009860D1">
              <w:rPr>
                <w:rFonts w:ascii="Times New Roman" w:eastAsia="Times New Roman" w:hAnsi="Times New Roman"/>
                <w:sz w:val="20"/>
                <w:szCs w:val="20"/>
              </w:rPr>
              <w:t>:о</w:t>
            </w:r>
            <w:proofErr w:type="gramEnd"/>
            <w:r w:rsidRPr="009860D1">
              <w:rPr>
                <w:rFonts w:ascii="Times New Roman" w:eastAsia="Times New Roman" w:hAnsi="Times New Roman"/>
                <w:sz w:val="20"/>
                <w:szCs w:val="20"/>
              </w:rPr>
              <w:t>пределять умения, которые будут</w:t>
            </w:r>
          </w:p>
          <w:p w:rsidR="000619FC" w:rsidRPr="009860D1" w:rsidRDefault="000619FC" w:rsidP="000619FC">
            <w:pPr>
              <w:spacing w:after="0" w:line="240" w:lineRule="auto"/>
              <w:ind w:left="100"/>
              <w:rPr>
                <w:rFonts w:ascii="Times New Roman" w:hAnsi="Times New Roman"/>
                <w:sz w:val="20"/>
                <w:szCs w:val="20"/>
              </w:rPr>
            </w:pPr>
            <w:proofErr w:type="gramStart"/>
            <w:r w:rsidRPr="009860D1">
              <w:rPr>
                <w:rFonts w:ascii="Times New Roman" w:eastAsia="Times New Roman" w:hAnsi="Times New Roman"/>
                <w:sz w:val="20"/>
                <w:szCs w:val="20"/>
              </w:rPr>
              <w:t>сформированы</w:t>
            </w:r>
            <w:proofErr w:type="gramEnd"/>
            <w:r w:rsidRPr="009860D1">
              <w:rPr>
                <w:rFonts w:ascii="Times New Roman" w:eastAsia="Times New Roman" w:hAnsi="Times New Roman"/>
                <w:sz w:val="20"/>
                <w:szCs w:val="20"/>
              </w:rPr>
              <w:t xml:space="preserve"> на основе изученияданного раздела; определять круг своего</w:t>
            </w:r>
          </w:p>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незнания.</w:t>
            </w:r>
          </w:p>
          <w:p w:rsidR="000619FC" w:rsidRPr="009860D1" w:rsidRDefault="00675868" w:rsidP="00675868">
            <w:pPr>
              <w:spacing w:after="0" w:line="240" w:lineRule="auto"/>
              <w:ind w:left="40"/>
              <w:rPr>
                <w:rFonts w:ascii="Times New Roman" w:hAnsi="Times New Roman"/>
                <w:sz w:val="20"/>
                <w:szCs w:val="20"/>
              </w:rPr>
            </w:pPr>
            <w:r w:rsidRPr="009860D1">
              <w:rPr>
                <w:rFonts w:ascii="Times New Roman" w:eastAsia="Times New Roman" w:hAnsi="Times New Roman"/>
                <w:sz w:val="20"/>
                <w:szCs w:val="20"/>
              </w:rPr>
              <w:t>2.</w:t>
            </w:r>
            <w:r w:rsidR="000619FC" w:rsidRPr="009860D1">
              <w:rPr>
                <w:rFonts w:ascii="Times New Roman" w:eastAsia="Times New Roman" w:hAnsi="Times New Roman"/>
                <w:sz w:val="20"/>
                <w:szCs w:val="20"/>
              </w:rPr>
              <w:t xml:space="preserve">Отвечать на простые  и сложныевопросы учителя, самим задаватьвопросы, находить </w:t>
            </w:r>
            <w:proofErr w:type="gramStart"/>
            <w:r w:rsidR="000619FC" w:rsidRPr="009860D1">
              <w:rPr>
                <w:rFonts w:ascii="Times New Roman" w:eastAsia="Times New Roman" w:hAnsi="Times New Roman"/>
                <w:sz w:val="20"/>
                <w:szCs w:val="20"/>
              </w:rPr>
              <w:t>нужную</w:t>
            </w:r>
            <w:proofErr w:type="gramEnd"/>
          </w:p>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информацию в учебнике.</w:t>
            </w:r>
          </w:p>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w w:val="99"/>
                <w:sz w:val="20"/>
                <w:szCs w:val="20"/>
              </w:rPr>
              <w:t>3.</w:t>
            </w:r>
            <w:r w:rsidRPr="009860D1">
              <w:rPr>
                <w:rFonts w:ascii="Times New Roman" w:eastAsia="Times New Roman" w:hAnsi="Times New Roman"/>
                <w:sz w:val="20"/>
                <w:szCs w:val="20"/>
              </w:rPr>
              <w:t>Сравнивать  и группироватьпредметы, объекты по нескольким</w:t>
            </w:r>
          </w:p>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основаниям; находить закономерности;</w:t>
            </w:r>
          </w:p>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самостоятельно продолжать их поустановленном правилу.</w:t>
            </w:r>
          </w:p>
          <w:p w:rsidR="000619FC" w:rsidRPr="009860D1" w:rsidRDefault="000619FC" w:rsidP="000619FC">
            <w:pPr>
              <w:spacing w:after="0" w:line="240" w:lineRule="auto"/>
              <w:ind w:left="160"/>
              <w:rPr>
                <w:rFonts w:ascii="Times New Roman" w:hAnsi="Times New Roman"/>
                <w:sz w:val="20"/>
                <w:szCs w:val="20"/>
              </w:rPr>
            </w:pPr>
            <w:r w:rsidRPr="009860D1">
              <w:rPr>
                <w:rFonts w:ascii="Times New Roman" w:eastAsia="Times New Roman" w:hAnsi="Times New Roman"/>
                <w:sz w:val="20"/>
                <w:szCs w:val="20"/>
              </w:rPr>
              <w:t>4. Подробно пересказывать</w:t>
            </w:r>
          </w:p>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 xml:space="preserve">прочитанное или </w:t>
            </w:r>
            <w:r w:rsidR="00675868" w:rsidRPr="009860D1">
              <w:rPr>
                <w:rFonts w:ascii="Times New Roman" w:eastAsia="Times New Roman" w:hAnsi="Times New Roman"/>
                <w:sz w:val="20"/>
                <w:szCs w:val="20"/>
              </w:rPr>
              <w:t>п</w:t>
            </w:r>
            <w:r w:rsidRPr="009860D1">
              <w:rPr>
                <w:rFonts w:ascii="Times New Roman" w:eastAsia="Times New Roman" w:hAnsi="Times New Roman"/>
                <w:sz w:val="20"/>
                <w:szCs w:val="20"/>
              </w:rPr>
              <w:t>рослушанное;</w:t>
            </w:r>
          </w:p>
          <w:p w:rsidR="000619FC" w:rsidRPr="009860D1" w:rsidRDefault="000619FC" w:rsidP="000619F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составлять простой план</w:t>
            </w:r>
            <w:proofErr w:type="gramStart"/>
            <w:r w:rsidRPr="009860D1">
              <w:rPr>
                <w:rFonts w:ascii="Times New Roman" w:eastAsia="Times New Roman" w:hAnsi="Times New Roman"/>
                <w:sz w:val="20"/>
                <w:szCs w:val="20"/>
              </w:rPr>
              <w:t xml:space="preserve"> .</w:t>
            </w:r>
            <w:proofErr w:type="gramEnd"/>
          </w:p>
          <w:p w:rsidR="000619FC" w:rsidRPr="009860D1" w:rsidRDefault="000619FC" w:rsidP="00675868">
            <w:pPr>
              <w:spacing w:after="0" w:line="240" w:lineRule="auto"/>
              <w:ind w:left="100"/>
              <w:rPr>
                <w:rFonts w:ascii="Times New Roman" w:eastAsia="Times New Roman" w:hAnsi="Times New Roman"/>
                <w:sz w:val="20"/>
                <w:szCs w:val="20"/>
              </w:rPr>
            </w:pPr>
            <w:r w:rsidRPr="009860D1">
              <w:rPr>
                <w:rFonts w:ascii="Times New Roman" w:eastAsia="Times New Roman" w:hAnsi="Times New Roman"/>
                <w:w w:val="99"/>
                <w:sz w:val="20"/>
                <w:szCs w:val="20"/>
              </w:rPr>
              <w:t>5.</w:t>
            </w:r>
            <w:r w:rsidRPr="009860D1">
              <w:rPr>
                <w:rFonts w:ascii="Times New Roman" w:eastAsia="Times New Roman" w:hAnsi="Times New Roman"/>
                <w:sz w:val="20"/>
                <w:szCs w:val="20"/>
              </w:rPr>
              <w:t>Определять, в каких источниках</w:t>
            </w:r>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 xml:space="preserve">можно найти </w:t>
            </w:r>
            <w:proofErr w:type="gramStart"/>
            <w:r w:rsidRPr="009860D1">
              <w:rPr>
                <w:rFonts w:ascii="Times New Roman" w:eastAsia="Times New Roman" w:hAnsi="Times New Roman"/>
                <w:sz w:val="20"/>
                <w:szCs w:val="20"/>
              </w:rPr>
              <w:t>необходимую</w:t>
            </w:r>
            <w:proofErr w:type="gramEnd"/>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информацию для выполнения задания.</w:t>
            </w:r>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 xml:space="preserve">6. Находить необходимую информацию, как в учебнике, так и в словарях </w:t>
            </w:r>
            <w:proofErr w:type="gramStart"/>
            <w:r w:rsidRPr="009860D1">
              <w:rPr>
                <w:rFonts w:ascii="Times New Roman" w:eastAsia="Times New Roman" w:hAnsi="Times New Roman"/>
                <w:sz w:val="20"/>
                <w:szCs w:val="20"/>
              </w:rPr>
              <w:t>в</w:t>
            </w:r>
            <w:proofErr w:type="gramEnd"/>
          </w:p>
          <w:p w:rsidR="00675868" w:rsidRPr="009860D1" w:rsidRDefault="00675868" w:rsidP="00675868">
            <w:pPr>
              <w:spacing w:after="0" w:line="240" w:lineRule="auto"/>
              <w:ind w:left="120"/>
              <w:rPr>
                <w:rFonts w:ascii="Times New Roman" w:hAnsi="Times New Roman"/>
                <w:sz w:val="20"/>
                <w:szCs w:val="20"/>
              </w:rPr>
            </w:pPr>
            <w:proofErr w:type="gramStart"/>
            <w:r w:rsidRPr="009860D1">
              <w:rPr>
                <w:rFonts w:ascii="Times New Roman" w:eastAsia="Times New Roman" w:hAnsi="Times New Roman"/>
                <w:sz w:val="20"/>
                <w:szCs w:val="20"/>
              </w:rPr>
              <w:t>учебнике</w:t>
            </w:r>
            <w:proofErr w:type="gramEnd"/>
            <w:r w:rsidRPr="009860D1">
              <w:rPr>
                <w:rFonts w:ascii="Times New Roman" w:eastAsia="Times New Roman" w:hAnsi="Times New Roman"/>
                <w:sz w:val="20"/>
                <w:szCs w:val="20"/>
              </w:rPr>
              <w:t>.</w:t>
            </w:r>
          </w:p>
          <w:p w:rsidR="00675868" w:rsidRPr="009860D1" w:rsidRDefault="00675868" w:rsidP="00675868">
            <w:pPr>
              <w:spacing w:after="0" w:line="240" w:lineRule="auto"/>
              <w:ind w:left="120"/>
              <w:rPr>
                <w:rFonts w:ascii="Times New Roman" w:eastAsia="Times New Roman" w:hAnsi="Times New Roman"/>
                <w:sz w:val="20"/>
                <w:szCs w:val="20"/>
              </w:rPr>
            </w:pPr>
            <w:r w:rsidRPr="009860D1">
              <w:rPr>
                <w:rFonts w:ascii="Times New Roman" w:eastAsia="Times New Roman" w:hAnsi="Times New Roman"/>
                <w:sz w:val="20"/>
                <w:szCs w:val="20"/>
              </w:rPr>
              <w:t>7. Наблюдать и делать самостоятельные простые выводы</w:t>
            </w:r>
          </w:p>
          <w:p w:rsidR="00675868" w:rsidRPr="009860D1" w:rsidRDefault="00675868" w:rsidP="00675868">
            <w:pPr>
              <w:spacing w:after="0" w:line="240" w:lineRule="auto"/>
              <w:ind w:left="100"/>
              <w:rPr>
                <w:rFonts w:ascii="Times New Roman" w:hAnsi="Times New Roman"/>
                <w:sz w:val="20"/>
                <w:szCs w:val="20"/>
              </w:rPr>
            </w:pPr>
          </w:p>
        </w:tc>
        <w:tc>
          <w:tcPr>
            <w:tcW w:w="2977" w:type="dxa"/>
          </w:tcPr>
          <w:p w:rsidR="000619FC" w:rsidRPr="009860D1" w:rsidRDefault="000619FC"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1.Участвовать в диалоге; слушать ипонимать других, высказывать своюточку зрения на события, поступки.</w:t>
            </w:r>
          </w:p>
          <w:p w:rsidR="000619FC" w:rsidRPr="009860D1" w:rsidRDefault="000619FC"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 xml:space="preserve">2.Оформлять свои мысли в устной иписьменной речи с учетом своихучебных и </w:t>
            </w:r>
            <w:proofErr w:type="gramStart"/>
            <w:r w:rsidRPr="009860D1">
              <w:rPr>
                <w:rFonts w:ascii="Times New Roman" w:eastAsia="Times New Roman" w:hAnsi="Times New Roman"/>
                <w:sz w:val="20"/>
                <w:szCs w:val="20"/>
              </w:rPr>
              <w:t>жизненных</w:t>
            </w:r>
            <w:proofErr w:type="gramEnd"/>
            <w:r w:rsidRPr="009860D1">
              <w:rPr>
                <w:rFonts w:ascii="Times New Roman" w:eastAsia="Times New Roman" w:hAnsi="Times New Roman"/>
                <w:sz w:val="20"/>
                <w:szCs w:val="20"/>
              </w:rPr>
              <w:t xml:space="preserve"> речевыхситуаций.</w:t>
            </w:r>
          </w:p>
          <w:p w:rsidR="000619FC" w:rsidRPr="009860D1" w:rsidRDefault="000619FC"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3.Читать вслух и про себя текстыучебников, других художественных и</w:t>
            </w:r>
          </w:p>
          <w:p w:rsidR="000619FC" w:rsidRPr="009860D1" w:rsidRDefault="000619FC"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научно-популярных книг, пониматьпрочитанное.</w:t>
            </w:r>
          </w:p>
          <w:p w:rsidR="000619FC" w:rsidRPr="009860D1" w:rsidRDefault="000619FC"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4. Выполняя различные роли в группе</w:t>
            </w:r>
            <w:proofErr w:type="gramStart"/>
            <w:r w:rsidRPr="009860D1">
              <w:rPr>
                <w:rFonts w:ascii="Times New Roman" w:eastAsia="Times New Roman" w:hAnsi="Times New Roman"/>
                <w:sz w:val="20"/>
                <w:szCs w:val="20"/>
              </w:rPr>
              <w:t>,с</w:t>
            </w:r>
            <w:proofErr w:type="gramEnd"/>
            <w:r w:rsidRPr="009860D1">
              <w:rPr>
                <w:rFonts w:ascii="Times New Roman" w:eastAsia="Times New Roman" w:hAnsi="Times New Roman"/>
                <w:sz w:val="20"/>
                <w:szCs w:val="20"/>
              </w:rPr>
              <w:t>отрудничать в совместном решениипроблемы (задачи).</w:t>
            </w:r>
          </w:p>
        </w:tc>
      </w:tr>
      <w:tr w:rsidR="00675868" w:rsidRPr="009860D1" w:rsidTr="00D00201">
        <w:tc>
          <w:tcPr>
            <w:tcW w:w="1135" w:type="dxa"/>
          </w:tcPr>
          <w:p w:rsidR="00675868" w:rsidRPr="009860D1" w:rsidRDefault="00675868" w:rsidP="0074118F">
            <w:r w:rsidRPr="009860D1">
              <w:rPr>
                <w:rFonts w:ascii="Times New Roman" w:hAnsi="Times New Roman"/>
                <w:b/>
                <w:bCs/>
                <w:sz w:val="20"/>
                <w:szCs w:val="20"/>
              </w:rPr>
              <w:t>3 класс</w:t>
            </w:r>
          </w:p>
        </w:tc>
        <w:tc>
          <w:tcPr>
            <w:tcW w:w="3260" w:type="dxa"/>
            <w:vAlign w:val="bottom"/>
          </w:tcPr>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1. Самостоятельно организовывать свое</w:t>
            </w:r>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рабочее место в соответствии с целью</w:t>
            </w:r>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lastRenderedPageBreak/>
              <w:t>выполнения заданий.</w:t>
            </w:r>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 xml:space="preserve">2. Самостоятельно определять важность или необходимость выполнения </w:t>
            </w:r>
            <w:proofErr w:type="gramStart"/>
            <w:r w:rsidRPr="009860D1">
              <w:rPr>
                <w:rFonts w:ascii="Times New Roman" w:eastAsia="Times New Roman" w:hAnsi="Times New Roman"/>
                <w:sz w:val="20"/>
                <w:szCs w:val="20"/>
              </w:rPr>
              <w:t>различных</w:t>
            </w:r>
            <w:proofErr w:type="gramEnd"/>
            <w:r w:rsidRPr="009860D1">
              <w:rPr>
                <w:rFonts w:ascii="Times New Roman" w:eastAsia="Times New Roman" w:hAnsi="Times New Roman"/>
                <w:sz w:val="20"/>
                <w:szCs w:val="20"/>
              </w:rPr>
              <w:t xml:space="preserve"> задания в учебном процессе</w:t>
            </w:r>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 xml:space="preserve">и жизненных </w:t>
            </w:r>
            <w:proofErr w:type="gramStart"/>
            <w:r w:rsidRPr="009860D1">
              <w:rPr>
                <w:rFonts w:ascii="Times New Roman" w:eastAsia="Times New Roman" w:hAnsi="Times New Roman"/>
                <w:sz w:val="20"/>
                <w:szCs w:val="20"/>
              </w:rPr>
              <w:t>ситуациях</w:t>
            </w:r>
            <w:proofErr w:type="gramEnd"/>
            <w:r w:rsidRPr="009860D1">
              <w:rPr>
                <w:rFonts w:ascii="Times New Roman" w:eastAsia="Times New Roman" w:hAnsi="Times New Roman"/>
                <w:sz w:val="20"/>
                <w:szCs w:val="20"/>
              </w:rPr>
              <w:t>.</w:t>
            </w:r>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 xml:space="preserve">3. Определять цель </w:t>
            </w:r>
            <w:proofErr w:type="gramStart"/>
            <w:r w:rsidRPr="009860D1">
              <w:rPr>
                <w:rFonts w:ascii="Times New Roman" w:eastAsia="Times New Roman" w:hAnsi="Times New Roman"/>
                <w:sz w:val="20"/>
                <w:szCs w:val="20"/>
              </w:rPr>
              <w:t>учебной</w:t>
            </w:r>
            <w:proofErr w:type="gramEnd"/>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деятельности с помощью</w:t>
            </w:r>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самостоятельно.</w:t>
            </w:r>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4. Определять план выполнения заданий на уроках, внеурочной деятельности, жизненных ситуациях под руководством учителя.</w:t>
            </w:r>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5. Определять правильность</w:t>
            </w:r>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выполненного задания на основе</w:t>
            </w:r>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сравнения с предыдущими заданиями, или на основе различных образцов.</w:t>
            </w:r>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 xml:space="preserve">6. Корректировать выполнение задания в соответствии с планом, условиями выполнения, результатом действий </w:t>
            </w:r>
            <w:proofErr w:type="gramStart"/>
            <w:r w:rsidRPr="009860D1">
              <w:rPr>
                <w:rFonts w:ascii="Times New Roman" w:eastAsia="Times New Roman" w:hAnsi="Times New Roman"/>
                <w:sz w:val="20"/>
                <w:szCs w:val="20"/>
              </w:rPr>
              <w:t>на</w:t>
            </w:r>
            <w:proofErr w:type="gramEnd"/>
          </w:p>
          <w:p w:rsidR="00675868" w:rsidRPr="009860D1" w:rsidRDefault="00675868" w:rsidP="00675868">
            <w:pPr>
              <w:spacing w:after="0" w:line="240" w:lineRule="auto"/>
              <w:ind w:left="200"/>
              <w:rPr>
                <w:rFonts w:ascii="Times New Roman" w:hAnsi="Times New Roman"/>
                <w:sz w:val="20"/>
                <w:szCs w:val="20"/>
              </w:rPr>
            </w:pPr>
            <w:r w:rsidRPr="009860D1">
              <w:rPr>
                <w:rFonts w:ascii="Times New Roman" w:eastAsia="Times New Roman" w:hAnsi="Times New Roman"/>
                <w:sz w:val="20"/>
                <w:szCs w:val="20"/>
              </w:rPr>
              <w:t xml:space="preserve">определенном </w:t>
            </w:r>
            <w:proofErr w:type="gramStart"/>
            <w:r w:rsidRPr="009860D1">
              <w:rPr>
                <w:rFonts w:ascii="Times New Roman" w:eastAsia="Times New Roman" w:hAnsi="Times New Roman"/>
                <w:sz w:val="20"/>
                <w:szCs w:val="20"/>
              </w:rPr>
              <w:t>этапе</w:t>
            </w:r>
            <w:proofErr w:type="gramEnd"/>
            <w:r w:rsidRPr="009860D1">
              <w:rPr>
                <w:rFonts w:ascii="Times New Roman" w:eastAsia="Times New Roman" w:hAnsi="Times New Roman"/>
                <w:sz w:val="20"/>
                <w:szCs w:val="20"/>
              </w:rPr>
              <w:t>.</w:t>
            </w:r>
          </w:p>
          <w:p w:rsidR="00675868" w:rsidRPr="009860D1" w:rsidRDefault="00675868" w:rsidP="00675868">
            <w:pPr>
              <w:spacing w:after="0" w:line="240" w:lineRule="auto"/>
              <w:ind w:left="200"/>
              <w:rPr>
                <w:rFonts w:ascii="Times New Roman" w:eastAsia="Times New Roman" w:hAnsi="Times New Roman"/>
                <w:sz w:val="20"/>
                <w:szCs w:val="20"/>
              </w:rPr>
            </w:pPr>
            <w:r w:rsidRPr="009860D1">
              <w:rPr>
                <w:rFonts w:ascii="Times New Roman" w:eastAsia="Times New Roman" w:hAnsi="Times New Roman"/>
                <w:sz w:val="20"/>
                <w:szCs w:val="20"/>
              </w:rPr>
              <w:t>7. Использовать в работе литературу, инструменты, приборы.</w:t>
            </w:r>
          </w:p>
          <w:p w:rsidR="00675868" w:rsidRPr="009860D1" w:rsidRDefault="00675868" w:rsidP="00EF798C">
            <w:pPr>
              <w:spacing w:after="0" w:line="240" w:lineRule="auto"/>
              <w:ind w:left="198"/>
              <w:rPr>
                <w:rFonts w:ascii="Times New Roman" w:hAnsi="Times New Roman"/>
                <w:sz w:val="20"/>
                <w:szCs w:val="20"/>
              </w:rPr>
            </w:pPr>
            <w:r w:rsidRPr="009860D1">
              <w:rPr>
                <w:rFonts w:ascii="Times New Roman" w:hAnsi="Times New Roman"/>
                <w:sz w:val="20"/>
                <w:szCs w:val="20"/>
              </w:rPr>
              <w:t>8.</w:t>
            </w:r>
            <w:r w:rsidR="00EF798C" w:rsidRPr="009860D1">
              <w:rPr>
                <w:rFonts w:ascii="Times New Roman" w:eastAsia="Times New Roman" w:hAnsi="Times New Roman"/>
                <w:sz w:val="20"/>
                <w:szCs w:val="20"/>
              </w:rPr>
              <w:t>Оценка своего задания по параметрам, заранее представленным</w:t>
            </w:r>
          </w:p>
        </w:tc>
        <w:tc>
          <w:tcPr>
            <w:tcW w:w="2835" w:type="dxa"/>
            <w:vAlign w:val="bottom"/>
          </w:tcPr>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lastRenderedPageBreak/>
              <w:t>1. Ориентироваться в учебнике: определять умения, которые будут</w:t>
            </w:r>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 xml:space="preserve">сформированы на основе </w:t>
            </w:r>
            <w:r w:rsidRPr="009860D1">
              <w:rPr>
                <w:rFonts w:ascii="Times New Roman" w:eastAsia="Times New Roman" w:hAnsi="Times New Roman"/>
                <w:sz w:val="20"/>
                <w:szCs w:val="20"/>
              </w:rPr>
              <w:lastRenderedPageBreak/>
              <w:t>изучения данного раздела; определять круг своего</w:t>
            </w:r>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незнания; планировать свою работу по изучению незнакомого материала.</w:t>
            </w:r>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 xml:space="preserve">2. Самостоятельно предполагать, </w:t>
            </w:r>
            <w:proofErr w:type="gramStart"/>
            <w:r w:rsidRPr="009860D1">
              <w:rPr>
                <w:rFonts w:ascii="Times New Roman" w:eastAsia="Times New Roman" w:hAnsi="Times New Roman"/>
                <w:sz w:val="20"/>
                <w:szCs w:val="20"/>
              </w:rPr>
              <w:t>какая</w:t>
            </w:r>
            <w:proofErr w:type="gramEnd"/>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дополнительная информация буде нужна для изучения незнакомого материала;</w:t>
            </w:r>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 xml:space="preserve">отбирать необходимые источники информации среди </w:t>
            </w:r>
            <w:proofErr w:type="gramStart"/>
            <w:r w:rsidRPr="009860D1">
              <w:rPr>
                <w:rFonts w:ascii="Times New Roman" w:eastAsia="Times New Roman" w:hAnsi="Times New Roman"/>
                <w:sz w:val="20"/>
                <w:szCs w:val="20"/>
              </w:rPr>
              <w:t>предложенных</w:t>
            </w:r>
            <w:proofErr w:type="gramEnd"/>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учителем словарей, энциклопедий, справочников.</w:t>
            </w:r>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3. Извлекать информацию,</w:t>
            </w:r>
          </w:p>
          <w:p w:rsidR="00675868" w:rsidRPr="009860D1" w:rsidRDefault="00675868" w:rsidP="00675868">
            <w:pPr>
              <w:spacing w:after="0" w:line="240" w:lineRule="auto"/>
              <w:ind w:left="120"/>
              <w:rPr>
                <w:rFonts w:ascii="Times New Roman" w:hAnsi="Times New Roman"/>
                <w:sz w:val="20"/>
                <w:szCs w:val="20"/>
              </w:rPr>
            </w:pPr>
            <w:proofErr w:type="gramStart"/>
            <w:r w:rsidRPr="009860D1">
              <w:rPr>
                <w:rFonts w:ascii="Times New Roman" w:eastAsia="Times New Roman" w:hAnsi="Times New Roman"/>
                <w:sz w:val="20"/>
                <w:szCs w:val="20"/>
              </w:rPr>
              <w:t>представленную в разных формах (текст, таблица, схема, экспонат, модель,</w:t>
            </w:r>
            <w:proofErr w:type="gramEnd"/>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а, иллюстрация и др.)</w:t>
            </w:r>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4. Представлять информацию в виде</w:t>
            </w:r>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текста, таблицы, схемы, в том числе с помощью ИКТ.</w:t>
            </w:r>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5. Анализировать, сравнивать, группировать различные объекты,</w:t>
            </w:r>
          </w:p>
          <w:p w:rsidR="00675868" w:rsidRPr="009860D1" w:rsidRDefault="00675868" w:rsidP="00675868">
            <w:pPr>
              <w:spacing w:after="0" w:line="240" w:lineRule="auto"/>
              <w:ind w:left="120"/>
              <w:rPr>
                <w:rFonts w:ascii="Times New Roman" w:hAnsi="Times New Roman"/>
                <w:sz w:val="20"/>
                <w:szCs w:val="20"/>
              </w:rPr>
            </w:pPr>
            <w:r w:rsidRPr="009860D1">
              <w:rPr>
                <w:rFonts w:ascii="Times New Roman" w:eastAsia="Times New Roman" w:hAnsi="Times New Roman"/>
                <w:sz w:val="20"/>
                <w:szCs w:val="20"/>
              </w:rPr>
              <w:t>явления, факты.</w:t>
            </w:r>
          </w:p>
        </w:tc>
        <w:tc>
          <w:tcPr>
            <w:tcW w:w="2977" w:type="dxa"/>
            <w:vAlign w:val="bottom"/>
          </w:tcPr>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lastRenderedPageBreak/>
              <w:t xml:space="preserve">1. Участвовать в диалоге; слушать и понимать других, высказывать </w:t>
            </w:r>
            <w:proofErr w:type="gramStart"/>
            <w:r w:rsidRPr="009860D1">
              <w:rPr>
                <w:rFonts w:ascii="Times New Roman" w:eastAsia="Times New Roman" w:hAnsi="Times New Roman"/>
                <w:sz w:val="20"/>
                <w:szCs w:val="20"/>
              </w:rPr>
              <w:t>свою</w:t>
            </w:r>
            <w:proofErr w:type="gramEnd"/>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 xml:space="preserve">точку зрения на события, </w:t>
            </w:r>
            <w:r w:rsidRPr="009860D1">
              <w:rPr>
                <w:rFonts w:ascii="Times New Roman" w:eastAsia="Times New Roman" w:hAnsi="Times New Roman"/>
                <w:sz w:val="20"/>
                <w:szCs w:val="20"/>
              </w:rPr>
              <w:lastRenderedPageBreak/>
              <w:t>поступки.</w:t>
            </w:r>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 xml:space="preserve">2.Оформлять свои мысли в устной и письменной речи с учетом </w:t>
            </w:r>
            <w:proofErr w:type="gramStart"/>
            <w:r w:rsidRPr="009860D1">
              <w:rPr>
                <w:rFonts w:ascii="Times New Roman" w:eastAsia="Times New Roman" w:hAnsi="Times New Roman"/>
                <w:sz w:val="20"/>
                <w:szCs w:val="20"/>
              </w:rPr>
              <w:t>своих</w:t>
            </w:r>
            <w:proofErr w:type="gramEnd"/>
            <w:r w:rsidRPr="009860D1">
              <w:rPr>
                <w:rFonts w:ascii="Times New Roman" w:eastAsia="Times New Roman" w:hAnsi="Times New Roman"/>
                <w:sz w:val="20"/>
                <w:szCs w:val="20"/>
              </w:rPr>
              <w:t xml:space="preserve"> учебных и жизненных речевых</w:t>
            </w:r>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ситуаций.</w:t>
            </w:r>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3.Читать вслух и про себя тексты учебников, других художественных и</w:t>
            </w:r>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 xml:space="preserve">научно-популярных книг, понимать </w:t>
            </w:r>
            <w:proofErr w:type="gramStart"/>
            <w:r w:rsidRPr="009860D1">
              <w:rPr>
                <w:rFonts w:ascii="Times New Roman" w:eastAsia="Times New Roman" w:hAnsi="Times New Roman"/>
                <w:sz w:val="20"/>
                <w:szCs w:val="20"/>
              </w:rPr>
              <w:t>прочитанное</w:t>
            </w:r>
            <w:proofErr w:type="gramEnd"/>
            <w:r w:rsidRPr="009860D1">
              <w:rPr>
                <w:rFonts w:ascii="Times New Roman" w:eastAsia="Times New Roman" w:hAnsi="Times New Roman"/>
                <w:sz w:val="20"/>
                <w:szCs w:val="20"/>
              </w:rPr>
              <w:t>.</w:t>
            </w:r>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4. Выполняя различные роли в группе, сотрудничать в совместном решении</w:t>
            </w:r>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проблемы (задачи).</w:t>
            </w:r>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5. Отстаивать свою точку зрения, соблюдая правила речевого этикета.</w:t>
            </w:r>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6. Критично относиться к своему мнению</w:t>
            </w:r>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7. Понимать точку зрения другого</w:t>
            </w:r>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8. Участвовать в работе группы, распределять роли, договариваться</w:t>
            </w:r>
          </w:p>
          <w:p w:rsidR="00675868" w:rsidRPr="009860D1" w:rsidRDefault="00675868" w:rsidP="00675868">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друг с другом.</w:t>
            </w:r>
          </w:p>
        </w:tc>
      </w:tr>
      <w:tr w:rsidR="00675868" w:rsidRPr="009860D1" w:rsidTr="00D00201">
        <w:tc>
          <w:tcPr>
            <w:tcW w:w="1135" w:type="dxa"/>
          </w:tcPr>
          <w:p w:rsidR="00675868" w:rsidRPr="009860D1" w:rsidRDefault="00675868" w:rsidP="0074118F">
            <w:r w:rsidRPr="009860D1">
              <w:rPr>
                <w:rFonts w:ascii="Times New Roman" w:hAnsi="Times New Roman"/>
                <w:b/>
                <w:bCs/>
                <w:sz w:val="20"/>
                <w:szCs w:val="20"/>
              </w:rPr>
              <w:lastRenderedPageBreak/>
              <w:t>4 класс</w:t>
            </w:r>
          </w:p>
        </w:tc>
        <w:tc>
          <w:tcPr>
            <w:tcW w:w="3260" w:type="dxa"/>
          </w:tcPr>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1. Самостоятельно формулировать задание: определять его цель,</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планировать алгоритм его выполнения, корректировать работу по ходу его выполнения, самостоятельно оценивать.</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 xml:space="preserve">2. Использовать  </w:t>
            </w:r>
            <w:proofErr w:type="gramStart"/>
            <w:r w:rsidRPr="009860D1">
              <w:rPr>
                <w:rFonts w:ascii="Times New Roman" w:eastAsia="Times New Roman" w:hAnsi="Times New Roman"/>
                <w:sz w:val="20"/>
                <w:szCs w:val="20"/>
              </w:rPr>
              <w:t>при</w:t>
            </w:r>
            <w:proofErr w:type="gramEnd"/>
            <w:r w:rsidRPr="009860D1">
              <w:rPr>
                <w:rFonts w:ascii="Times New Roman" w:eastAsia="Times New Roman" w:hAnsi="Times New Roman"/>
                <w:sz w:val="20"/>
                <w:szCs w:val="20"/>
              </w:rPr>
              <w:t xml:space="preserve"> выполнения</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задания различные средства:</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справочную литературу, ИКТ,</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инструменты и приборы.</w:t>
            </w:r>
          </w:p>
          <w:p w:rsidR="00675868" w:rsidRPr="009860D1" w:rsidRDefault="00EF798C" w:rsidP="00EF798C">
            <w:pPr>
              <w:spacing w:after="0" w:line="240" w:lineRule="auto"/>
              <w:ind w:left="100"/>
              <w:rPr>
                <w:rFonts w:ascii="Times New Roman" w:hAnsi="Times New Roman"/>
                <w:b/>
                <w:bCs/>
                <w:sz w:val="20"/>
                <w:szCs w:val="20"/>
              </w:rPr>
            </w:pPr>
            <w:r w:rsidRPr="009860D1">
              <w:rPr>
                <w:rFonts w:ascii="Times New Roman" w:eastAsia="Times New Roman" w:hAnsi="Times New Roman"/>
                <w:sz w:val="20"/>
                <w:szCs w:val="20"/>
              </w:rPr>
              <w:t>3. Определять самостоятельно критерии оценивания, давать самооценку</w:t>
            </w:r>
          </w:p>
        </w:tc>
        <w:tc>
          <w:tcPr>
            <w:tcW w:w="2835" w:type="dxa"/>
          </w:tcPr>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 xml:space="preserve">1. </w:t>
            </w:r>
            <w:proofErr w:type="gramStart"/>
            <w:r w:rsidRPr="009860D1">
              <w:rPr>
                <w:rFonts w:ascii="Times New Roman" w:eastAsia="Times New Roman" w:hAnsi="Times New Roman"/>
                <w:sz w:val="20"/>
                <w:szCs w:val="20"/>
              </w:rPr>
              <w:t>Ориентироваться в учебнике определять</w:t>
            </w:r>
            <w:proofErr w:type="gramEnd"/>
            <w:r w:rsidRPr="009860D1">
              <w:rPr>
                <w:rFonts w:ascii="Times New Roman" w:eastAsia="Times New Roman" w:hAnsi="Times New Roman"/>
                <w:sz w:val="20"/>
                <w:szCs w:val="20"/>
              </w:rPr>
              <w:t xml:space="preserve"> умения, которые будут</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сформированы на основе изучения данного раздела; определять круг своего</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незнания; планировать свою работу по изучению незнакомого материала.</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 xml:space="preserve">2. Самостоятельно предполагать, </w:t>
            </w:r>
            <w:proofErr w:type="gramStart"/>
            <w:r w:rsidRPr="009860D1">
              <w:rPr>
                <w:rFonts w:ascii="Times New Roman" w:eastAsia="Times New Roman" w:hAnsi="Times New Roman"/>
                <w:sz w:val="20"/>
                <w:szCs w:val="20"/>
              </w:rPr>
              <w:t>какая</w:t>
            </w:r>
            <w:proofErr w:type="gramEnd"/>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дополнительная информация буде нужна для изучения незнакомого материала;</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 xml:space="preserve">отбирать необходимые источники информации среди </w:t>
            </w:r>
            <w:proofErr w:type="gramStart"/>
            <w:r w:rsidRPr="009860D1">
              <w:rPr>
                <w:rFonts w:ascii="Times New Roman" w:eastAsia="Times New Roman" w:hAnsi="Times New Roman"/>
                <w:sz w:val="20"/>
                <w:szCs w:val="20"/>
              </w:rPr>
              <w:t>предложенных</w:t>
            </w:r>
            <w:proofErr w:type="gramEnd"/>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учителем словарей, энциклопедий</w:t>
            </w:r>
            <w:proofErr w:type="gramStart"/>
            <w:r w:rsidRPr="009860D1">
              <w:rPr>
                <w:rFonts w:ascii="Times New Roman" w:eastAsia="Times New Roman" w:hAnsi="Times New Roman"/>
                <w:sz w:val="20"/>
                <w:szCs w:val="20"/>
              </w:rPr>
              <w:t>,с</w:t>
            </w:r>
            <w:proofErr w:type="gramEnd"/>
            <w:r w:rsidRPr="009860D1">
              <w:rPr>
                <w:rFonts w:ascii="Times New Roman" w:eastAsia="Times New Roman" w:hAnsi="Times New Roman"/>
                <w:sz w:val="20"/>
                <w:szCs w:val="20"/>
              </w:rPr>
              <w:t>правочников, электронные диски.</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3. Сопоставлять  и отбирать</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 xml:space="preserve">информацию, полученную </w:t>
            </w:r>
            <w:proofErr w:type="gramStart"/>
            <w:r w:rsidRPr="009860D1">
              <w:rPr>
                <w:rFonts w:ascii="Times New Roman" w:eastAsia="Times New Roman" w:hAnsi="Times New Roman"/>
                <w:sz w:val="20"/>
                <w:szCs w:val="20"/>
              </w:rPr>
              <w:t>из</w:t>
            </w:r>
            <w:proofErr w:type="gramEnd"/>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различных источников (словари, энциклопедии, справочники, электронные диски, сеть Интернет).</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4. Анализировать, сравнивать, группировать различные объекты,</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явления, факты.</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lastRenderedPageBreak/>
              <w:t>5. Самостоятельно делать выводы, перерабатывать информацию, преобразовывать её, представлять информацию на основе схем, моделей,</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сообщений.</w:t>
            </w:r>
          </w:p>
          <w:p w:rsidR="00EF798C" w:rsidRPr="009860D1" w:rsidRDefault="00EF798C" w:rsidP="00EF798C">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6. Составлять сложный план текста.</w:t>
            </w:r>
          </w:p>
          <w:p w:rsidR="00675868" w:rsidRPr="009860D1" w:rsidRDefault="00EF798C" w:rsidP="00EF798C">
            <w:pPr>
              <w:spacing w:after="0" w:line="240" w:lineRule="auto"/>
              <w:ind w:left="100"/>
              <w:rPr>
                <w:rFonts w:ascii="Times New Roman" w:hAnsi="Times New Roman"/>
                <w:b/>
                <w:bCs/>
                <w:sz w:val="20"/>
                <w:szCs w:val="20"/>
              </w:rPr>
            </w:pPr>
            <w:r w:rsidRPr="009860D1">
              <w:rPr>
                <w:rFonts w:ascii="Times New Roman" w:eastAsia="Times New Roman" w:hAnsi="Times New Roman"/>
                <w:sz w:val="20"/>
                <w:szCs w:val="20"/>
              </w:rPr>
              <w:t>7. Уметь передавать содержание в сжатом, выборочном или развёрнутом виде</w:t>
            </w:r>
          </w:p>
        </w:tc>
        <w:tc>
          <w:tcPr>
            <w:tcW w:w="2977" w:type="dxa"/>
          </w:tcPr>
          <w:p w:rsidR="00EF798C"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lastRenderedPageBreak/>
              <w:t>1.Участвовать в диалоге; слушать и понимать других, высказывать свою точку зрения на события, поступки.</w:t>
            </w:r>
          </w:p>
          <w:p w:rsidR="00EF798C"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t>2.Оформлять свои мысли в устной и письменной речи с учетом своих учебных и жизненных речевых ситуаций.</w:t>
            </w:r>
          </w:p>
          <w:p w:rsidR="00EF798C"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t>3.Читать вслух и про себя тексты учебников, других художественных и</w:t>
            </w:r>
          </w:p>
          <w:p w:rsidR="00EF798C"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t xml:space="preserve">научно-популярных книг, понимать </w:t>
            </w:r>
            <w:proofErr w:type="gramStart"/>
            <w:r w:rsidRPr="009860D1">
              <w:rPr>
                <w:rFonts w:ascii="Times New Roman" w:eastAsia="Times New Roman" w:hAnsi="Times New Roman"/>
                <w:sz w:val="20"/>
                <w:szCs w:val="20"/>
              </w:rPr>
              <w:t>прочитанное</w:t>
            </w:r>
            <w:proofErr w:type="gramEnd"/>
            <w:r w:rsidRPr="009860D1">
              <w:rPr>
                <w:rFonts w:ascii="Times New Roman" w:eastAsia="Times New Roman" w:hAnsi="Times New Roman"/>
                <w:sz w:val="20"/>
                <w:szCs w:val="20"/>
              </w:rPr>
              <w:t>.</w:t>
            </w:r>
          </w:p>
          <w:p w:rsidR="00EF798C"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t>4. Выполняя различные роли в группе, сотрудничать в совместном решении</w:t>
            </w:r>
          </w:p>
          <w:p w:rsidR="00EF798C"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t>проблемы (задачи).</w:t>
            </w:r>
          </w:p>
          <w:p w:rsidR="00EF798C"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t>5. Отстаивать свою точку зрения, соблюдая правила речевого этикета;</w:t>
            </w:r>
          </w:p>
          <w:p w:rsidR="00EF798C"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t>аргументировать свою точку зрения с помощью фактов и дополнительных сведений.</w:t>
            </w:r>
          </w:p>
          <w:p w:rsidR="00EF798C"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t>6. Критично относиться к своему мнению. Уметь взглянуть на ситуацию</w:t>
            </w:r>
          </w:p>
          <w:p w:rsidR="00EF798C"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t>с иной позиции и договариваться с людьми иных позиций.</w:t>
            </w:r>
          </w:p>
          <w:p w:rsidR="00EF798C"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t xml:space="preserve">7. Понимать точку зрения </w:t>
            </w:r>
            <w:r w:rsidRPr="009860D1">
              <w:rPr>
                <w:rFonts w:ascii="Times New Roman" w:eastAsia="Times New Roman" w:hAnsi="Times New Roman"/>
                <w:sz w:val="20"/>
                <w:szCs w:val="20"/>
              </w:rPr>
              <w:lastRenderedPageBreak/>
              <w:t>другого</w:t>
            </w:r>
          </w:p>
          <w:p w:rsidR="00675868" w:rsidRPr="009860D1" w:rsidRDefault="00EF798C" w:rsidP="00EF798C">
            <w:pPr>
              <w:spacing w:after="0" w:line="240" w:lineRule="auto"/>
              <w:ind w:left="80"/>
              <w:rPr>
                <w:rFonts w:ascii="Times New Roman" w:eastAsia="Times New Roman" w:hAnsi="Times New Roman"/>
                <w:sz w:val="20"/>
                <w:szCs w:val="20"/>
              </w:rPr>
            </w:pPr>
            <w:r w:rsidRPr="009860D1">
              <w:rPr>
                <w:rFonts w:ascii="Times New Roman" w:eastAsia="Times New Roman" w:hAnsi="Times New Roman"/>
                <w:sz w:val="20"/>
                <w:szCs w:val="20"/>
              </w:rPr>
              <w:t>8. Участвовать в работе группы, распределять роли, договариваться друг с другом. 9.Предвидеть последствия коллективных решений.</w:t>
            </w:r>
          </w:p>
        </w:tc>
      </w:tr>
    </w:tbl>
    <w:p w:rsidR="00EF798C" w:rsidRPr="009860D1" w:rsidRDefault="00EF798C" w:rsidP="009D2BC1">
      <w:pPr>
        <w:tabs>
          <w:tab w:val="left" w:pos="-567"/>
        </w:tabs>
        <w:spacing w:after="0" w:line="240" w:lineRule="auto"/>
        <w:ind w:right="142" w:firstLine="567"/>
        <w:jc w:val="both"/>
        <w:outlineLvl w:val="1"/>
        <w:rPr>
          <w:rFonts w:ascii="Times New Roman" w:hAnsi="Times New Roman"/>
          <w:bCs/>
          <w:sz w:val="24"/>
          <w:szCs w:val="24"/>
        </w:rPr>
      </w:pPr>
      <w:r w:rsidRPr="009860D1">
        <w:rPr>
          <w:rFonts w:ascii="Times New Roman" w:hAnsi="Times New Roman"/>
          <w:bCs/>
          <w:sz w:val="24"/>
          <w:szCs w:val="24"/>
        </w:rPr>
        <w:lastRenderedPageBreak/>
        <w:t>Универсальные  учебные действия рассматриваются как совокупность педагогических ориентиров в организации образовательного процесса в начальной школе.</w:t>
      </w:r>
    </w:p>
    <w:p w:rsidR="00EF798C" w:rsidRPr="009860D1" w:rsidRDefault="00EF798C" w:rsidP="009D2BC1">
      <w:pPr>
        <w:tabs>
          <w:tab w:val="left" w:pos="-567"/>
        </w:tabs>
        <w:spacing w:after="0" w:line="240" w:lineRule="auto"/>
        <w:ind w:right="142" w:firstLine="567"/>
        <w:jc w:val="both"/>
        <w:outlineLvl w:val="1"/>
        <w:rPr>
          <w:rFonts w:ascii="Times New Roman" w:hAnsi="Times New Roman"/>
          <w:bCs/>
          <w:sz w:val="24"/>
          <w:szCs w:val="24"/>
        </w:rPr>
      </w:pPr>
      <w:r w:rsidRPr="009860D1">
        <w:rPr>
          <w:rFonts w:ascii="Times New Roman" w:hAnsi="Times New Roman"/>
          <w:bCs/>
          <w:sz w:val="24"/>
          <w:szCs w:val="24"/>
        </w:rPr>
        <w:t xml:space="preserve">Показателем успешности формирования УУД </w:t>
      </w:r>
      <w:r w:rsidR="00D14B2B" w:rsidRPr="009860D1">
        <w:rPr>
          <w:rFonts w:ascii="Times New Roman" w:hAnsi="Times New Roman"/>
          <w:bCs/>
          <w:sz w:val="24"/>
          <w:szCs w:val="24"/>
        </w:rPr>
        <w:t xml:space="preserve">будет ориентация школьника на выполнение действий, выраженных в категориях: </w:t>
      </w:r>
      <w:proofErr w:type="gramStart"/>
      <w:r w:rsidR="00D14B2B" w:rsidRPr="009860D1">
        <w:rPr>
          <w:rFonts w:ascii="Times New Roman" w:hAnsi="Times New Roman"/>
          <w:bCs/>
          <w:sz w:val="24"/>
          <w:szCs w:val="24"/>
        </w:rPr>
        <w:t>знаю</w:t>
      </w:r>
      <w:proofErr w:type="gramEnd"/>
      <w:r w:rsidR="00D14B2B" w:rsidRPr="009860D1">
        <w:rPr>
          <w:rFonts w:ascii="Times New Roman" w:hAnsi="Times New Roman"/>
          <w:bCs/>
          <w:sz w:val="24"/>
          <w:szCs w:val="24"/>
        </w:rPr>
        <w:t>/могу, хочу, делаю.</w:t>
      </w:r>
    </w:p>
    <w:tbl>
      <w:tblPr>
        <w:tblStyle w:val="aff4"/>
        <w:tblW w:w="0" w:type="auto"/>
        <w:tblInd w:w="-176" w:type="dxa"/>
        <w:tblLook w:val="04A0"/>
      </w:tblPr>
      <w:tblGrid>
        <w:gridCol w:w="2101"/>
        <w:gridCol w:w="2372"/>
        <w:gridCol w:w="2277"/>
        <w:gridCol w:w="2997"/>
      </w:tblGrid>
      <w:tr w:rsidR="00094737" w:rsidRPr="009860D1" w:rsidTr="00D00201">
        <w:tc>
          <w:tcPr>
            <w:tcW w:w="2101" w:type="dxa"/>
          </w:tcPr>
          <w:p w:rsidR="00094737" w:rsidRPr="009860D1" w:rsidRDefault="00094737" w:rsidP="002A1ED9">
            <w:pPr>
              <w:spacing w:after="0" w:line="240" w:lineRule="auto"/>
              <w:ind w:left="80"/>
              <w:rPr>
                <w:rFonts w:ascii="Times New Roman" w:hAnsi="Times New Roman"/>
                <w:b/>
                <w:sz w:val="20"/>
                <w:szCs w:val="20"/>
              </w:rPr>
            </w:pPr>
            <w:r w:rsidRPr="009860D1">
              <w:rPr>
                <w:rFonts w:ascii="Times New Roman" w:eastAsia="Times New Roman" w:hAnsi="Times New Roman"/>
                <w:b/>
                <w:bCs/>
                <w:sz w:val="20"/>
                <w:szCs w:val="20"/>
              </w:rPr>
              <w:t>Психологическая</w:t>
            </w:r>
          </w:p>
          <w:p w:rsidR="00094737" w:rsidRPr="009860D1" w:rsidRDefault="00094737" w:rsidP="002A1ED9">
            <w:pPr>
              <w:tabs>
                <w:tab w:val="left" w:pos="-567"/>
              </w:tabs>
              <w:spacing w:after="0" w:line="240" w:lineRule="auto"/>
              <w:ind w:right="142"/>
              <w:jc w:val="both"/>
              <w:outlineLvl w:val="1"/>
              <w:rPr>
                <w:rFonts w:ascii="Times New Roman" w:hAnsi="Times New Roman"/>
                <w:b/>
                <w:bCs/>
                <w:sz w:val="20"/>
                <w:szCs w:val="20"/>
              </w:rPr>
            </w:pPr>
            <w:r w:rsidRPr="009860D1">
              <w:rPr>
                <w:rFonts w:ascii="Times New Roman" w:eastAsia="Times New Roman" w:hAnsi="Times New Roman"/>
                <w:b/>
                <w:bCs/>
                <w:sz w:val="20"/>
                <w:szCs w:val="20"/>
              </w:rPr>
              <w:t>терминология</w:t>
            </w:r>
          </w:p>
        </w:tc>
        <w:tc>
          <w:tcPr>
            <w:tcW w:w="2372" w:type="dxa"/>
          </w:tcPr>
          <w:p w:rsidR="00094737" w:rsidRPr="009860D1" w:rsidRDefault="00094737" w:rsidP="002A1ED9">
            <w:pPr>
              <w:spacing w:after="0" w:line="240" w:lineRule="auto"/>
              <w:ind w:left="100"/>
              <w:rPr>
                <w:rFonts w:ascii="Times New Roman" w:hAnsi="Times New Roman"/>
                <w:b/>
                <w:sz w:val="20"/>
                <w:szCs w:val="20"/>
              </w:rPr>
            </w:pPr>
            <w:r w:rsidRPr="009860D1">
              <w:rPr>
                <w:rFonts w:ascii="Times New Roman" w:eastAsia="Times New Roman" w:hAnsi="Times New Roman"/>
                <w:b/>
                <w:bCs/>
                <w:sz w:val="20"/>
                <w:szCs w:val="20"/>
              </w:rPr>
              <w:t>Педагогическая</w:t>
            </w:r>
          </w:p>
          <w:p w:rsidR="00094737" w:rsidRPr="009860D1" w:rsidRDefault="00094737" w:rsidP="002A1ED9">
            <w:pPr>
              <w:tabs>
                <w:tab w:val="left" w:pos="-567"/>
              </w:tabs>
              <w:spacing w:after="0" w:line="240" w:lineRule="auto"/>
              <w:ind w:right="142"/>
              <w:jc w:val="both"/>
              <w:outlineLvl w:val="1"/>
              <w:rPr>
                <w:rFonts w:ascii="Times New Roman" w:hAnsi="Times New Roman"/>
                <w:b/>
                <w:bCs/>
                <w:sz w:val="20"/>
                <w:szCs w:val="20"/>
              </w:rPr>
            </w:pPr>
            <w:r w:rsidRPr="009860D1">
              <w:rPr>
                <w:rFonts w:ascii="Times New Roman" w:eastAsia="Times New Roman" w:hAnsi="Times New Roman"/>
                <w:b/>
                <w:bCs/>
                <w:sz w:val="20"/>
                <w:szCs w:val="20"/>
              </w:rPr>
              <w:t>терминология</w:t>
            </w:r>
          </w:p>
        </w:tc>
        <w:tc>
          <w:tcPr>
            <w:tcW w:w="2277" w:type="dxa"/>
          </w:tcPr>
          <w:p w:rsidR="00094737" w:rsidRPr="009860D1" w:rsidRDefault="00094737" w:rsidP="002A1ED9">
            <w:pPr>
              <w:tabs>
                <w:tab w:val="left" w:pos="-567"/>
              </w:tabs>
              <w:spacing w:after="0" w:line="240" w:lineRule="auto"/>
              <w:ind w:right="142"/>
              <w:jc w:val="both"/>
              <w:outlineLvl w:val="1"/>
              <w:rPr>
                <w:rFonts w:ascii="Times New Roman" w:hAnsi="Times New Roman"/>
                <w:b/>
                <w:bCs/>
                <w:sz w:val="20"/>
                <w:szCs w:val="20"/>
              </w:rPr>
            </w:pPr>
            <w:r w:rsidRPr="009860D1">
              <w:rPr>
                <w:rFonts w:ascii="Times New Roman" w:eastAsia="Times New Roman" w:hAnsi="Times New Roman"/>
                <w:b/>
                <w:bCs/>
                <w:sz w:val="20"/>
                <w:szCs w:val="20"/>
              </w:rPr>
              <w:t>Язык ребенка</w:t>
            </w:r>
          </w:p>
        </w:tc>
        <w:tc>
          <w:tcPr>
            <w:tcW w:w="2997" w:type="dxa"/>
          </w:tcPr>
          <w:p w:rsidR="00094737" w:rsidRPr="009860D1" w:rsidRDefault="00094737" w:rsidP="002A1ED9">
            <w:pPr>
              <w:spacing w:after="0" w:line="240" w:lineRule="auto"/>
              <w:ind w:left="100"/>
              <w:rPr>
                <w:rFonts w:ascii="Times New Roman" w:hAnsi="Times New Roman"/>
                <w:b/>
                <w:sz w:val="20"/>
                <w:szCs w:val="20"/>
              </w:rPr>
            </w:pPr>
            <w:r w:rsidRPr="009860D1">
              <w:rPr>
                <w:rFonts w:ascii="Times New Roman" w:eastAsia="Times New Roman" w:hAnsi="Times New Roman"/>
                <w:b/>
                <w:bCs/>
                <w:sz w:val="20"/>
                <w:szCs w:val="20"/>
              </w:rPr>
              <w:t>Педагогический ориентир.</w:t>
            </w:r>
          </w:p>
          <w:p w:rsidR="00094737" w:rsidRPr="009860D1" w:rsidRDefault="00094737" w:rsidP="002A1ED9">
            <w:pPr>
              <w:spacing w:after="0" w:line="240" w:lineRule="auto"/>
              <w:ind w:left="100"/>
              <w:rPr>
                <w:rFonts w:ascii="Times New Roman" w:hAnsi="Times New Roman"/>
                <w:b/>
                <w:sz w:val="20"/>
                <w:szCs w:val="20"/>
              </w:rPr>
            </w:pPr>
            <w:proofErr w:type="gramStart"/>
            <w:r w:rsidRPr="009860D1">
              <w:rPr>
                <w:rFonts w:ascii="Times New Roman" w:eastAsia="Times New Roman" w:hAnsi="Times New Roman"/>
                <w:b/>
                <w:bCs/>
                <w:sz w:val="20"/>
                <w:szCs w:val="20"/>
              </w:rPr>
              <w:t>(результат педагогического воздействия,</w:t>
            </w:r>
            <w:proofErr w:type="gramEnd"/>
          </w:p>
          <w:p w:rsidR="00094737" w:rsidRPr="009860D1" w:rsidRDefault="00094737" w:rsidP="002A1ED9">
            <w:pPr>
              <w:spacing w:after="0" w:line="240" w:lineRule="auto"/>
              <w:ind w:left="100"/>
              <w:rPr>
                <w:rFonts w:ascii="Times New Roman" w:hAnsi="Times New Roman"/>
                <w:b/>
                <w:sz w:val="20"/>
                <w:szCs w:val="20"/>
              </w:rPr>
            </w:pPr>
            <w:proofErr w:type="gramStart"/>
            <w:r w:rsidRPr="009860D1">
              <w:rPr>
                <w:rFonts w:ascii="Times New Roman" w:eastAsia="Times New Roman" w:hAnsi="Times New Roman"/>
                <w:b/>
                <w:bCs/>
                <w:sz w:val="20"/>
                <w:szCs w:val="20"/>
              </w:rPr>
              <w:t>принятый</w:t>
            </w:r>
            <w:proofErr w:type="gramEnd"/>
            <w:r w:rsidRPr="009860D1">
              <w:rPr>
                <w:rFonts w:ascii="Times New Roman" w:eastAsia="Times New Roman" w:hAnsi="Times New Roman"/>
                <w:b/>
                <w:bCs/>
                <w:sz w:val="20"/>
                <w:szCs w:val="20"/>
              </w:rPr>
              <w:t xml:space="preserve"> и реализуемый школьником)</w:t>
            </w:r>
          </w:p>
          <w:p w:rsidR="00094737" w:rsidRPr="009860D1" w:rsidRDefault="00094737" w:rsidP="002A1ED9">
            <w:pPr>
              <w:tabs>
                <w:tab w:val="left" w:pos="-567"/>
              </w:tabs>
              <w:spacing w:after="0" w:line="240" w:lineRule="auto"/>
              <w:ind w:right="142"/>
              <w:jc w:val="both"/>
              <w:outlineLvl w:val="1"/>
              <w:rPr>
                <w:rFonts w:ascii="Times New Roman" w:hAnsi="Times New Roman"/>
                <w:b/>
                <w:bCs/>
                <w:sz w:val="20"/>
                <w:szCs w:val="20"/>
              </w:rPr>
            </w:pPr>
            <w:proofErr w:type="gramStart"/>
            <w:r w:rsidRPr="009860D1">
              <w:rPr>
                <w:rFonts w:ascii="Times New Roman" w:eastAsia="Times New Roman" w:hAnsi="Times New Roman"/>
                <w:b/>
                <w:bCs/>
                <w:sz w:val="20"/>
                <w:szCs w:val="20"/>
              </w:rPr>
              <w:t>знаю</w:t>
            </w:r>
            <w:proofErr w:type="gramEnd"/>
            <w:r w:rsidRPr="009860D1">
              <w:rPr>
                <w:rFonts w:ascii="Times New Roman" w:eastAsia="Times New Roman" w:hAnsi="Times New Roman"/>
                <w:b/>
                <w:bCs/>
                <w:sz w:val="20"/>
                <w:szCs w:val="20"/>
              </w:rPr>
              <w:t>/могу, хочу, делаю</w:t>
            </w:r>
          </w:p>
        </w:tc>
      </w:tr>
      <w:tr w:rsidR="00094737" w:rsidRPr="009860D1" w:rsidTr="00D00201">
        <w:tc>
          <w:tcPr>
            <w:tcW w:w="2101" w:type="dxa"/>
          </w:tcPr>
          <w:p w:rsidR="00094737" w:rsidRPr="009860D1" w:rsidRDefault="00094737"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Личностные</w:t>
            </w:r>
          </w:p>
          <w:p w:rsidR="00094737" w:rsidRPr="009860D1" w:rsidRDefault="00094737"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универсальные</w:t>
            </w:r>
          </w:p>
          <w:p w:rsidR="00094737" w:rsidRPr="009860D1" w:rsidRDefault="00094737"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учебные действия.</w:t>
            </w:r>
          </w:p>
        </w:tc>
        <w:tc>
          <w:tcPr>
            <w:tcW w:w="2372" w:type="dxa"/>
          </w:tcPr>
          <w:p w:rsidR="00094737" w:rsidRPr="009860D1" w:rsidRDefault="00094737"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Воспитание личности</w:t>
            </w:r>
          </w:p>
          <w:p w:rsidR="00094737" w:rsidRPr="009860D1" w:rsidRDefault="00094737" w:rsidP="00D00201">
            <w:pPr>
              <w:spacing w:after="0" w:line="240" w:lineRule="auto"/>
              <w:ind w:left="100"/>
              <w:rPr>
                <w:rFonts w:ascii="Times New Roman" w:hAnsi="Times New Roman"/>
                <w:sz w:val="20"/>
                <w:szCs w:val="20"/>
              </w:rPr>
            </w:pPr>
            <w:proofErr w:type="gramStart"/>
            <w:r w:rsidRPr="009860D1">
              <w:rPr>
                <w:rFonts w:ascii="Times New Roman" w:eastAsia="Times New Roman" w:hAnsi="Times New Roman"/>
                <w:sz w:val="20"/>
                <w:szCs w:val="20"/>
              </w:rPr>
              <w:t>(Нравственное развитие; и</w:t>
            </w:r>
            <w:proofErr w:type="gramEnd"/>
          </w:p>
          <w:p w:rsidR="00094737" w:rsidRPr="009860D1" w:rsidRDefault="00094737"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формирование</w:t>
            </w:r>
          </w:p>
          <w:p w:rsidR="00094737" w:rsidRPr="009860D1" w:rsidRDefault="00094737"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познавательного интереса)</w:t>
            </w:r>
          </w:p>
        </w:tc>
        <w:tc>
          <w:tcPr>
            <w:tcW w:w="2277" w:type="dxa"/>
          </w:tcPr>
          <w:p w:rsidR="00094737" w:rsidRPr="009860D1" w:rsidRDefault="00094737" w:rsidP="002A1ED9">
            <w:pPr>
              <w:tabs>
                <w:tab w:val="left" w:pos="-567"/>
              </w:tabs>
              <w:spacing w:after="0" w:line="240" w:lineRule="auto"/>
              <w:ind w:right="142"/>
              <w:jc w:val="both"/>
              <w:outlineLvl w:val="1"/>
              <w:rPr>
                <w:rFonts w:ascii="Times New Roman" w:hAnsi="Times New Roman"/>
                <w:bCs/>
                <w:sz w:val="20"/>
                <w:szCs w:val="20"/>
              </w:rPr>
            </w:pPr>
            <w:r w:rsidRPr="009860D1">
              <w:rPr>
                <w:rFonts w:ascii="Times New Roman" w:eastAsia="Times New Roman" w:hAnsi="Times New Roman"/>
                <w:sz w:val="20"/>
                <w:szCs w:val="20"/>
              </w:rPr>
              <w:t>«Я сам».</w:t>
            </w:r>
          </w:p>
        </w:tc>
        <w:tc>
          <w:tcPr>
            <w:tcW w:w="2997" w:type="dxa"/>
            <w:vAlign w:val="bottom"/>
          </w:tcPr>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Что такое хорошо и что такое плохо</w:t>
            </w:r>
          </w:p>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«Хочу учиться»</w:t>
            </w:r>
          </w:p>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«Учусь успеху»</w:t>
            </w:r>
          </w:p>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«Живу в России»</w:t>
            </w:r>
          </w:p>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«Расту хорошим человеком»</w:t>
            </w:r>
          </w:p>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«В здоровом теле здоровый дух!»</w:t>
            </w:r>
          </w:p>
        </w:tc>
      </w:tr>
      <w:tr w:rsidR="00094737" w:rsidRPr="009860D1" w:rsidTr="00D00201">
        <w:tc>
          <w:tcPr>
            <w:tcW w:w="2101" w:type="dxa"/>
          </w:tcPr>
          <w:p w:rsidR="00094737" w:rsidRPr="009860D1" w:rsidRDefault="00094737"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Регулятивные</w:t>
            </w:r>
          </w:p>
          <w:p w:rsidR="00094737" w:rsidRPr="009860D1" w:rsidRDefault="00094737"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универсальные</w:t>
            </w:r>
          </w:p>
          <w:p w:rsidR="00094737" w:rsidRPr="009860D1" w:rsidRDefault="00094737"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учебные действия.</w:t>
            </w:r>
          </w:p>
        </w:tc>
        <w:tc>
          <w:tcPr>
            <w:tcW w:w="2372" w:type="dxa"/>
          </w:tcPr>
          <w:p w:rsidR="00094737" w:rsidRPr="009860D1" w:rsidRDefault="00094737" w:rsidP="00D00201">
            <w:pPr>
              <w:tabs>
                <w:tab w:val="left" w:pos="-567"/>
              </w:tabs>
              <w:spacing w:after="0" w:line="240" w:lineRule="auto"/>
              <w:ind w:right="142"/>
              <w:outlineLvl w:val="1"/>
              <w:rPr>
                <w:rFonts w:ascii="Times New Roman" w:hAnsi="Times New Roman"/>
                <w:bCs/>
                <w:sz w:val="20"/>
                <w:szCs w:val="20"/>
              </w:rPr>
            </w:pPr>
            <w:r w:rsidRPr="009860D1">
              <w:rPr>
                <w:rFonts w:ascii="Times New Roman" w:eastAsia="Times New Roman" w:hAnsi="Times New Roman"/>
                <w:sz w:val="20"/>
                <w:szCs w:val="20"/>
              </w:rPr>
              <w:t>самоорганизация</w:t>
            </w:r>
          </w:p>
        </w:tc>
        <w:tc>
          <w:tcPr>
            <w:tcW w:w="2277" w:type="dxa"/>
          </w:tcPr>
          <w:p w:rsidR="00094737" w:rsidRPr="009860D1" w:rsidRDefault="00094737" w:rsidP="002A1ED9">
            <w:pPr>
              <w:tabs>
                <w:tab w:val="left" w:pos="-567"/>
              </w:tabs>
              <w:spacing w:after="0" w:line="240" w:lineRule="auto"/>
              <w:ind w:right="142"/>
              <w:jc w:val="both"/>
              <w:outlineLvl w:val="1"/>
              <w:rPr>
                <w:rFonts w:ascii="Times New Roman" w:hAnsi="Times New Roman"/>
                <w:bCs/>
                <w:sz w:val="20"/>
                <w:szCs w:val="20"/>
              </w:rPr>
            </w:pPr>
            <w:r w:rsidRPr="009860D1">
              <w:rPr>
                <w:rFonts w:ascii="Times New Roman" w:eastAsia="Times New Roman" w:hAnsi="Times New Roman"/>
                <w:sz w:val="20"/>
                <w:szCs w:val="20"/>
              </w:rPr>
              <w:t>«Я могу»</w:t>
            </w:r>
          </w:p>
        </w:tc>
        <w:tc>
          <w:tcPr>
            <w:tcW w:w="2997" w:type="dxa"/>
            <w:vAlign w:val="bottom"/>
          </w:tcPr>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«Понимаю и действую»</w:t>
            </w:r>
          </w:p>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«Контролирую ситуацию»</w:t>
            </w:r>
          </w:p>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«Учусь оценивать»</w:t>
            </w:r>
          </w:p>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«Думаю, пишу, говорю, показываю и делаю»</w:t>
            </w:r>
          </w:p>
        </w:tc>
      </w:tr>
      <w:tr w:rsidR="00094737" w:rsidRPr="009860D1" w:rsidTr="00D00201">
        <w:tc>
          <w:tcPr>
            <w:tcW w:w="2101" w:type="dxa"/>
          </w:tcPr>
          <w:p w:rsidR="00094737" w:rsidRPr="009860D1" w:rsidRDefault="00094737"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Познавательные</w:t>
            </w:r>
          </w:p>
          <w:p w:rsidR="00094737" w:rsidRPr="009860D1" w:rsidRDefault="00094737"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универсальные</w:t>
            </w:r>
          </w:p>
          <w:p w:rsidR="00094737" w:rsidRPr="009860D1" w:rsidRDefault="00094737" w:rsidP="00D00201">
            <w:pPr>
              <w:spacing w:after="0" w:line="240" w:lineRule="auto"/>
              <w:ind w:left="80"/>
              <w:rPr>
                <w:rFonts w:ascii="Times New Roman" w:hAnsi="Times New Roman"/>
                <w:sz w:val="20"/>
                <w:szCs w:val="20"/>
              </w:rPr>
            </w:pPr>
            <w:r w:rsidRPr="009860D1">
              <w:rPr>
                <w:rFonts w:ascii="Times New Roman" w:eastAsia="Times New Roman" w:hAnsi="Times New Roman"/>
                <w:sz w:val="20"/>
                <w:szCs w:val="20"/>
              </w:rPr>
              <w:t>учебные действия.</w:t>
            </w:r>
          </w:p>
        </w:tc>
        <w:tc>
          <w:tcPr>
            <w:tcW w:w="2372" w:type="dxa"/>
          </w:tcPr>
          <w:p w:rsidR="00094737" w:rsidRPr="009860D1" w:rsidRDefault="00094737"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исследовательская</w:t>
            </w:r>
          </w:p>
          <w:p w:rsidR="00094737" w:rsidRPr="009860D1" w:rsidRDefault="00094737"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культура</w:t>
            </w:r>
          </w:p>
        </w:tc>
        <w:tc>
          <w:tcPr>
            <w:tcW w:w="2277" w:type="dxa"/>
          </w:tcPr>
          <w:p w:rsidR="00094737" w:rsidRPr="009860D1" w:rsidRDefault="00094737" w:rsidP="002A1ED9">
            <w:pPr>
              <w:tabs>
                <w:tab w:val="left" w:pos="-567"/>
              </w:tabs>
              <w:spacing w:after="0" w:line="240" w:lineRule="auto"/>
              <w:ind w:right="142"/>
              <w:jc w:val="both"/>
              <w:outlineLvl w:val="1"/>
              <w:rPr>
                <w:rFonts w:ascii="Times New Roman" w:hAnsi="Times New Roman"/>
                <w:bCs/>
                <w:sz w:val="20"/>
                <w:szCs w:val="20"/>
              </w:rPr>
            </w:pPr>
            <w:r w:rsidRPr="009860D1">
              <w:rPr>
                <w:rFonts w:ascii="Times New Roman" w:eastAsia="Times New Roman" w:hAnsi="Times New Roman"/>
                <w:sz w:val="20"/>
                <w:szCs w:val="20"/>
              </w:rPr>
              <w:t>«Я учусь».</w:t>
            </w:r>
          </w:p>
        </w:tc>
        <w:tc>
          <w:tcPr>
            <w:tcW w:w="2997" w:type="dxa"/>
            <w:vAlign w:val="bottom"/>
          </w:tcPr>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«Ищу и нахожу»</w:t>
            </w:r>
          </w:p>
          <w:p w:rsidR="00094737" w:rsidRPr="009860D1" w:rsidRDefault="00094737"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«Изображаю и фиксирую»</w:t>
            </w:r>
          </w:p>
          <w:p w:rsidR="002A1ED9" w:rsidRPr="009860D1" w:rsidRDefault="00094737" w:rsidP="002A1ED9">
            <w:pPr>
              <w:spacing w:after="0" w:line="240" w:lineRule="auto"/>
              <w:ind w:left="100"/>
              <w:rPr>
                <w:rFonts w:ascii="Times New Roman" w:eastAsia="Times New Roman" w:hAnsi="Times New Roman"/>
                <w:sz w:val="20"/>
                <w:szCs w:val="20"/>
              </w:rPr>
            </w:pPr>
            <w:r w:rsidRPr="009860D1">
              <w:rPr>
                <w:rFonts w:ascii="Times New Roman" w:eastAsia="Times New Roman" w:hAnsi="Times New Roman"/>
                <w:sz w:val="20"/>
                <w:szCs w:val="20"/>
              </w:rPr>
              <w:t>«Читаю, говорю, понимаю»</w:t>
            </w:r>
          </w:p>
          <w:p w:rsidR="002A1ED9" w:rsidRPr="009860D1" w:rsidRDefault="002A1ED9"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«Мыслю логически»</w:t>
            </w:r>
          </w:p>
          <w:p w:rsidR="00094737" w:rsidRPr="009860D1" w:rsidRDefault="002A1ED9"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«Решаю проблему»</w:t>
            </w:r>
          </w:p>
        </w:tc>
      </w:tr>
      <w:tr w:rsidR="002A1ED9" w:rsidRPr="009860D1" w:rsidTr="00D00201">
        <w:tc>
          <w:tcPr>
            <w:tcW w:w="2101" w:type="dxa"/>
          </w:tcPr>
          <w:p w:rsidR="002A1ED9" w:rsidRPr="009860D1" w:rsidRDefault="002A1ED9"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Коммуникативные</w:t>
            </w:r>
          </w:p>
          <w:p w:rsidR="002A1ED9" w:rsidRPr="009860D1" w:rsidRDefault="002A1ED9"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универсальные</w:t>
            </w:r>
          </w:p>
          <w:p w:rsidR="002A1ED9" w:rsidRPr="009860D1" w:rsidRDefault="002A1ED9" w:rsidP="00D00201">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учебные действия</w:t>
            </w:r>
          </w:p>
        </w:tc>
        <w:tc>
          <w:tcPr>
            <w:tcW w:w="2372" w:type="dxa"/>
          </w:tcPr>
          <w:p w:rsidR="002A1ED9" w:rsidRPr="009860D1" w:rsidRDefault="002A1ED9" w:rsidP="00D00201">
            <w:pPr>
              <w:tabs>
                <w:tab w:val="left" w:pos="-567"/>
              </w:tabs>
              <w:spacing w:after="0" w:line="240" w:lineRule="auto"/>
              <w:ind w:right="142"/>
              <w:outlineLvl w:val="1"/>
              <w:rPr>
                <w:rFonts w:ascii="Times New Roman" w:hAnsi="Times New Roman"/>
                <w:bCs/>
                <w:sz w:val="20"/>
                <w:szCs w:val="20"/>
              </w:rPr>
            </w:pPr>
            <w:r w:rsidRPr="009860D1">
              <w:rPr>
                <w:rFonts w:ascii="Times New Roman" w:eastAsia="Times New Roman" w:hAnsi="Times New Roman"/>
                <w:sz w:val="20"/>
                <w:szCs w:val="20"/>
              </w:rPr>
              <w:t>культуры общения</w:t>
            </w:r>
          </w:p>
        </w:tc>
        <w:tc>
          <w:tcPr>
            <w:tcW w:w="2277" w:type="dxa"/>
          </w:tcPr>
          <w:p w:rsidR="002A1ED9" w:rsidRPr="009860D1" w:rsidRDefault="002A1ED9" w:rsidP="002A1ED9">
            <w:pPr>
              <w:tabs>
                <w:tab w:val="left" w:pos="-567"/>
              </w:tabs>
              <w:spacing w:after="0" w:line="240" w:lineRule="auto"/>
              <w:ind w:right="142"/>
              <w:jc w:val="both"/>
              <w:outlineLvl w:val="1"/>
              <w:rPr>
                <w:rFonts w:ascii="Times New Roman" w:hAnsi="Times New Roman"/>
                <w:bCs/>
                <w:sz w:val="20"/>
                <w:szCs w:val="20"/>
              </w:rPr>
            </w:pPr>
            <w:r w:rsidRPr="009860D1">
              <w:rPr>
                <w:rFonts w:ascii="Times New Roman" w:eastAsia="Times New Roman" w:hAnsi="Times New Roman"/>
                <w:sz w:val="20"/>
                <w:szCs w:val="20"/>
              </w:rPr>
              <w:t>«Мы вместе»</w:t>
            </w:r>
          </w:p>
        </w:tc>
        <w:tc>
          <w:tcPr>
            <w:tcW w:w="2997" w:type="dxa"/>
            <w:vAlign w:val="bottom"/>
          </w:tcPr>
          <w:p w:rsidR="002A1ED9" w:rsidRPr="009860D1" w:rsidRDefault="002A1ED9" w:rsidP="002A1ED9">
            <w:pPr>
              <w:spacing w:after="0" w:line="240" w:lineRule="auto"/>
              <w:ind w:left="100"/>
              <w:rPr>
                <w:rFonts w:ascii="Times New Roman" w:hAnsi="Times New Roman"/>
                <w:sz w:val="20"/>
                <w:szCs w:val="20"/>
              </w:rPr>
            </w:pPr>
            <w:r w:rsidRPr="009860D1">
              <w:rPr>
                <w:rFonts w:ascii="Times New Roman" w:eastAsia="Times New Roman" w:hAnsi="Times New Roman"/>
                <w:sz w:val="20"/>
                <w:szCs w:val="20"/>
              </w:rPr>
              <w:t>«Всегда на связи»</w:t>
            </w:r>
          </w:p>
          <w:p w:rsidR="002A1ED9" w:rsidRPr="009860D1" w:rsidRDefault="002A1ED9" w:rsidP="002A1ED9">
            <w:pPr>
              <w:spacing w:after="0" w:line="240" w:lineRule="auto"/>
              <w:ind w:left="160"/>
              <w:rPr>
                <w:rFonts w:ascii="Times New Roman" w:hAnsi="Times New Roman"/>
                <w:sz w:val="20"/>
                <w:szCs w:val="20"/>
              </w:rPr>
            </w:pPr>
            <w:r w:rsidRPr="009860D1">
              <w:rPr>
                <w:rFonts w:ascii="Times New Roman" w:eastAsia="Times New Roman" w:hAnsi="Times New Roman"/>
                <w:sz w:val="20"/>
                <w:szCs w:val="20"/>
              </w:rPr>
              <w:t>«Я и Мы».</w:t>
            </w:r>
          </w:p>
        </w:tc>
      </w:tr>
    </w:tbl>
    <w:p w:rsidR="00D35BC2" w:rsidRPr="009860D1" w:rsidRDefault="00D35BC2" w:rsidP="002A1ED9">
      <w:pPr>
        <w:spacing w:after="0" w:line="240" w:lineRule="auto"/>
        <w:ind w:firstLine="567"/>
        <w:rPr>
          <w:rFonts w:ascii="Times New Roman" w:eastAsia="Times New Roman" w:hAnsi="Times New Roman"/>
          <w:i/>
          <w:iCs/>
          <w:sz w:val="24"/>
          <w:szCs w:val="24"/>
        </w:rPr>
      </w:pPr>
    </w:p>
    <w:p w:rsidR="002A1ED9" w:rsidRPr="009860D1" w:rsidRDefault="002A1ED9" w:rsidP="002A1ED9">
      <w:pPr>
        <w:spacing w:after="0" w:line="240" w:lineRule="auto"/>
        <w:ind w:firstLine="567"/>
        <w:rPr>
          <w:rFonts w:ascii="Times New Roman" w:hAnsi="Times New Roman"/>
          <w:b/>
          <w:sz w:val="24"/>
          <w:szCs w:val="24"/>
        </w:rPr>
      </w:pPr>
      <w:r w:rsidRPr="009860D1">
        <w:rPr>
          <w:rFonts w:ascii="Times New Roman" w:eastAsia="Times New Roman" w:hAnsi="Times New Roman"/>
          <w:b/>
          <w:iCs/>
          <w:sz w:val="24"/>
          <w:szCs w:val="24"/>
        </w:rPr>
        <w:t>Связь универсальных учебных действий с содержанием учебныхпредметов.</w:t>
      </w:r>
    </w:p>
    <w:p w:rsidR="00D00201" w:rsidRPr="009860D1" w:rsidRDefault="00D00201" w:rsidP="00D00201">
      <w:pPr>
        <w:widowControl w:val="0"/>
        <w:suppressAutoHyphens/>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kern w:val="1"/>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«Основы религиозных культур и светской этике» </w:t>
      </w:r>
      <w:r w:rsidRPr="009860D1">
        <w:rPr>
          <w:rFonts w:ascii="Times New Roman" w:eastAsia="Arial Unicode MS" w:hAnsi="Times New Roman"/>
          <w:color w:val="000000"/>
          <w:kern w:val="1"/>
          <w:sz w:val="24"/>
          <w:szCs w:val="24"/>
        </w:rPr>
        <w:t>в отношении  ценностно-смыслового, личностного, познавательного и коммуникативного развития учащихся</w:t>
      </w:r>
      <w:r w:rsidRPr="009860D1">
        <w:rPr>
          <w:rFonts w:ascii="Times New Roman" w:eastAsia="Arial Unicode MS" w:hAnsi="Times New Roman"/>
          <w:kern w:val="1"/>
          <w:sz w:val="24"/>
          <w:szCs w:val="24"/>
        </w:rPr>
        <w:t xml:space="preserve">. </w:t>
      </w:r>
      <w:r w:rsidRPr="009860D1">
        <w:rPr>
          <w:rFonts w:ascii="Times New Roman" w:eastAsia="@Arial Unicode MS" w:hAnsi="Times New Roman"/>
          <w:color w:val="000000"/>
          <w:sz w:val="24"/>
          <w:szCs w:val="24"/>
          <w:lang w:eastAsia="en-US"/>
        </w:rPr>
        <w:t xml:space="preserve"> Каждый учебный предмет в зависимости от </w:t>
      </w:r>
      <w:r w:rsidRPr="009860D1">
        <w:rPr>
          <w:rFonts w:ascii="Times New Roman" w:eastAsia="@Arial Unicode MS" w:hAnsi="Times New Roman"/>
          <w:color w:val="000000"/>
          <w:sz w:val="24"/>
          <w:szCs w:val="24"/>
          <w:lang w:eastAsia="en-US"/>
        </w:rPr>
        <w:lastRenderedPageBreak/>
        <w:t>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tbl>
      <w:tblPr>
        <w:tblW w:w="0" w:type="auto"/>
        <w:tblInd w:w="62" w:type="dxa"/>
        <w:tblLayout w:type="fixed"/>
        <w:tblCellMar>
          <w:top w:w="102" w:type="dxa"/>
          <w:left w:w="62" w:type="dxa"/>
          <w:bottom w:w="102" w:type="dxa"/>
          <w:right w:w="62" w:type="dxa"/>
        </w:tblCellMar>
        <w:tblLook w:val="0000"/>
      </w:tblPr>
      <w:tblGrid>
        <w:gridCol w:w="2386"/>
        <w:gridCol w:w="6970"/>
      </w:tblGrid>
      <w:tr w:rsidR="00D00201" w:rsidRPr="009860D1" w:rsidTr="0063236B">
        <w:tc>
          <w:tcPr>
            <w:tcW w:w="2386"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ind w:hanging="62"/>
              <w:jc w:val="center"/>
              <w:rPr>
                <w:rFonts w:ascii="Times New Roman" w:hAnsi="Times New Roman" w:cs="Times New Roman"/>
              </w:rPr>
            </w:pPr>
            <w:r w:rsidRPr="009860D1">
              <w:rPr>
                <w:rFonts w:ascii="Times New Roman" w:hAnsi="Times New Roman" w:cs="Times New Roman"/>
              </w:rPr>
              <w:t>Предметные области</w:t>
            </w:r>
          </w:p>
        </w:tc>
        <w:tc>
          <w:tcPr>
            <w:tcW w:w="6970"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rPr>
                <w:rFonts w:ascii="Times New Roman" w:hAnsi="Times New Roman" w:cs="Times New Roman"/>
              </w:rPr>
            </w:pPr>
            <w:r w:rsidRPr="009860D1">
              <w:rPr>
                <w:rFonts w:ascii="Times New Roman" w:hAnsi="Times New Roman" w:cs="Times New Roman"/>
              </w:rPr>
              <w:t>Основные задачи реализации содержания</w:t>
            </w:r>
          </w:p>
        </w:tc>
      </w:tr>
      <w:tr w:rsidR="00D00201" w:rsidRPr="009860D1" w:rsidTr="0063236B">
        <w:tc>
          <w:tcPr>
            <w:tcW w:w="2386"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r w:rsidRPr="009860D1">
              <w:rPr>
                <w:rFonts w:ascii="Times New Roman" w:hAnsi="Times New Roman" w:cs="Times New Roman"/>
              </w:rPr>
              <w:t>Русский язык и литературное чтение</w:t>
            </w:r>
          </w:p>
        </w:tc>
        <w:tc>
          <w:tcPr>
            <w:tcW w:w="6970"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r w:rsidRPr="009860D1">
              <w:rPr>
                <w:rFonts w:ascii="Times New Roman" w:hAnsi="Times New Roman" w:cs="Times New Roman"/>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D00201" w:rsidRPr="009860D1" w:rsidTr="0063236B">
        <w:tc>
          <w:tcPr>
            <w:tcW w:w="2386"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r w:rsidRPr="009860D1">
              <w:rPr>
                <w:rFonts w:ascii="Times New Roman" w:hAnsi="Times New Roman" w:cs="Times New Roman"/>
              </w:rPr>
              <w:t>Родной язык и литературное чтение на родном языке</w:t>
            </w:r>
          </w:p>
        </w:tc>
        <w:tc>
          <w:tcPr>
            <w:tcW w:w="6970"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r w:rsidRPr="009860D1">
              <w:rPr>
                <w:rFonts w:ascii="Times New Roman" w:hAnsi="Times New Roman" w:cs="Times New Roman"/>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D00201" w:rsidRPr="009860D1" w:rsidTr="0063236B">
        <w:tc>
          <w:tcPr>
            <w:tcW w:w="2386"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r w:rsidRPr="009860D1">
              <w:rPr>
                <w:rFonts w:ascii="Times New Roman" w:hAnsi="Times New Roman" w:cs="Times New Roman"/>
              </w:rPr>
              <w:t>Иностранный язык</w:t>
            </w:r>
          </w:p>
        </w:tc>
        <w:tc>
          <w:tcPr>
            <w:tcW w:w="6970"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proofErr w:type="gramStart"/>
            <w:r w:rsidRPr="009860D1">
              <w:rPr>
                <w:rFonts w:ascii="Times New Roman" w:hAnsi="Times New Roman" w:cs="Times New Roman"/>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tc>
      </w:tr>
      <w:tr w:rsidR="00D00201" w:rsidRPr="009860D1" w:rsidTr="0063236B">
        <w:tc>
          <w:tcPr>
            <w:tcW w:w="2386"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rPr>
                <w:rFonts w:ascii="Times New Roman" w:hAnsi="Times New Roman" w:cs="Times New Roman"/>
              </w:rPr>
            </w:pPr>
            <w:r w:rsidRPr="009860D1">
              <w:rPr>
                <w:rFonts w:ascii="Times New Roman" w:hAnsi="Times New Roman" w:cs="Times New Roman"/>
              </w:rPr>
              <w:t>Математика и информатика</w:t>
            </w:r>
          </w:p>
        </w:tc>
        <w:tc>
          <w:tcPr>
            <w:tcW w:w="6970"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r w:rsidRPr="009860D1">
              <w:rPr>
                <w:rFonts w:ascii="Times New Roman" w:hAnsi="Times New Roman" w:cs="Times New Roman"/>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D00201" w:rsidRPr="009860D1" w:rsidTr="0063236B">
        <w:tc>
          <w:tcPr>
            <w:tcW w:w="2386"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rPr>
                <w:rFonts w:ascii="Times New Roman" w:hAnsi="Times New Roman" w:cs="Times New Roman"/>
              </w:rPr>
            </w:pPr>
            <w:r w:rsidRPr="009860D1">
              <w:rPr>
                <w:rFonts w:ascii="Times New Roman" w:hAnsi="Times New Roman" w:cs="Times New Roman"/>
              </w:rPr>
              <w:t>Обществознание и естествознание (Окружающий мир)</w:t>
            </w:r>
          </w:p>
        </w:tc>
        <w:tc>
          <w:tcPr>
            <w:tcW w:w="6970"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r w:rsidRPr="009860D1">
              <w:rPr>
                <w:rFonts w:ascii="Times New Roman" w:hAnsi="Times New Roman" w:cs="Times New Roman"/>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D00201" w:rsidRPr="009860D1" w:rsidTr="0063236B">
        <w:tc>
          <w:tcPr>
            <w:tcW w:w="2386"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ind w:firstLine="80"/>
              <w:jc w:val="both"/>
              <w:rPr>
                <w:rFonts w:ascii="Times New Roman" w:hAnsi="Times New Roman" w:cs="Times New Roman"/>
              </w:rPr>
            </w:pPr>
            <w:r w:rsidRPr="009860D1">
              <w:rPr>
                <w:rFonts w:ascii="Times New Roman" w:hAnsi="Times New Roman" w:cs="Times New Roman"/>
              </w:rPr>
              <w:t>Основы религиозных культур и светской этики</w:t>
            </w:r>
          </w:p>
        </w:tc>
        <w:tc>
          <w:tcPr>
            <w:tcW w:w="6970"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r w:rsidRPr="009860D1">
              <w:rPr>
                <w:rFonts w:ascii="Times New Roman" w:hAnsi="Times New Roman" w:cs="Times New Roman"/>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D00201" w:rsidRPr="009860D1" w:rsidTr="0063236B">
        <w:tc>
          <w:tcPr>
            <w:tcW w:w="2386"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ind w:firstLine="80"/>
              <w:jc w:val="both"/>
              <w:rPr>
                <w:rFonts w:ascii="Times New Roman" w:hAnsi="Times New Roman" w:cs="Times New Roman"/>
              </w:rPr>
            </w:pPr>
            <w:r w:rsidRPr="009860D1">
              <w:rPr>
                <w:rFonts w:ascii="Times New Roman" w:hAnsi="Times New Roman" w:cs="Times New Roman"/>
              </w:rPr>
              <w:t>Искусство</w:t>
            </w:r>
          </w:p>
        </w:tc>
        <w:tc>
          <w:tcPr>
            <w:tcW w:w="6970"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r w:rsidRPr="009860D1">
              <w:rPr>
                <w:rFonts w:ascii="Times New Roman" w:hAnsi="Times New Roman" w:cs="Times New Roman"/>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D00201" w:rsidRPr="009860D1" w:rsidTr="0063236B">
        <w:tc>
          <w:tcPr>
            <w:tcW w:w="2386"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ind w:firstLine="80"/>
              <w:jc w:val="both"/>
              <w:rPr>
                <w:rFonts w:ascii="Times New Roman" w:hAnsi="Times New Roman" w:cs="Times New Roman"/>
              </w:rPr>
            </w:pPr>
            <w:r w:rsidRPr="009860D1">
              <w:rPr>
                <w:rFonts w:ascii="Times New Roman" w:hAnsi="Times New Roman" w:cs="Times New Roman"/>
              </w:rPr>
              <w:t>Технология</w:t>
            </w:r>
          </w:p>
        </w:tc>
        <w:tc>
          <w:tcPr>
            <w:tcW w:w="6970"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r w:rsidRPr="009860D1">
              <w:rPr>
                <w:rFonts w:ascii="Times New Roman" w:hAnsi="Times New Roman" w:cs="Times New Roman"/>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D00201" w:rsidRPr="009860D1" w:rsidTr="0063236B">
        <w:tc>
          <w:tcPr>
            <w:tcW w:w="2386"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ind w:firstLine="80"/>
              <w:jc w:val="both"/>
              <w:rPr>
                <w:rFonts w:ascii="Times New Roman" w:hAnsi="Times New Roman" w:cs="Times New Roman"/>
              </w:rPr>
            </w:pPr>
            <w:r w:rsidRPr="009860D1">
              <w:rPr>
                <w:rFonts w:ascii="Times New Roman" w:hAnsi="Times New Roman" w:cs="Times New Roman"/>
              </w:rPr>
              <w:t>Физическая культура</w:t>
            </w:r>
          </w:p>
        </w:tc>
        <w:tc>
          <w:tcPr>
            <w:tcW w:w="6970" w:type="dxa"/>
            <w:tcBorders>
              <w:top w:val="single" w:sz="4" w:space="0" w:color="auto"/>
              <w:left w:val="single" w:sz="4" w:space="0" w:color="auto"/>
              <w:bottom w:val="single" w:sz="4" w:space="0" w:color="auto"/>
              <w:right w:val="single" w:sz="4" w:space="0" w:color="auto"/>
            </w:tcBorders>
          </w:tcPr>
          <w:p w:rsidR="00D00201" w:rsidRPr="009860D1" w:rsidRDefault="00D00201" w:rsidP="0063236B">
            <w:pPr>
              <w:pStyle w:val="ConsPlusNormal"/>
              <w:jc w:val="both"/>
              <w:rPr>
                <w:rFonts w:ascii="Times New Roman" w:hAnsi="Times New Roman" w:cs="Times New Roman"/>
              </w:rPr>
            </w:pPr>
            <w:r w:rsidRPr="009860D1">
              <w:rPr>
                <w:rFonts w:ascii="Times New Roman" w:hAnsi="Times New Roman" w:cs="Times New Roman"/>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w:t>
            </w:r>
            <w:r w:rsidRPr="009860D1">
              <w:rPr>
                <w:rFonts w:ascii="Times New Roman" w:hAnsi="Times New Roman" w:cs="Times New Roman"/>
              </w:rPr>
              <w:lastRenderedPageBreak/>
              <w:t>здорового и безопасного образа жизни.</w:t>
            </w:r>
          </w:p>
        </w:tc>
      </w:tr>
    </w:tbl>
    <w:p w:rsidR="002A1ED9" w:rsidRPr="009860D1" w:rsidRDefault="002A1ED9" w:rsidP="002A1ED9">
      <w:pPr>
        <w:spacing w:after="0" w:line="240" w:lineRule="auto"/>
        <w:ind w:right="120" w:firstLine="567"/>
        <w:jc w:val="both"/>
        <w:rPr>
          <w:rFonts w:ascii="Times New Roman" w:hAnsi="Times New Roman"/>
          <w:sz w:val="24"/>
          <w:szCs w:val="24"/>
        </w:rPr>
      </w:pPr>
    </w:p>
    <w:p w:rsidR="00A67AEA" w:rsidRPr="009860D1" w:rsidRDefault="00A67AEA" w:rsidP="00A67AEA">
      <w:pPr>
        <w:widowControl w:val="0"/>
        <w:suppressAutoHyphens/>
        <w:spacing w:after="0" w:line="240" w:lineRule="auto"/>
        <w:ind w:firstLine="709"/>
        <w:jc w:val="both"/>
        <w:rPr>
          <w:rFonts w:ascii="Times New Roman" w:eastAsia="Arial Unicode MS" w:hAnsi="Times New Roman"/>
          <w:kern w:val="1"/>
          <w:sz w:val="24"/>
          <w:szCs w:val="24"/>
        </w:rPr>
      </w:pPr>
      <w:r w:rsidRPr="009860D1">
        <w:rPr>
          <w:rFonts w:ascii="Times New Roman" w:eastAsia="@Arial Unicode MS" w:hAnsi="Times New Roman"/>
          <w:color w:val="000000"/>
          <w:sz w:val="24"/>
          <w:szCs w:val="24"/>
          <w:lang w:eastAsia="en-US"/>
        </w:rPr>
        <w:t xml:space="preserve">В частности, учебный предмет </w:t>
      </w:r>
      <w:r w:rsidRPr="009860D1">
        <w:rPr>
          <w:rFonts w:ascii="Times New Roman" w:eastAsia="@Arial Unicode MS" w:hAnsi="Times New Roman"/>
          <w:b/>
          <w:bCs/>
          <w:color w:val="000000"/>
          <w:sz w:val="24"/>
          <w:szCs w:val="24"/>
          <w:lang w:eastAsia="en-US"/>
        </w:rPr>
        <w:t xml:space="preserve">«Русский язык», </w:t>
      </w:r>
      <w:r w:rsidRPr="009860D1">
        <w:rPr>
          <w:rFonts w:ascii="Times New Roman" w:hAnsi="Times New Roman"/>
          <w:b/>
          <w:bCs/>
          <w:sz w:val="24"/>
          <w:szCs w:val="24"/>
        </w:rPr>
        <w:t>«</w:t>
      </w:r>
      <w:r w:rsidRPr="009860D1">
        <w:rPr>
          <w:rFonts w:ascii="Times New Roman" w:eastAsia="@Arial Unicode MS" w:hAnsi="Times New Roman"/>
          <w:b/>
          <w:bCs/>
          <w:color w:val="000000"/>
          <w:sz w:val="24"/>
          <w:szCs w:val="24"/>
          <w:lang w:eastAsia="en-US"/>
        </w:rPr>
        <w:t>Родной язык</w:t>
      </w:r>
      <w:proofErr w:type="gramStart"/>
      <w:r w:rsidRPr="009860D1">
        <w:rPr>
          <w:rFonts w:ascii="Times New Roman" w:eastAsia="@Arial Unicode MS" w:hAnsi="Times New Roman"/>
          <w:b/>
          <w:bCs/>
          <w:color w:val="000000"/>
          <w:sz w:val="24"/>
          <w:szCs w:val="24"/>
          <w:lang w:eastAsia="en-US"/>
        </w:rPr>
        <w:t>»</w:t>
      </w:r>
      <w:r w:rsidRPr="009860D1">
        <w:rPr>
          <w:rFonts w:ascii="Times New Roman" w:eastAsia="@Arial Unicode MS" w:hAnsi="Times New Roman"/>
          <w:color w:val="000000"/>
          <w:sz w:val="24"/>
          <w:szCs w:val="24"/>
          <w:lang w:eastAsia="en-US"/>
        </w:rPr>
        <w:t>о</w:t>
      </w:r>
      <w:proofErr w:type="gramEnd"/>
      <w:r w:rsidRPr="009860D1">
        <w:rPr>
          <w:rFonts w:ascii="Times New Roman" w:eastAsia="@Arial Unicode MS" w:hAnsi="Times New Roman"/>
          <w:color w:val="000000"/>
          <w:sz w:val="24"/>
          <w:szCs w:val="24"/>
          <w:lang w:eastAsia="en-US"/>
        </w:rPr>
        <w:t>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A67AEA" w:rsidRPr="009860D1" w:rsidRDefault="00A67AEA" w:rsidP="00A67AEA">
      <w:pPr>
        <w:tabs>
          <w:tab w:val="left" w:leader="dot" w:pos="624"/>
        </w:tabs>
        <w:spacing w:after="0" w:line="240" w:lineRule="auto"/>
        <w:ind w:firstLine="709"/>
        <w:jc w:val="both"/>
        <w:rPr>
          <w:rFonts w:ascii="Times New Roman" w:eastAsia="@Arial Unicode MS" w:hAnsi="Times New Roman"/>
          <w:b/>
          <w:bCs/>
          <w:color w:val="000000"/>
          <w:sz w:val="24"/>
          <w:szCs w:val="24"/>
          <w:lang w:eastAsia="en-US"/>
        </w:rPr>
      </w:pPr>
      <w:r w:rsidRPr="009860D1">
        <w:rPr>
          <w:rFonts w:ascii="Times New Roman" w:eastAsia="@Arial Unicode MS" w:hAnsi="Times New Roman"/>
          <w:b/>
          <w:bCs/>
          <w:color w:val="000000"/>
          <w:sz w:val="24"/>
          <w:szCs w:val="24"/>
          <w:lang w:eastAsia="en-US"/>
        </w:rPr>
        <w:t xml:space="preserve">«Литературное чтение», </w:t>
      </w:r>
      <w:r w:rsidRPr="009860D1">
        <w:rPr>
          <w:rFonts w:ascii="Times New Roman" w:hAnsi="Times New Roman"/>
          <w:b/>
          <w:bCs/>
          <w:sz w:val="24"/>
          <w:szCs w:val="24"/>
        </w:rPr>
        <w:t>«</w:t>
      </w:r>
      <w:r w:rsidRPr="009860D1">
        <w:rPr>
          <w:rFonts w:ascii="Times New Roman" w:eastAsia="@Arial Unicode MS" w:hAnsi="Times New Roman"/>
          <w:b/>
          <w:bCs/>
          <w:color w:val="000000"/>
          <w:sz w:val="24"/>
          <w:szCs w:val="24"/>
          <w:lang w:eastAsia="en-US"/>
        </w:rPr>
        <w:t>Литературное чтение на родном языке».</w:t>
      </w:r>
    </w:p>
    <w:p w:rsidR="00A67AEA" w:rsidRPr="009860D1" w:rsidRDefault="00A67AEA" w:rsidP="00A67AEA">
      <w:pPr>
        <w:tabs>
          <w:tab w:val="left" w:leader="dot" w:pos="624"/>
        </w:tabs>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A67AEA" w:rsidRPr="009860D1" w:rsidRDefault="00A67AEA" w:rsidP="00A67AEA">
      <w:pPr>
        <w:tabs>
          <w:tab w:val="left" w:leader="dot" w:pos="0"/>
        </w:tabs>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Учебные предметы «Литературное чтение» обеспечивают формирование следующих универсальных учебных действий: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смыслообразования через прослеживание судьбы героя и ориентацию учащегося в системе личностных смыслов;</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эстетических ценностей и на их основе эстетических критериев;</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нравственно-этического оценивания через выявление морального содержания и нравственного значения действий персонажей;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умения понимать контекстную речь на основе воссоздания картины событий и поступков персонажей;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умения устанавливать логическую причинно-следственную последовательность событий и действий героев произведения;</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b/>
          <w:bCs/>
          <w:color w:val="000000"/>
          <w:sz w:val="24"/>
          <w:szCs w:val="24"/>
          <w:lang w:eastAsia="en-US"/>
        </w:rPr>
      </w:pPr>
      <w:r w:rsidRPr="009860D1">
        <w:rPr>
          <w:rFonts w:ascii="Times New Roman" w:eastAsia="@Arial Unicode MS" w:hAnsi="Times New Roman"/>
          <w:color w:val="000000"/>
          <w:sz w:val="24"/>
          <w:szCs w:val="24"/>
          <w:lang w:eastAsia="en-US"/>
        </w:rPr>
        <w:lastRenderedPageBreak/>
        <w:t>умения строить план с выделением существенной и дополнительной информации.</w:t>
      </w:r>
    </w:p>
    <w:p w:rsidR="00A67AEA" w:rsidRPr="009860D1" w:rsidRDefault="00A67AEA" w:rsidP="00A67AEA">
      <w:pPr>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b/>
          <w:bCs/>
          <w:color w:val="000000"/>
          <w:sz w:val="24"/>
          <w:szCs w:val="24"/>
          <w:lang w:eastAsia="en-US"/>
        </w:rPr>
        <w:t xml:space="preserve">  «Иностранный язык» (английский) </w:t>
      </w:r>
      <w:proofErr w:type="gramStart"/>
      <w:r w:rsidRPr="009860D1">
        <w:rPr>
          <w:rFonts w:ascii="Times New Roman" w:eastAsia="@Arial Unicode MS" w:hAnsi="Times New Roman"/>
          <w:color w:val="000000"/>
          <w:sz w:val="24"/>
          <w:szCs w:val="24"/>
          <w:lang w:eastAsia="en-US"/>
        </w:rPr>
        <w:t>обеспечивает</w:t>
      </w:r>
      <w:proofErr w:type="gramEnd"/>
      <w:r w:rsidRPr="009860D1">
        <w:rPr>
          <w:rFonts w:ascii="Times New Roman" w:eastAsia="@Arial Unicode MS" w:hAnsi="Times New Roman"/>
          <w:color w:val="000000"/>
          <w:sz w:val="24"/>
          <w:szCs w:val="24"/>
          <w:lang w:eastAsia="en-US"/>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A67AEA" w:rsidRPr="009860D1" w:rsidRDefault="00A67AEA" w:rsidP="00B87CB0">
      <w:pPr>
        <w:numPr>
          <w:ilvl w:val="0"/>
          <w:numId w:val="62"/>
        </w:numPr>
        <w:tabs>
          <w:tab w:val="clear" w:pos="1080"/>
          <w:tab w:val="left" w:leader="dot" w:pos="624"/>
        </w:tabs>
        <w:spacing w:after="0" w:line="240" w:lineRule="auto"/>
        <w:ind w:left="0" w:firstLine="851"/>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общему речевому развитию учащегося на основе формирования обобщённых лингвистических структур грамматики и синтаксиса;</w:t>
      </w:r>
    </w:p>
    <w:p w:rsidR="00A67AEA" w:rsidRPr="009860D1" w:rsidRDefault="00A67AEA" w:rsidP="00B87CB0">
      <w:pPr>
        <w:numPr>
          <w:ilvl w:val="0"/>
          <w:numId w:val="62"/>
        </w:numPr>
        <w:tabs>
          <w:tab w:val="clear" w:pos="1080"/>
          <w:tab w:val="left" w:leader="dot" w:pos="624"/>
        </w:tabs>
        <w:spacing w:after="0" w:line="240" w:lineRule="auto"/>
        <w:ind w:left="0" w:firstLine="851"/>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развитию произвольности и осознанности монологической и диалогической речи;</w:t>
      </w:r>
    </w:p>
    <w:p w:rsidR="00A67AEA" w:rsidRPr="009860D1" w:rsidRDefault="00A67AEA" w:rsidP="00B87CB0">
      <w:pPr>
        <w:numPr>
          <w:ilvl w:val="0"/>
          <w:numId w:val="62"/>
        </w:numPr>
        <w:tabs>
          <w:tab w:val="clear" w:pos="1080"/>
          <w:tab w:val="left" w:leader="dot" w:pos="624"/>
        </w:tabs>
        <w:spacing w:after="0" w:line="240" w:lineRule="auto"/>
        <w:ind w:left="0" w:firstLine="851"/>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развитию письменной речи;</w:t>
      </w:r>
    </w:p>
    <w:p w:rsidR="00A67AEA" w:rsidRPr="009860D1" w:rsidRDefault="00A67AEA" w:rsidP="00B87CB0">
      <w:pPr>
        <w:numPr>
          <w:ilvl w:val="0"/>
          <w:numId w:val="62"/>
        </w:numPr>
        <w:tabs>
          <w:tab w:val="clear" w:pos="1080"/>
          <w:tab w:val="left" w:leader="dot" w:pos="624"/>
        </w:tabs>
        <w:spacing w:after="0" w:line="240" w:lineRule="auto"/>
        <w:ind w:left="0" w:firstLine="851"/>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A67AEA" w:rsidRPr="009860D1" w:rsidRDefault="00A67AEA" w:rsidP="00A67AEA">
      <w:pPr>
        <w:tabs>
          <w:tab w:val="left" w:leader="dot" w:pos="0"/>
        </w:tabs>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 xml:space="preserve">  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9860D1">
        <w:rPr>
          <w:rFonts w:ascii="Times New Roman" w:eastAsia="@Arial Unicode MS" w:hAnsi="Times New Roman"/>
          <w:sz w:val="24"/>
          <w:szCs w:val="24"/>
          <w:lang w:eastAsia="en-US"/>
        </w:rPr>
        <w:t>ь развитие его сюжета; умение задавать вопросы, опираясь на смысл прочитанного текста; сочинение оригинального текста на основе плана).</w:t>
      </w:r>
    </w:p>
    <w:p w:rsidR="00A67AEA" w:rsidRPr="009860D1" w:rsidRDefault="00A67AEA" w:rsidP="00A67AEA">
      <w:pPr>
        <w:tabs>
          <w:tab w:val="left" w:leader="dot" w:pos="0"/>
        </w:tabs>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b/>
          <w:bCs/>
          <w:color w:val="000000"/>
          <w:sz w:val="24"/>
          <w:szCs w:val="24"/>
        </w:rPr>
        <w:t>«Математика»</w:t>
      </w:r>
      <w:proofErr w:type="gramStart"/>
      <w:r w:rsidRPr="009860D1">
        <w:rPr>
          <w:rFonts w:ascii="Times New Roman" w:eastAsia="@Arial Unicode MS" w:hAnsi="Times New Roman"/>
          <w:b/>
          <w:bCs/>
          <w:color w:val="000000"/>
          <w:sz w:val="24"/>
          <w:szCs w:val="24"/>
        </w:rPr>
        <w:t>.</w:t>
      </w:r>
      <w:r w:rsidRPr="009860D1">
        <w:rPr>
          <w:rFonts w:ascii="Times New Roman" w:eastAsia="@Arial Unicode MS" w:hAnsi="Times New Roman"/>
          <w:sz w:val="24"/>
          <w:szCs w:val="24"/>
        </w:rPr>
        <w:t>П</w:t>
      </w:r>
      <w:proofErr w:type="gramEnd"/>
      <w:r w:rsidRPr="009860D1">
        <w:rPr>
          <w:rFonts w:ascii="Times New Roman" w:eastAsia="@Arial Unicode MS" w:hAnsi="Times New Roman"/>
          <w:sz w:val="24"/>
          <w:szCs w:val="24"/>
        </w:rPr>
        <w:t>ри получении начального</w:t>
      </w:r>
      <w:r w:rsidRPr="009860D1">
        <w:rPr>
          <w:rFonts w:ascii="Times New Roman" w:eastAsia="@Arial Unicode MS" w:hAnsi="Times New Roman"/>
          <w:color w:val="000000"/>
          <w:sz w:val="24"/>
          <w:szCs w:val="24"/>
        </w:rPr>
        <w:t xml:space="preserve">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9860D1">
        <w:rPr>
          <w:rFonts w:ascii="Times New Roman" w:eastAsia="@Arial Unicode MS" w:hAnsi="Times New Roman"/>
          <w:color w:val="000000"/>
          <w:sz w:val="24"/>
          <w:szCs w:val="24"/>
        </w:rPr>
        <w:t>дств дл</w:t>
      </w:r>
      <w:proofErr w:type="gramEnd"/>
      <w:r w:rsidRPr="009860D1">
        <w:rPr>
          <w:rFonts w:ascii="Times New Roman" w:eastAsia="@Arial Unicode MS" w:hAnsi="Times New Roman"/>
          <w:color w:val="000000"/>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roofErr w:type="gramStart"/>
      <w:r w:rsidRPr="009860D1">
        <w:rPr>
          <w:rFonts w:ascii="Times New Roman" w:eastAsia="@Arial Unicode MS" w:hAnsi="Times New Roman"/>
          <w:color w:val="000000"/>
          <w:sz w:val="24"/>
          <w:szCs w:val="24"/>
        </w:rPr>
        <w:t>.Ф</w:t>
      </w:r>
      <w:proofErr w:type="gramEnd"/>
      <w:r w:rsidRPr="009860D1">
        <w:rPr>
          <w:rFonts w:ascii="Times New Roman" w:eastAsia="@Arial Unicode MS" w:hAnsi="Times New Roman"/>
          <w:color w:val="000000"/>
          <w:sz w:val="24"/>
          <w:szCs w:val="24"/>
        </w:rPr>
        <w:t xml:space="preserve">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rsidRPr="009860D1">
        <w:rPr>
          <w:rFonts w:ascii="Times New Roman" w:eastAsia="@Arial Unicode MS" w:hAnsi="Times New Roman"/>
          <w:color w:val="000000"/>
          <w:sz w:val="24"/>
          <w:szCs w:val="24"/>
        </w:rPr>
        <w:t>обучающийся</w:t>
      </w:r>
      <w:proofErr w:type="gramEnd"/>
      <w:r w:rsidRPr="009860D1">
        <w:rPr>
          <w:rFonts w:ascii="Times New Roman" w:eastAsia="@Arial Unicode MS" w:hAnsi="Times New Roman"/>
          <w:color w:val="000000"/>
          <w:sz w:val="24"/>
          <w:szCs w:val="24"/>
        </w:rPr>
        <w:t xml:space="preserve">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A67AEA" w:rsidRPr="009860D1" w:rsidRDefault="00A67AEA" w:rsidP="00A67AEA">
      <w:pPr>
        <w:tabs>
          <w:tab w:val="left" w:leader="dot" w:pos="624"/>
        </w:tabs>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b/>
          <w:bCs/>
          <w:color w:val="000000"/>
          <w:sz w:val="24"/>
          <w:szCs w:val="24"/>
          <w:lang w:eastAsia="en-US"/>
        </w:rPr>
        <w:t>«Окружающий мир».</w:t>
      </w:r>
      <w:r w:rsidRPr="009860D1">
        <w:rPr>
          <w:rFonts w:ascii="Times New Roman" w:eastAsia="@Arial Unicode MS" w:hAnsi="Times New Roman"/>
          <w:color w:val="000000"/>
          <w:sz w:val="24"/>
          <w:szCs w:val="24"/>
          <w:lang w:eastAsia="en-US"/>
        </w:rPr>
        <w:t xml:space="preserve"> </w:t>
      </w:r>
      <w:proofErr w:type="gramStart"/>
      <w:r w:rsidRPr="009860D1">
        <w:rPr>
          <w:rFonts w:ascii="Times New Roman" w:eastAsia="@Arial Unicode MS" w:hAnsi="Times New Roman"/>
          <w:color w:val="000000"/>
          <w:sz w:val="24"/>
          <w:szCs w:val="24"/>
          <w:lang w:eastAsia="en-US"/>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r w:rsidRPr="009860D1">
        <w:rPr>
          <w:rFonts w:ascii="Times New Roman" w:eastAsia="@Arial Unicode MS" w:hAnsi="Times New Roman"/>
          <w:color w:val="000000"/>
          <w:sz w:val="24"/>
          <w:szCs w:val="24"/>
          <w:lang w:eastAsia="en-US"/>
        </w:rP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w:t>
      </w:r>
      <w:r w:rsidRPr="009860D1">
        <w:rPr>
          <w:rFonts w:ascii="Times New Roman" w:eastAsia="@Arial Unicode MS" w:hAnsi="Times New Roman"/>
          <w:color w:val="000000"/>
          <w:sz w:val="24"/>
          <w:szCs w:val="24"/>
          <w:lang w:eastAsia="en-US"/>
        </w:rPr>
        <w:lastRenderedPageBreak/>
        <w:t>карте Российскую Федерацию, Москву - столицу России, свой регион и его столицу; ознакомление с особенностями некоторых зарубежных стран;</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развитие морально-этического сознания - норм и правил взаимоотношений человека с другими людьми, социальными группами и сообществами.</w:t>
      </w:r>
    </w:p>
    <w:p w:rsidR="00A67AEA" w:rsidRPr="009860D1" w:rsidRDefault="00A67AEA" w:rsidP="00A67AEA">
      <w:pPr>
        <w:tabs>
          <w:tab w:val="left" w:leader="dot" w:pos="624"/>
        </w:tabs>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 xml:space="preserve">В сфере личностных универсальных учебных действий изучение предмета способствует принятию </w:t>
      </w:r>
      <w:proofErr w:type="gramStart"/>
      <w:r w:rsidRPr="009860D1">
        <w:rPr>
          <w:rFonts w:ascii="Times New Roman" w:eastAsia="@Arial Unicode MS" w:hAnsi="Times New Roman"/>
          <w:color w:val="000000"/>
          <w:sz w:val="24"/>
          <w:szCs w:val="24"/>
          <w:lang w:eastAsia="en-US"/>
        </w:rPr>
        <w:t>обучающимися</w:t>
      </w:r>
      <w:proofErr w:type="gramEnd"/>
      <w:r w:rsidRPr="009860D1">
        <w:rPr>
          <w:rFonts w:ascii="Times New Roman" w:eastAsia="@Arial Unicode MS" w:hAnsi="Times New Roman"/>
          <w:color w:val="000000"/>
          <w:sz w:val="24"/>
          <w:szCs w:val="24"/>
          <w:lang w:eastAsia="en-US"/>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A67AEA" w:rsidRPr="009860D1" w:rsidRDefault="00A67AEA" w:rsidP="00A67AEA">
      <w:pPr>
        <w:tabs>
          <w:tab w:val="left" w:leader="dot" w:pos="624"/>
        </w:tabs>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 xml:space="preserve">  Изучение предмета «Окружающий мир» способствует формированию общепознавательных универсальных учебных действий: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овладению начальными формами исследовательской деятельности, включая умения поиска и работы с информацией;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b/>
          <w:bCs/>
          <w:color w:val="000000"/>
          <w:sz w:val="24"/>
          <w:szCs w:val="24"/>
          <w:lang w:eastAsia="en-US"/>
        </w:rPr>
      </w:pPr>
      <w:r w:rsidRPr="009860D1">
        <w:rPr>
          <w:rFonts w:ascii="Times New Roman" w:eastAsia="@Arial Unicode MS" w:hAnsi="Times New Roman"/>
          <w:color w:val="000000"/>
          <w:sz w:val="24"/>
          <w:szCs w:val="24"/>
          <w:lang w:eastAsia="en-US"/>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A67AEA" w:rsidRPr="009860D1" w:rsidRDefault="00A67AEA" w:rsidP="00A67AEA">
      <w:pPr>
        <w:spacing w:after="0" w:line="240" w:lineRule="auto"/>
        <w:ind w:firstLine="709"/>
        <w:jc w:val="both"/>
        <w:rPr>
          <w:rFonts w:ascii="Times New Roman" w:hAnsi="Times New Roman"/>
          <w:sz w:val="24"/>
          <w:szCs w:val="24"/>
        </w:rPr>
      </w:pPr>
      <w:r w:rsidRPr="009860D1">
        <w:rPr>
          <w:rFonts w:ascii="Times New Roman" w:eastAsia="@Arial Unicode MS" w:hAnsi="Times New Roman"/>
          <w:color w:val="000000"/>
          <w:sz w:val="24"/>
          <w:szCs w:val="24"/>
          <w:lang w:eastAsia="en-US"/>
        </w:rPr>
        <w:t>«</w:t>
      </w:r>
      <w:r w:rsidRPr="009860D1">
        <w:rPr>
          <w:rFonts w:ascii="Times New Roman" w:hAnsi="Times New Roman"/>
          <w:b/>
          <w:sz w:val="24"/>
          <w:szCs w:val="24"/>
        </w:rPr>
        <w:t>Основы религиозных культур и светской этики».</w:t>
      </w:r>
      <w:r w:rsidRPr="009860D1">
        <w:rPr>
          <w:rFonts w:ascii="Times New Roman" w:hAnsi="Times New Roman"/>
          <w:sz w:val="24"/>
          <w:szCs w:val="24"/>
        </w:rPr>
        <w:t xml:space="preserve"> Учебный курс создаёт начальные условия для освоения обуча</w:t>
      </w:r>
      <w:r w:rsidRPr="009860D1">
        <w:rPr>
          <w:rFonts w:ascii="Times New Roman" w:hAnsi="Times New Roman"/>
          <w:sz w:val="24"/>
          <w:szCs w:val="24"/>
        </w:rPr>
        <w:softHyphen/>
        <w:t>ющимися российской культуры как целостного, самобытного фе</w:t>
      </w:r>
      <w:r w:rsidRPr="009860D1">
        <w:rPr>
          <w:rFonts w:ascii="Times New Roman" w:hAnsi="Times New Roman"/>
          <w:sz w:val="24"/>
          <w:szCs w:val="24"/>
        </w:rPr>
        <w:softHyphen/>
        <w:t>номена мировой культуры; понимания религиозного, культурного многообразия и исторического, национально-государственного, духовного единства российской жизни.</w:t>
      </w:r>
    </w:p>
    <w:p w:rsidR="00A67AEA" w:rsidRPr="009860D1" w:rsidRDefault="00A67AEA" w:rsidP="00A67AEA">
      <w:pPr>
        <w:spacing w:after="0" w:line="240" w:lineRule="auto"/>
        <w:ind w:firstLine="709"/>
        <w:rPr>
          <w:rFonts w:ascii="Times New Roman" w:hAnsi="Times New Roman"/>
          <w:sz w:val="24"/>
          <w:szCs w:val="24"/>
        </w:rPr>
      </w:pPr>
      <w:r w:rsidRPr="009860D1">
        <w:rPr>
          <w:rFonts w:ascii="Times New Roman" w:hAnsi="Times New Roman"/>
          <w:sz w:val="24"/>
          <w:szCs w:val="24"/>
        </w:rPr>
        <w:t>Изучение  этого курса способствует:</w:t>
      </w:r>
    </w:p>
    <w:p w:rsidR="00A67AEA" w:rsidRPr="009860D1" w:rsidRDefault="00A67AEA" w:rsidP="00B87CB0">
      <w:pPr>
        <w:numPr>
          <w:ilvl w:val="0"/>
          <w:numId w:val="63"/>
        </w:numPr>
        <w:spacing w:after="0" w:line="240" w:lineRule="auto"/>
        <w:ind w:left="0" w:firstLine="851"/>
        <w:rPr>
          <w:rFonts w:ascii="Times New Roman" w:hAnsi="Times New Roman"/>
          <w:sz w:val="24"/>
          <w:szCs w:val="24"/>
        </w:rPr>
      </w:pPr>
      <w:r w:rsidRPr="009860D1">
        <w:rPr>
          <w:rFonts w:ascii="Times New Roman" w:hAnsi="Times New Roman"/>
          <w:sz w:val="24"/>
          <w:szCs w:val="24"/>
        </w:rPr>
        <w:t>формированию  основ российской гражданской идентичнос</w:t>
      </w:r>
      <w:r w:rsidRPr="009860D1">
        <w:rPr>
          <w:rFonts w:ascii="Times New Roman" w:hAnsi="Times New Roman"/>
          <w:sz w:val="24"/>
          <w:szCs w:val="24"/>
        </w:rPr>
        <w:softHyphen/>
        <w:t>ти, чувства гордости за свою Родину;</w:t>
      </w:r>
    </w:p>
    <w:p w:rsidR="00A67AEA" w:rsidRPr="009860D1" w:rsidRDefault="00A67AEA" w:rsidP="00B87CB0">
      <w:pPr>
        <w:numPr>
          <w:ilvl w:val="0"/>
          <w:numId w:val="63"/>
        </w:numPr>
        <w:spacing w:after="0" w:line="240" w:lineRule="auto"/>
        <w:ind w:left="0" w:firstLine="851"/>
        <w:rPr>
          <w:rFonts w:ascii="Times New Roman" w:hAnsi="Times New Roman"/>
          <w:sz w:val="24"/>
          <w:szCs w:val="24"/>
        </w:rPr>
      </w:pPr>
      <w:r w:rsidRPr="009860D1">
        <w:rPr>
          <w:rFonts w:ascii="Times New Roman" w:hAnsi="Times New Roman"/>
          <w:sz w:val="24"/>
          <w:szCs w:val="24"/>
        </w:rPr>
        <w:t>формированию образа мира, как единого и целостного при разнообразии культур, национальностей, религий, воспитание до</w:t>
      </w:r>
      <w:r w:rsidRPr="009860D1">
        <w:rPr>
          <w:rFonts w:ascii="Times New Roman" w:hAnsi="Times New Roman"/>
          <w:sz w:val="24"/>
          <w:szCs w:val="24"/>
        </w:rPr>
        <w:softHyphen/>
        <w:t>верия и уважения к истории и культуре всех народов;</w:t>
      </w:r>
    </w:p>
    <w:p w:rsidR="00A67AEA" w:rsidRPr="009860D1" w:rsidRDefault="00A67AEA" w:rsidP="00B87CB0">
      <w:pPr>
        <w:numPr>
          <w:ilvl w:val="0"/>
          <w:numId w:val="63"/>
        </w:numPr>
        <w:spacing w:after="0" w:line="240" w:lineRule="auto"/>
        <w:ind w:left="0" w:firstLine="851"/>
        <w:rPr>
          <w:rFonts w:ascii="Times New Roman" w:hAnsi="Times New Roman"/>
          <w:sz w:val="24"/>
          <w:szCs w:val="24"/>
        </w:rPr>
      </w:pPr>
      <w:r w:rsidRPr="009860D1">
        <w:rPr>
          <w:rFonts w:ascii="Times New Roman" w:hAnsi="Times New Roman"/>
          <w:sz w:val="24"/>
          <w:szCs w:val="24"/>
        </w:rPr>
        <w:t>развитию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67AEA" w:rsidRPr="009860D1" w:rsidRDefault="00A67AEA" w:rsidP="00B87CB0">
      <w:pPr>
        <w:numPr>
          <w:ilvl w:val="0"/>
          <w:numId w:val="63"/>
        </w:numPr>
        <w:spacing w:after="0" w:line="240" w:lineRule="auto"/>
        <w:ind w:left="0" w:firstLine="851"/>
        <w:rPr>
          <w:rFonts w:ascii="Times New Roman" w:hAnsi="Times New Roman"/>
          <w:sz w:val="24"/>
          <w:szCs w:val="24"/>
        </w:rPr>
      </w:pPr>
      <w:r w:rsidRPr="009860D1">
        <w:rPr>
          <w:rFonts w:ascii="Times New Roman" w:hAnsi="Times New Roman"/>
          <w:sz w:val="24"/>
          <w:szCs w:val="24"/>
        </w:rPr>
        <w:t>развитию этических чувств как регуляторов морального по</w:t>
      </w:r>
      <w:r w:rsidRPr="009860D1">
        <w:rPr>
          <w:rFonts w:ascii="Times New Roman" w:hAnsi="Times New Roman"/>
          <w:sz w:val="24"/>
          <w:szCs w:val="24"/>
        </w:rPr>
        <w:softHyphen/>
        <w:t>ведения;</w:t>
      </w:r>
    </w:p>
    <w:p w:rsidR="00A67AEA" w:rsidRPr="009860D1" w:rsidRDefault="00A67AEA" w:rsidP="00A67AEA">
      <w:pPr>
        <w:spacing w:after="0" w:line="240" w:lineRule="auto"/>
        <w:ind w:firstLine="851"/>
        <w:rPr>
          <w:rFonts w:ascii="Times New Roman" w:hAnsi="Times New Roman"/>
          <w:sz w:val="24"/>
          <w:szCs w:val="24"/>
        </w:rPr>
      </w:pPr>
      <w:r w:rsidRPr="009860D1">
        <w:rPr>
          <w:rFonts w:ascii="Times New Roman" w:hAnsi="Times New Roman"/>
          <w:sz w:val="24"/>
          <w:szCs w:val="24"/>
        </w:rPr>
        <w:tab/>
        <w:t>воспитание доброжелательности и эмоционально-нрав</w:t>
      </w:r>
      <w:r w:rsidRPr="009860D1">
        <w:rPr>
          <w:rFonts w:ascii="Times New Roman" w:hAnsi="Times New Roman"/>
          <w:sz w:val="24"/>
          <w:szCs w:val="24"/>
        </w:rPr>
        <w:softHyphen/>
        <w:t xml:space="preserve">ственной отзывчивости, понимания и сопереживания чувствам других людей; </w:t>
      </w:r>
    </w:p>
    <w:p w:rsidR="00A67AEA" w:rsidRPr="009860D1" w:rsidRDefault="00A67AEA" w:rsidP="00B87CB0">
      <w:pPr>
        <w:numPr>
          <w:ilvl w:val="0"/>
          <w:numId w:val="64"/>
        </w:numPr>
        <w:spacing w:after="0" w:line="240" w:lineRule="auto"/>
        <w:ind w:left="0" w:firstLine="851"/>
        <w:rPr>
          <w:rFonts w:ascii="Times New Roman" w:hAnsi="Times New Roman"/>
          <w:sz w:val="24"/>
          <w:szCs w:val="24"/>
        </w:rPr>
      </w:pPr>
      <w:r w:rsidRPr="009860D1">
        <w:rPr>
          <w:rFonts w:ascii="Times New Roman" w:hAnsi="Times New Roman"/>
          <w:sz w:val="24"/>
          <w:szCs w:val="24"/>
        </w:rPr>
        <w:t>развитию начальных форм регуляции своих эмо</w:t>
      </w:r>
      <w:r w:rsidRPr="009860D1">
        <w:rPr>
          <w:rFonts w:ascii="Times New Roman" w:hAnsi="Times New Roman"/>
          <w:sz w:val="24"/>
          <w:szCs w:val="24"/>
        </w:rPr>
        <w:softHyphen/>
        <w:t>циональных состояний;</w:t>
      </w:r>
    </w:p>
    <w:p w:rsidR="00A67AEA" w:rsidRPr="009860D1" w:rsidRDefault="00A67AEA" w:rsidP="00B87CB0">
      <w:pPr>
        <w:numPr>
          <w:ilvl w:val="0"/>
          <w:numId w:val="64"/>
        </w:numPr>
        <w:spacing w:after="0" w:line="240" w:lineRule="auto"/>
        <w:ind w:left="0" w:firstLine="851"/>
        <w:rPr>
          <w:rFonts w:ascii="Times New Roman" w:hAnsi="Times New Roman"/>
          <w:sz w:val="24"/>
          <w:szCs w:val="24"/>
        </w:rPr>
      </w:pPr>
      <w:r w:rsidRPr="009860D1">
        <w:rPr>
          <w:rFonts w:ascii="Times New Roman" w:hAnsi="Times New Roman"/>
          <w:sz w:val="24"/>
          <w:szCs w:val="24"/>
        </w:rPr>
        <w:t xml:space="preserve">развитию  навыков сотрудничества </w:t>
      </w:r>
      <w:proofErr w:type="gramStart"/>
      <w:r w:rsidRPr="009860D1">
        <w:rPr>
          <w:rFonts w:ascii="Times New Roman" w:hAnsi="Times New Roman"/>
          <w:sz w:val="24"/>
          <w:szCs w:val="24"/>
        </w:rPr>
        <w:t>со</w:t>
      </w:r>
      <w:proofErr w:type="gramEnd"/>
      <w:r w:rsidRPr="009860D1">
        <w:rPr>
          <w:rFonts w:ascii="Times New Roman" w:hAnsi="Times New Roman"/>
          <w:sz w:val="24"/>
          <w:szCs w:val="24"/>
        </w:rPr>
        <w:t xml:space="preserve"> взрослыми и сверстни</w:t>
      </w:r>
      <w:r w:rsidRPr="009860D1">
        <w:rPr>
          <w:rFonts w:ascii="Times New Roman" w:hAnsi="Times New Roman"/>
          <w:sz w:val="24"/>
          <w:szCs w:val="24"/>
        </w:rPr>
        <w:softHyphen/>
        <w:t>ками в различных социальных ситуациях, умений не создавать конфликтов и находить выходы из спорных ситуаций;</w:t>
      </w:r>
    </w:p>
    <w:p w:rsidR="00A67AEA" w:rsidRPr="009860D1" w:rsidRDefault="00A67AEA" w:rsidP="00B87CB0">
      <w:pPr>
        <w:numPr>
          <w:ilvl w:val="0"/>
          <w:numId w:val="64"/>
        </w:numPr>
        <w:spacing w:after="0" w:line="240" w:lineRule="auto"/>
        <w:ind w:left="0" w:firstLine="851"/>
        <w:rPr>
          <w:rFonts w:ascii="Times New Roman" w:hAnsi="Times New Roman"/>
          <w:sz w:val="24"/>
          <w:szCs w:val="24"/>
        </w:rPr>
      </w:pPr>
      <w:r w:rsidRPr="009860D1">
        <w:rPr>
          <w:rFonts w:ascii="Times New Roman" w:hAnsi="Times New Roman"/>
          <w:sz w:val="24"/>
          <w:szCs w:val="24"/>
        </w:rPr>
        <w:t>наличие мотивации к труду, работе на результат, бережно</w:t>
      </w:r>
      <w:r w:rsidRPr="009860D1">
        <w:rPr>
          <w:rFonts w:ascii="Times New Roman" w:hAnsi="Times New Roman"/>
          <w:sz w:val="24"/>
          <w:szCs w:val="24"/>
        </w:rPr>
        <w:softHyphen/>
        <w:t>му отношению к материальным и духовным ценностям.</w:t>
      </w:r>
    </w:p>
    <w:p w:rsidR="00A67AEA" w:rsidRPr="009860D1" w:rsidRDefault="00A67AEA" w:rsidP="00A67AEA">
      <w:pPr>
        <w:tabs>
          <w:tab w:val="left" w:leader="dot" w:pos="624"/>
        </w:tabs>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b/>
          <w:bCs/>
          <w:color w:val="000000"/>
          <w:sz w:val="24"/>
          <w:szCs w:val="24"/>
          <w:lang w:eastAsia="en-US"/>
        </w:rPr>
        <w:lastRenderedPageBreak/>
        <w:t xml:space="preserve">  «Музыка».</w:t>
      </w:r>
      <w:r w:rsidRPr="009860D1">
        <w:rPr>
          <w:rFonts w:ascii="Times New Roman" w:eastAsia="@Arial Unicode MS" w:hAnsi="Times New Roman"/>
          <w:color w:val="000000"/>
          <w:sz w:val="24"/>
          <w:szCs w:val="24"/>
          <w:lang w:eastAsia="en-US"/>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9860D1">
        <w:rPr>
          <w:rFonts w:ascii="Times New Roman" w:eastAsia="@Arial Unicode MS" w:hAnsi="Times New Roman"/>
          <w:color w:val="000000"/>
          <w:sz w:val="24"/>
          <w:szCs w:val="24"/>
          <w:lang w:eastAsia="en-US"/>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В области развития общепознавательных действий изучение музыки будет способствовать формированию замещения и моделирования.</w:t>
      </w:r>
    </w:p>
    <w:p w:rsidR="00A67AEA" w:rsidRPr="009860D1" w:rsidRDefault="00A67AEA" w:rsidP="00A67AEA">
      <w:pPr>
        <w:tabs>
          <w:tab w:val="left" w:leader="dot" w:pos="624"/>
        </w:tabs>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b/>
          <w:bCs/>
          <w:color w:val="000000"/>
          <w:sz w:val="24"/>
          <w:szCs w:val="24"/>
          <w:lang w:eastAsia="en-US"/>
        </w:rPr>
        <w:t xml:space="preserve">  «Изобразительное искусство».</w:t>
      </w:r>
      <w:r w:rsidRPr="009860D1">
        <w:rPr>
          <w:rFonts w:ascii="Times New Roman" w:eastAsia="@Arial Unicode MS" w:hAnsi="Times New Roman"/>
          <w:color w:val="000000"/>
          <w:sz w:val="24"/>
          <w:szCs w:val="24"/>
          <w:lang w:eastAsia="en-US"/>
        </w:rPr>
        <w:t xml:space="preserve"> 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 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A67AEA" w:rsidRPr="009860D1" w:rsidRDefault="00A67AEA" w:rsidP="00A67AEA">
      <w:pPr>
        <w:tabs>
          <w:tab w:val="left" w:leader="dot" w:pos="624"/>
        </w:tabs>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b/>
          <w:bCs/>
          <w:color w:val="000000"/>
          <w:sz w:val="24"/>
          <w:szCs w:val="24"/>
          <w:lang w:eastAsia="en-US"/>
        </w:rPr>
        <w:t xml:space="preserve">  «Технология».</w:t>
      </w:r>
      <w:r w:rsidRPr="009860D1">
        <w:rPr>
          <w:rFonts w:ascii="Times New Roman" w:eastAsia="@Arial Unicode MS" w:hAnsi="Times New Roman"/>
          <w:color w:val="000000"/>
          <w:sz w:val="24"/>
          <w:szCs w:val="24"/>
          <w:lang w:eastAsia="en-US"/>
        </w:rPr>
        <w:t xml:space="preserve"> Специфика этого предмета и его значимость для формирования универсальных учебных действий обусловлена:</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ключевой ролью предметно-преобразовательной деятельности как основы формирования системы универсальных учебных действий;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9860D1">
        <w:rPr>
          <w:rFonts w:ascii="Times New Roman" w:eastAsia="@Arial Unicode MS" w:hAnsi="Times New Roman"/>
          <w:color w:val="000000"/>
          <w:sz w:val="24"/>
          <w:szCs w:val="24"/>
          <w:lang w:eastAsia="en-US"/>
        </w:rPr>
        <w:t>задач</w:t>
      </w:r>
      <w:proofErr w:type="gramEnd"/>
      <w:r w:rsidRPr="009860D1">
        <w:rPr>
          <w:rFonts w:ascii="Times New Roman" w:eastAsia="@Arial Unicode MS" w:hAnsi="Times New Roman"/>
          <w:color w:val="000000"/>
          <w:sz w:val="24"/>
          <w:szCs w:val="24"/>
          <w:lang w:eastAsia="en-US"/>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специальной организацией процесса планомерно-поэтапной отработки предметно</w:t>
      </w:r>
      <w:r w:rsidRPr="009860D1">
        <w:rPr>
          <w:rFonts w:ascii="Times New Roman" w:eastAsia="@Arial Unicode MS" w:hAnsi="Times New Roman"/>
          <w:color w:val="000000"/>
          <w:sz w:val="24"/>
          <w:szCs w:val="24"/>
          <w:lang w:eastAsia="en-US"/>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широким использованием форм группового сотрудничества и проектных форм работы для реализации учебных целей курса;</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 xml:space="preserve">формирование первоначальных элементов </w:t>
      </w:r>
      <w:proofErr w:type="gramStart"/>
      <w:r w:rsidRPr="009860D1">
        <w:rPr>
          <w:rFonts w:ascii="Times New Roman" w:eastAsia="@Arial Unicode MS" w:hAnsi="Times New Roman"/>
          <w:color w:val="000000"/>
          <w:sz w:val="24"/>
          <w:szCs w:val="24"/>
          <w:lang w:eastAsia="en-US"/>
        </w:rPr>
        <w:t>ИКТ-компетентности</w:t>
      </w:r>
      <w:proofErr w:type="gramEnd"/>
      <w:r w:rsidRPr="009860D1">
        <w:rPr>
          <w:rFonts w:ascii="Times New Roman" w:eastAsia="@Arial Unicode MS" w:hAnsi="Times New Roman"/>
          <w:color w:val="000000"/>
          <w:sz w:val="24"/>
          <w:szCs w:val="24"/>
          <w:lang w:eastAsia="en-US"/>
        </w:rPr>
        <w:t xml:space="preserve"> учащихся.</w:t>
      </w:r>
    </w:p>
    <w:p w:rsidR="00A67AEA" w:rsidRPr="009860D1" w:rsidRDefault="00A67AEA" w:rsidP="00A67AEA">
      <w:pPr>
        <w:tabs>
          <w:tab w:val="num" w:pos="0"/>
          <w:tab w:val="left" w:leader="dot" w:pos="624"/>
        </w:tabs>
        <w:spacing w:after="0" w:line="240" w:lineRule="auto"/>
        <w:ind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lastRenderedPageBreak/>
        <w:t xml:space="preserve">  Изучение технологии обеспечивает реализацию следующих целей: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формирование картины мира материальной и духовной культуры как продукта творческой предметно-преобразующей деятельности человека;</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формирование внутреннего плана на основе поэтапной отработки предметно-преобразовательных действий;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развитие планирующей и регулирующей функции речи;</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 xml:space="preserve">развитие коммуникативной компетентности </w:t>
      </w:r>
      <w:proofErr w:type="gramStart"/>
      <w:r w:rsidRPr="009860D1">
        <w:rPr>
          <w:rFonts w:ascii="Times New Roman" w:eastAsia="@Arial Unicode MS" w:hAnsi="Times New Roman"/>
          <w:color w:val="000000"/>
          <w:sz w:val="24"/>
          <w:szCs w:val="24"/>
          <w:lang w:eastAsia="en-US"/>
        </w:rPr>
        <w:t>обучающихся</w:t>
      </w:r>
      <w:proofErr w:type="gramEnd"/>
      <w:r w:rsidRPr="009860D1">
        <w:rPr>
          <w:rFonts w:ascii="Times New Roman" w:eastAsia="@Arial Unicode MS" w:hAnsi="Times New Roman"/>
          <w:color w:val="000000"/>
          <w:sz w:val="24"/>
          <w:szCs w:val="24"/>
          <w:lang w:eastAsia="en-US"/>
        </w:rPr>
        <w:t xml:space="preserve"> на основе организации совместно-продуктивной деятельности;</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развитие эстетических представлений и критериев на основе изобразительной и художественной конструктивной деятельности;</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 xml:space="preserve">фомирование </w:t>
      </w:r>
      <w:proofErr w:type="gramStart"/>
      <w:r w:rsidRPr="009860D1">
        <w:rPr>
          <w:rFonts w:ascii="Times New Roman" w:eastAsia="@Arial Unicode MS" w:hAnsi="Times New Roman"/>
          <w:color w:val="000000"/>
          <w:sz w:val="24"/>
          <w:szCs w:val="24"/>
          <w:lang w:eastAsia="en-US"/>
        </w:rPr>
        <w:t>ИКТ</w:t>
      </w:r>
      <w:r w:rsidRPr="009860D1">
        <w:rPr>
          <w:rFonts w:ascii="Times New Roman" w:eastAsia="@Arial Unicode MS" w:hAnsi="Times New Roman"/>
          <w:color w:val="000000"/>
          <w:sz w:val="24"/>
          <w:szCs w:val="24"/>
          <w:lang w:eastAsia="en-US"/>
        </w:rPr>
        <w:noBreakHyphen/>
        <w:t>компетентности</w:t>
      </w:r>
      <w:proofErr w:type="gramEnd"/>
      <w:r w:rsidRPr="009860D1">
        <w:rPr>
          <w:rFonts w:ascii="Times New Roman" w:eastAsia="@Arial Unicode MS" w:hAnsi="Times New Roman"/>
          <w:color w:val="000000"/>
          <w:sz w:val="24"/>
          <w:szCs w:val="24"/>
          <w:lang w:eastAsia="en-US"/>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A67AEA" w:rsidRPr="009860D1" w:rsidRDefault="00A67AEA" w:rsidP="00A67AEA">
      <w:pPr>
        <w:tabs>
          <w:tab w:val="num" w:pos="0"/>
          <w:tab w:val="left" w:leader="dot" w:pos="624"/>
        </w:tabs>
        <w:spacing w:after="0" w:line="240" w:lineRule="auto"/>
        <w:ind w:firstLine="851"/>
        <w:jc w:val="both"/>
        <w:rPr>
          <w:rFonts w:ascii="Times New Roman" w:eastAsia="@Arial Unicode MS" w:hAnsi="Times New Roman"/>
          <w:color w:val="000000"/>
          <w:sz w:val="24"/>
          <w:szCs w:val="24"/>
          <w:lang w:eastAsia="en-US"/>
        </w:rPr>
      </w:pPr>
      <w:r w:rsidRPr="009860D1">
        <w:rPr>
          <w:rFonts w:ascii="Times New Roman" w:eastAsia="@Arial Unicode MS" w:hAnsi="Times New Roman"/>
          <w:b/>
          <w:bCs/>
          <w:color w:val="000000"/>
          <w:sz w:val="24"/>
          <w:szCs w:val="24"/>
          <w:lang w:eastAsia="en-US"/>
        </w:rPr>
        <w:t xml:space="preserve">  «Физическая культура».</w:t>
      </w:r>
      <w:r w:rsidRPr="009860D1">
        <w:rPr>
          <w:rFonts w:ascii="Times New Roman" w:eastAsia="@Arial Unicode MS" w:hAnsi="Times New Roman"/>
          <w:color w:val="000000"/>
          <w:sz w:val="24"/>
          <w:szCs w:val="24"/>
          <w:lang w:eastAsia="en-US"/>
        </w:rPr>
        <w:t xml:space="preserve"> Этот предмет обеспечивает формирование личностных универсальных действий:</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основ общекультурной и российской гражданской идентичности как чувства гордости за достижения в мировом и отечественном спорте;</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освоение моральных норм помощи тем, кто в ней нуждается, готовности принять на себя ответственность;</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A67AEA" w:rsidRPr="009860D1" w:rsidRDefault="00A67AEA" w:rsidP="00B87CB0">
      <w:pPr>
        <w:numPr>
          <w:ilvl w:val="0"/>
          <w:numId w:val="62"/>
        </w:numPr>
        <w:tabs>
          <w:tab w:val="clear" w:pos="1080"/>
          <w:tab w:val="num" w:pos="0"/>
          <w:tab w:val="left" w:leader="dot" w:pos="624"/>
        </w:tabs>
        <w:spacing w:after="0" w:line="240" w:lineRule="auto"/>
        <w:ind w:left="0" w:firstLine="709"/>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освоение правил здорового и безопасного образа жизни.</w:t>
      </w:r>
    </w:p>
    <w:p w:rsidR="00A67AEA" w:rsidRPr="009860D1" w:rsidRDefault="00A67AEA" w:rsidP="00A67AEA">
      <w:pPr>
        <w:tabs>
          <w:tab w:val="num" w:pos="0"/>
          <w:tab w:val="left" w:leader="dot" w:pos="624"/>
        </w:tabs>
        <w:spacing w:after="0" w:line="240" w:lineRule="auto"/>
        <w:ind w:firstLine="851"/>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 xml:space="preserve">  «Физическая культура» как учебный предмет способствует:</w:t>
      </w:r>
    </w:p>
    <w:p w:rsidR="00A67AEA" w:rsidRPr="009860D1" w:rsidRDefault="00A67AEA" w:rsidP="00B87CB0">
      <w:pPr>
        <w:numPr>
          <w:ilvl w:val="0"/>
          <w:numId w:val="62"/>
        </w:numPr>
        <w:tabs>
          <w:tab w:val="clear" w:pos="1080"/>
          <w:tab w:val="num" w:pos="0"/>
          <w:tab w:val="left" w:leader="dot" w:pos="624"/>
        </w:tabs>
        <w:spacing w:after="0" w:line="240" w:lineRule="auto"/>
        <w:ind w:left="0" w:firstLine="851"/>
        <w:jc w:val="both"/>
        <w:rPr>
          <w:rFonts w:ascii="Times New Roman" w:eastAsia="@Arial Unicode MS" w:hAnsi="Times New Roman"/>
          <w:color w:val="000000"/>
          <w:sz w:val="24"/>
          <w:szCs w:val="24"/>
          <w:lang w:eastAsia="en-US"/>
        </w:rPr>
      </w:pPr>
      <w:r w:rsidRPr="009860D1">
        <w:rPr>
          <w:rFonts w:ascii="Times New Roman" w:eastAsia="@Arial Unicode MS" w:hAnsi="Times New Roman"/>
          <w:color w:val="000000"/>
          <w:sz w:val="24"/>
          <w:szCs w:val="24"/>
          <w:lang w:eastAsia="en-US"/>
        </w:rPr>
        <w:t>в области регулятивных действий развитию умений планировать, регулировать, контролировать и оценивать свои действия;</w:t>
      </w:r>
    </w:p>
    <w:p w:rsidR="00A67AEA" w:rsidRPr="009860D1" w:rsidRDefault="00A67AEA" w:rsidP="00B87CB0">
      <w:pPr>
        <w:widowControl w:val="0"/>
        <w:numPr>
          <w:ilvl w:val="0"/>
          <w:numId w:val="62"/>
        </w:numPr>
        <w:tabs>
          <w:tab w:val="clear" w:pos="1080"/>
          <w:tab w:val="num" w:pos="0"/>
          <w:tab w:val="left" w:leader="dot" w:pos="624"/>
        </w:tabs>
        <w:autoSpaceDE w:val="0"/>
        <w:autoSpaceDN w:val="0"/>
        <w:adjustRightInd w:val="0"/>
        <w:spacing w:after="0" w:line="240" w:lineRule="auto"/>
        <w:ind w:left="0" w:firstLine="851"/>
        <w:jc w:val="both"/>
        <w:rPr>
          <w:rFonts w:ascii="Times New Roman" w:eastAsia="@Arial Unicode MS" w:hAnsi="Times New Roman"/>
          <w:color w:val="000000"/>
          <w:sz w:val="24"/>
          <w:szCs w:val="24"/>
        </w:rPr>
      </w:pPr>
      <w:r w:rsidRPr="009860D1">
        <w:rPr>
          <w:rFonts w:ascii="Times New Roman" w:eastAsia="@Arial Unicode MS" w:hAnsi="Times New Roman"/>
          <w:color w:val="000000"/>
          <w:sz w:val="24"/>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A67AEA" w:rsidRPr="009860D1" w:rsidRDefault="00A67AEA" w:rsidP="00A67AEA">
      <w:pPr>
        <w:spacing w:after="0" w:line="240" w:lineRule="auto"/>
        <w:ind w:right="120" w:firstLine="567"/>
        <w:jc w:val="both"/>
        <w:rPr>
          <w:rFonts w:ascii="Times New Roman" w:hAnsi="Times New Roman"/>
          <w:sz w:val="24"/>
          <w:szCs w:val="24"/>
        </w:rPr>
      </w:pPr>
    </w:p>
    <w:p w:rsidR="00A57CD1" w:rsidRPr="009860D1" w:rsidRDefault="00A57CD1" w:rsidP="00A57CD1">
      <w:pPr>
        <w:widowControl w:val="0"/>
        <w:suppressAutoHyphens/>
        <w:spacing w:after="0" w:line="240" w:lineRule="auto"/>
        <w:ind w:firstLine="567"/>
        <w:jc w:val="center"/>
        <w:rPr>
          <w:rFonts w:ascii="Times New Roman" w:eastAsia="Arial Unicode MS" w:hAnsi="Times New Roman"/>
          <w:b/>
          <w:i/>
          <w:kern w:val="1"/>
          <w:sz w:val="24"/>
          <w:szCs w:val="24"/>
        </w:rPr>
      </w:pPr>
      <w:r w:rsidRPr="009860D1">
        <w:rPr>
          <w:rFonts w:ascii="Times New Roman" w:eastAsia="Arial Unicode MS" w:hAnsi="Times New Roman"/>
          <w:b/>
          <w:i/>
          <w:kern w:val="1"/>
          <w:sz w:val="24"/>
          <w:szCs w:val="24"/>
        </w:rPr>
        <w:t>Типовые задачи формирования личностных, регулятивных, познавательных, коммуникативных универсальных учебных действий.</w:t>
      </w:r>
    </w:p>
    <w:p w:rsidR="00A57CD1" w:rsidRPr="009860D1" w:rsidRDefault="00A57CD1" w:rsidP="00A57CD1">
      <w:pPr>
        <w:widowControl w:val="0"/>
        <w:suppressAutoHyphens/>
        <w:spacing w:after="0" w:line="240" w:lineRule="auto"/>
        <w:ind w:firstLine="567"/>
        <w:rPr>
          <w:rFonts w:ascii="Times New Roman" w:eastAsia="Arial Unicode MS" w:hAnsi="Times New Roman"/>
          <w:kern w:val="1"/>
          <w:sz w:val="24"/>
          <w:szCs w:val="24"/>
        </w:rPr>
      </w:pPr>
      <w:r w:rsidRPr="009860D1">
        <w:rPr>
          <w:rFonts w:ascii="Times New Roman" w:eastAsia="Arial Unicode MS" w:hAnsi="Times New Roman"/>
          <w:kern w:val="1"/>
          <w:sz w:val="24"/>
          <w:szCs w:val="24"/>
        </w:rPr>
        <w:t xml:space="preserve">Типовые задачи формирования универсальных учебных действий конструируются </w:t>
      </w:r>
      <w:r w:rsidRPr="009860D1">
        <w:rPr>
          <w:rFonts w:ascii="Times New Roman" w:eastAsia="Arial Unicode MS" w:hAnsi="Times New Roman"/>
          <w:kern w:val="1"/>
          <w:sz w:val="24"/>
          <w:szCs w:val="24"/>
        </w:rPr>
        <w:lastRenderedPageBreak/>
        <w:t xml:space="preserve">учителем на основании следующих общих подходов: </w:t>
      </w:r>
    </w:p>
    <w:p w:rsidR="00A57CD1" w:rsidRPr="009860D1" w:rsidRDefault="00A57CD1" w:rsidP="00B87CB0">
      <w:pPr>
        <w:widowControl w:val="0"/>
        <w:numPr>
          <w:ilvl w:val="0"/>
          <w:numId w:val="58"/>
        </w:numPr>
        <w:tabs>
          <w:tab w:val="left" w:pos="576"/>
          <w:tab w:val="left" w:pos="720"/>
          <w:tab w:val="left" w:pos="864"/>
          <w:tab w:val="left" w:pos="1008"/>
          <w:tab w:val="left" w:pos="1296"/>
          <w:tab w:val="left" w:pos="2160"/>
        </w:tabs>
        <w:suppressAutoHyphens/>
        <w:spacing w:after="0" w:line="240" w:lineRule="auto"/>
        <w:ind w:left="0"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Структура задачи. Любая задача, предназначенная для развития и/или оценки уровня сформированности УУД (</w:t>
      </w:r>
      <w:r w:rsidRPr="009860D1">
        <w:rPr>
          <w:rFonts w:ascii="Times New Roman" w:eastAsia="Arial Unicode MS" w:hAnsi="Times New Roman"/>
          <w:iCs/>
          <w:kern w:val="1"/>
          <w:sz w:val="24"/>
          <w:szCs w:val="24"/>
        </w:rPr>
        <w:t xml:space="preserve">личностных, регулятивных, познавательных </w:t>
      </w:r>
      <w:r w:rsidRPr="009860D1">
        <w:rPr>
          <w:rFonts w:ascii="Times New Roman" w:eastAsia="Arial Unicode MS" w:hAnsi="Times New Roman"/>
          <w:kern w:val="1"/>
          <w:sz w:val="24"/>
          <w:szCs w:val="24"/>
        </w:rPr>
        <w:t xml:space="preserve">и </w:t>
      </w:r>
      <w:r w:rsidRPr="009860D1">
        <w:rPr>
          <w:rFonts w:ascii="Times New Roman" w:eastAsia="Arial Unicode MS" w:hAnsi="Times New Roman"/>
          <w:iCs/>
          <w:kern w:val="1"/>
          <w:sz w:val="24"/>
          <w:szCs w:val="24"/>
        </w:rPr>
        <w:t xml:space="preserve">коммуникативных) </w:t>
      </w:r>
      <w:r w:rsidRPr="009860D1">
        <w:rPr>
          <w:rFonts w:ascii="Times New Roman" w:eastAsia="Arial Unicode MS" w:hAnsi="Times New Roman"/>
          <w:kern w:val="1"/>
          <w:sz w:val="24"/>
          <w:szCs w:val="24"/>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A57CD1" w:rsidRPr="009860D1" w:rsidRDefault="00A57CD1" w:rsidP="00A57CD1">
      <w:pPr>
        <w:widowControl w:val="0"/>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 xml:space="preserve">В общем виде задача состоит из информационного блока и серии вопросов (практических заданий) к нему. </w:t>
      </w:r>
    </w:p>
    <w:p w:rsidR="00A57CD1" w:rsidRPr="009860D1" w:rsidRDefault="00A57CD1" w:rsidP="00B87CB0">
      <w:pPr>
        <w:widowControl w:val="0"/>
        <w:numPr>
          <w:ilvl w:val="0"/>
          <w:numId w:val="58"/>
        </w:numPr>
        <w:suppressAutoHyphens/>
        <w:spacing w:after="0" w:line="240" w:lineRule="auto"/>
        <w:ind w:left="0"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Требования к задачам. Для того</w:t>
      </w:r>
      <w:proofErr w:type="gramStart"/>
      <w:r w:rsidRPr="009860D1">
        <w:rPr>
          <w:rFonts w:ascii="Times New Roman" w:eastAsia="Arial Unicode MS" w:hAnsi="Times New Roman"/>
          <w:kern w:val="1"/>
          <w:sz w:val="24"/>
          <w:szCs w:val="24"/>
        </w:rPr>
        <w:t>,</w:t>
      </w:r>
      <w:proofErr w:type="gramEnd"/>
      <w:r w:rsidRPr="009860D1">
        <w:rPr>
          <w:rFonts w:ascii="Times New Roman" w:eastAsia="Arial Unicode MS" w:hAnsi="Times New Roman"/>
          <w:kern w:val="1"/>
          <w:sz w:val="24"/>
          <w:szCs w:val="24"/>
        </w:rPr>
        <w:t xml:space="preserve"> чтобы задачи, предназначенные для оценки тех или иных УУД, были валидными, надёжными и объективными, они должны быть:</w:t>
      </w:r>
    </w:p>
    <w:p w:rsidR="00A57CD1" w:rsidRPr="009860D1" w:rsidRDefault="00A57CD1" w:rsidP="00A57CD1">
      <w:pPr>
        <w:widowControl w:val="0"/>
        <w:tabs>
          <w:tab w:val="left" w:pos="360"/>
        </w:tabs>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 xml:space="preserve">- </w:t>
      </w:r>
      <w:proofErr w:type="gramStart"/>
      <w:r w:rsidRPr="009860D1">
        <w:rPr>
          <w:rFonts w:ascii="Times New Roman" w:eastAsia="Arial Unicode MS" w:hAnsi="Times New Roman"/>
          <w:kern w:val="1"/>
          <w:sz w:val="24"/>
          <w:szCs w:val="24"/>
        </w:rPr>
        <w:t>составлены</w:t>
      </w:r>
      <w:proofErr w:type="gramEnd"/>
      <w:r w:rsidRPr="009860D1">
        <w:rPr>
          <w:rFonts w:ascii="Times New Roman" w:eastAsia="Arial Unicode MS" w:hAnsi="Times New Roman"/>
          <w:kern w:val="1"/>
          <w:sz w:val="24"/>
          <w:szCs w:val="24"/>
        </w:rPr>
        <w:t xml:space="preserve"> в соответствии с требованиями, предъявляемыми к тестовым заданиям в целом;</w:t>
      </w:r>
    </w:p>
    <w:p w:rsidR="00A57CD1" w:rsidRPr="009860D1" w:rsidRDefault="00A57CD1" w:rsidP="00A57CD1">
      <w:pPr>
        <w:widowControl w:val="0"/>
        <w:tabs>
          <w:tab w:val="left" w:pos="360"/>
        </w:tabs>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 xml:space="preserve">- </w:t>
      </w:r>
      <w:proofErr w:type="gramStart"/>
      <w:r w:rsidRPr="009860D1">
        <w:rPr>
          <w:rFonts w:ascii="Times New Roman" w:eastAsia="Arial Unicode MS" w:hAnsi="Times New Roman"/>
          <w:kern w:val="1"/>
          <w:sz w:val="24"/>
          <w:szCs w:val="24"/>
        </w:rPr>
        <w:t>сформулированы</w:t>
      </w:r>
      <w:proofErr w:type="gramEnd"/>
      <w:r w:rsidRPr="009860D1">
        <w:rPr>
          <w:rFonts w:ascii="Times New Roman" w:eastAsia="Arial Unicode MS" w:hAnsi="Times New Roman"/>
          <w:kern w:val="1"/>
          <w:sz w:val="24"/>
          <w:szCs w:val="24"/>
        </w:rPr>
        <w:t xml:space="preserve"> на языке, доступном пониманию ученика, претендующего на освоение обладание соответствующих УУД;</w:t>
      </w:r>
    </w:p>
    <w:p w:rsidR="00A57CD1" w:rsidRPr="009860D1" w:rsidRDefault="00A57CD1" w:rsidP="00A57CD1">
      <w:pPr>
        <w:widowControl w:val="0"/>
        <w:tabs>
          <w:tab w:val="left" w:pos="360"/>
        </w:tabs>
        <w:suppressAutoHyphens/>
        <w:spacing w:after="0" w:line="240" w:lineRule="auto"/>
        <w:ind w:left="340"/>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 xml:space="preserve">- </w:t>
      </w:r>
      <w:proofErr w:type="gramStart"/>
      <w:r w:rsidRPr="009860D1">
        <w:rPr>
          <w:rFonts w:ascii="Times New Roman" w:eastAsia="Arial Unicode MS" w:hAnsi="Times New Roman"/>
          <w:kern w:val="1"/>
          <w:sz w:val="24"/>
          <w:szCs w:val="24"/>
        </w:rPr>
        <w:t>избыточными</w:t>
      </w:r>
      <w:proofErr w:type="gramEnd"/>
      <w:r w:rsidRPr="009860D1">
        <w:rPr>
          <w:rFonts w:ascii="Times New Roman" w:eastAsia="Arial Unicode MS" w:hAnsi="Times New Roman"/>
          <w:kern w:val="1"/>
          <w:sz w:val="24"/>
          <w:szCs w:val="24"/>
        </w:rPr>
        <w:t xml:space="preserve"> с точки зрения выраженности в них «зоны ближайшего</w:t>
      </w:r>
    </w:p>
    <w:p w:rsidR="00A57CD1" w:rsidRPr="009860D1" w:rsidRDefault="00A57CD1" w:rsidP="00A57CD1">
      <w:pPr>
        <w:widowControl w:val="0"/>
        <w:tabs>
          <w:tab w:val="left" w:pos="360"/>
        </w:tabs>
        <w:suppressAutoHyphens/>
        <w:spacing w:after="0" w:line="240" w:lineRule="auto"/>
        <w:ind w:left="340" w:hanging="360"/>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развития»;</w:t>
      </w:r>
    </w:p>
    <w:p w:rsidR="00A57CD1" w:rsidRPr="009860D1" w:rsidRDefault="00A57CD1" w:rsidP="00A57CD1">
      <w:pPr>
        <w:widowControl w:val="0"/>
        <w:tabs>
          <w:tab w:val="left" w:pos="0"/>
        </w:tabs>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 xml:space="preserve">- многоуровневыми, т.е. предполагающими возможность оценить: </w:t>
      </w:r>
      <w:proofErr w:type="gramStart"/>
      <w:r w:rsidRPr="009860D1">
        <w:rPr>
          <w:rFonts w:ascii="Times New Roman" w:eastAsia="Arial Unicode MS" w:hAnsi="Times New Roman"/>
          <w:kern w:val="1"/>
          <w:sz w:val="24"/>
          <w:szCs w:val="24"/>
        </w:rPr>
        <w:t>общий</w:t>
      </w:r>
      <w:proofErr w:type="gramEnd"/>
    </w:p>
    <w:p w:rsidR="00A57CD1" w:rsidRPr="009860D1" w:rsidRDefault="00A57CD1" w:rsidP="00A57CD1">
      <w:pPr>
        <w:widowControl w:val="0"/>
        <w:tabs>
          <w:tab w:val="left" w:pos="0"/>
        </w:tabs>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подход к решению; выбор необходимой стратегии;</w:t>
      </w:r>
    </w:p>
    <w:p w:rsidR="00A57CD1" w:rsidRPr="009860D1" w:rsidRDefault="00A57CD1" w:rsidP="00A57CD1">
      <w:pPr>
        <w:widowControl w:val="0"/>
        <w:tabs>
          <w:tab w:val="left" w:pos="0"/>
        </w:tabs>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 «</w:t>
      </w:r>
      <w:proofErr w:type="gramStart"/>
      <w:r w:rsidRPr="009860D1">
        <w:rPr>
          <w:rFonts w:ascii="Times New Roman" w:eastAsia="Arial Unicode MS" w:hAnsi="Times New Roman"/>
          <w:kern w:val="1"/>
          <w:sz w:val="24"/>
          <w:szCs w:val="24"/>
        </w:rPr>
        <w:t>модульными</w:t>
      </w:r>
      <w:proofErr w:type="gramEnd"/>
      <w:r w:rsidRPr="009860D1">
        <w:rPr>
          <w:rFonts w:ascii="Times New Roman" w:eastAsia="Arial Unicode MS" w:hAnsi="Times New Roman"/>
          <w:kern w:val="1"/>
          <w:sz w:val="24"/>
          <w:szCs w:val="24"/>
        </w:rPr>
        <w:t>», т.е. предусматривающими возможность, сохраняя общий</w:t>
      </w:r>
    </w:p>
    <w:p w:rsidR="00A57CD1" w:rsidRPr="009860D1" w:rsidRDefault="00A57CD1" w:rsidP="00A57CD1">
      <w:pPr>
        <w:widowControl w:val="0"/>
        <w:tabs>
          <w:tab w:val="left" w:pos="0"/>
        </w:tabs>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конструкт задачи, менять некоторые из её условий.</w:t>
      </w:r>
    </w:p>
    <w:p w:rsidR="00A57CD1" w:rsidRPr="009860D1" w:rsidRDefault="00A57CD1" w:rsidP="00A57CD1">
      <w:pPr>
        <w:widowControl w:val="0"/>
        <w:tabs>
          <w:tab w:val="left" w:pos="0"/>
        </w:tabs>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В разработке задач учитель исходит из того, что уровни учебных целей: ознакомление, понимание, применение, анализ, синтез, оценка имеют отношение к любому УУД, т.е. каждое УУД предполагается последовательно формировать на каждом уровне.</w:t>
      </w:r>
    </w:p>
    <w:p w:rsidR="00A67AEA" w:rsidRPr="009860D1" w:rsidRDefault="00A67AEA" w:rsidP="007F2816">
      <w:pPr>
        <w:spacing w:after="0" w:line="240" w:lineRule="auto"/>
        <w:jc w:val="center"/>
        <w:rPr>
          <w:rFonts w:ascii="Times New Roman" w:hAnsi="Times New Roman"/>
          <w:bCs/>
          <w:i/>
          <w:color w:val="000000"/>
          <w:sz w:val="24"/>
          <w:szCs w:val="24"/>
          <w:lang w:eastAsia="en-US"/>
        </w:rPr>
      </w:pPr>
    </w:p>
    <w:p w:rsidR="00A57CD1" w:rsidRPr="009860D1" w:rsidRDefault="00A57CD1" w:rsidP="007F2816">
      <w:pPr>
        <w:spacing w:after="0" w:line="240" w:lineRule="auto"/>
        <w:jc w:val="center"/>
        <w:rPr>
          <w:rFonts w:ascii="Times New Roman" w:hAnsi="Times New Roman"/>
          <w:bCs/>
          <w:i/>
          <w:color w:val="000000"/>
          <w:sz w:val="24"/>
          <w:szCs w:val="24"/>
          <w:lang w:eastAsia="en-US"/>
        </w:rPr>
      </w:pPr>
      <w:r w:rsidRPr="009860D1">
        <w:rPr>
          <w:rFonts w:ascii="Times New Roman" w:hAnsi="Times New Roman"/>
          <w:bCs/>
          <w:i/>
          <w:color w:val="000000"/>
          <w:sz w:val="24"/>
          <w:szCs w:val="24"/>
          <w:lang w:eastAsia="en-US"/>
        </w:rPr>
        <w:t>Типовые диагностические задачи</w:t>
      </w:r>
    </w:p>
    <w:p w:rsidR="00A57CD1" w:rsidRPr="009860D1" w:rsidRDefault="00A57CD1" w:rsidP="007F2816">
      <w:pPr>
        <w:spacing w:after="0" w:line="240" w:lineRule="auto"/>
        <w:jc w:val="center"/>
        <w:rPr>
          <w:rFonts w:ascii="Times New Roman" w:hAnsi="Times New Roman"/>
          <w:i/>
          <w:color w:val="000000"/>
          <w:sz w:val="24"/>
          <w:szCs w:val="24"/>
          <w:lang w:eastAsia="en-US"/>
        </w:rPr>
      </w:pPr>
      <w:r w:rsidRPr="009860D1">
        <w:rPr>
          <w:rFonts w:ascii="Times New Roman" w:hAnsi="Times New Roman"/>
          <w:bCs/>
          <w:i/>
          <w:color w:val="000000"/>
          <w:sz w:val="24"/>
          <w:szCs w:val="24"/>
          <w:lang w:eastAsia="en-US"/>
        </w:rPr>
        <w:t>для определения уровня развития универсальных учебных действий:</w:t>
      </w:r>
      <w:r w:rsidRPr="009860D1">
        <w:rPr>
          <w:rFonts w:ascii="Times New Roman" w:hAnsi="Times New Roman"/>
          <w:i/>
          <w:color w:val="000000"/>
          <w:sz w:val="24"/>
          <w:szCs w:val="24"/>
          <w:lang w:eastAsia="en-US"/>
        </w:rPr>
        <w:t> </w:t>
      </w:r>
    </w:p>
    <w:p w:rsidR="00A57CD1" w:rsidRPr="009860D1" w:rsidRDefault="00A57CD1" w:rsidP="007F2816">
      <w:pPr>
        <w:spacing w:after="0" w:line="240" w:lineRule="auto"/>
        <w:jc w:val="center"/>
        <w:rPr>
          <w:rFonts w:ascii="Times New Roman" w:hAnsi="Times New Roman"/>
          <w:i/>
          <w:color w:val="000000"/>
          <w:sz w:val="24"/>
          <w:szCs w:val="24"/>
          <w:lang w:eastAsia="en-US"/>
        </w:rPr>
      </w:pPr>
      <w:r w:rsidRPr="009860D1">
        <w:rPr>
          <w:rFonts w:ascii="Times New Roman" w:hAnsi="Times New Roman"/>
          <w:i/>
          <w:color w:val="000000"/>
          <w:sz w:val="24"/>
          <w:szCs w:val="24"/>
          <w:lang w:eastAsia="en-US"/>
        </w:rPr>
        <w:t>(</w:t>
      </w:r>
      <w:proofErr w:type="gramStart"/>
      <w:r w:rsidRPr="009860D1">
        <w:rPr>
          <w:rFonts w:ascii="Times New Roman" w:hAnsi="Times New Roman"/>
          <w:i/>
          <w:color w:val="000000"/>
          <w:sz w:val="24"/>
          <w:szCs w:val="24"/>
          <w:lang w:eastAsia="en-US"/>
        </w:rPr>
        <w:t>составлена</w:t>
      </w:r>
      <w:proofErr w:type="gramEnd"/>
      <w:r w:rsidRPr="009860D1">
        <w:rPr>
          <w:rFonts w:ascii="Times New Roman" w:hAnsi="Times New Roman"/>
          <w:i/>
          <w:color w:val="000000"/>
          <w:sz w:val="24"/>
          <w:szCs w:val="24"/>
          <w:lang w:eastAsia="en-US"/>
        </w:rPr>
        <w:t xml:space="preserve"> на основе методических рекомендаций Асмолова А.Г.)</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843"/>
        <w:gridCol w:w="1701"/>
        <w:gridCol w:w="2140"/>
        <w:gridCol w:w="1403"/>
        <w:gridCol w:w="1985"/>
      </w:tblGrid>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lang w:eastAsia="en-US"/>
              </w:rPr>
            </w:pPr>
            <w:r w:rsidRPr="009860D1">
              <w:rPr>
                <w:rFonts w:ascii="Times New Roman" w:hAnsi="Times New Roman"/>
                <w:b/>
                <w:color w:val="000000"/>
                <w:sz w:val="20"/>
                <w:szCs w:val="20"/>
                <w:lang w:eastAsia="en-US"/>
              </w:rPr>
              <w:t>Оцениваемые УУД</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lang w:eastAsia="en-US"/>
              </w:rPr>
            </w:pPr>
            <w:r w:rsidRPr="009860D1">
              <w:rPr>
                <w:rFonts w:ascii="Times New Roman" w:hAnsi="Times New Roman"/>
                <w:b/>
                <w:color w:val="000000"/>
                <w:sz w:val="20"/>
                <w:szCs w:val="20"/>
                <w:lang w:eastAsia="en-US"/>
              </w:rPr>
              <w:t>Вид диагностики</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lang w:eastAsia="en-US"/>
              </w:rPr>
            </w:pPr>
            <w:r w:rsidRPr="009860D1">
              <w:rPr>
                <w:rFonts w:ascii="Times New Roman" w:hAnsi="Times New Roman"/>
                <w:b/>
                <w:color w:val="000000"/>
                <w:sz w:val="20"/>
                <w:szCs w:val="20"/>
                <w:lang w:eastAsia="en-US"/>
              </w:rPr>
              <w:t>Цель диагностики</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lang w:eastAsia="en-US"/>
              </w:rPr>
            </w:pPr>
            <w:r w:rsidRPr="009860D1">
              <w:rPr>
                <w:rFonts w:ascii="Times New Roman" w:hAnsi="Times New Roman"/>
                <w:b/>
                <w:color w:val="000000"/>
                <w:sz w:val="20"/>
                <w:szCs w:val="20"/>
                <w:lang w:eastAsia="en-US"/>
              </w:rPr>
              <w:t>Возраст учащихся</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lang w:eastAsia="en-US"/>
              </w:rPr>
            </w:pPr>
            <w:r w:rsidRPr="009860D1">
              <w:rPr>
                <w:rFonts w:ascii="Times New Roman" w:hAnsi="Times New Roman"/>
                <w:b/>
                <w:color w:val="000000"/>
                <w:sz w:val="20"/>
                <w:szCs w:val="20"/>
                <w:lang w:eastAsia="en-US"/>
              </w:rPr>
              <w:t>Диагностический инструментарий</w:t>
            </w:r>
          </w:p>
        </w:tc>
      </w:tr>
      <w:tr w:rsidR="00A57CD1" w:rsidRPr="009860D1" w:rsidTr="003009E3">
        <w:tc>
          <w:tcPr>
            <w:tcW w:w="9072" w:type="dxa"/>
            <w:gridSpan w:val="5"/>
            <w:shd w:val="clear" w:color="auto" w:fill="auto"/>
            <w:tcMar>
              <w:top w:w="0" w:type="dxa"/>
              <w:left w:w="108" w:type="dxa"/>
              <w:bottom w:w="0" w:type="dxa"/>
              <w:right w:w="108" w:type="dxa"/>
            </w:tcMar>
          </w:tcPr>
          <w:p w:rsidR="00A57CD1" w:rsidRPr="009860D1" w:rsidRDefault="00A57CD1" w:rsidP="007F2816">
            <w:pPr>
              <w:spacing w:after="0" w:line="240" w:lineRule="auto"/>
              <w:jc w:val="center"/>
              <w:rPr>
                <w:rFonts w:ascii="Times New Roman" w:hAnsi="Times New Roman"/>
                <w:color w:val="000000"/>
                <w:sz w:val="20"/>
                <w:szCs w:val="20"/>
                <w:lang w:eastAsia="en-US"/>
              </w:rPr>
            </w:pPr>
            <w:r w:rsidRPr="009860D1">
              <w:rPr>
                <w:rFonts w:ascii="Times New Roman" w:hAnsi="Times New Roman"/>
                <w:bCs/>
                <w:color w:val="000000"/>
                <w:sz w:val="20"/>
                <w:szCs w:val="20"/>
                <w:lang w:eastAsia="en-US"/>
              </w:rPr>
              <w:t>Личностные УУД</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Действия,</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направленные на определение своего отношения к поступле-</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нию в школу и школьной действительности; действия, уста-</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навливающие смысл учения.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Вводная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сформированности внутренней позиции</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школьника, его мотивации учения.</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6,5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Методика «Беседа о школе»</w:t>
            </w:r>
          </w:p>
          <w:p w:rsidR="00A57CD1" w:rsidRPr="009860D1" w:rsidRDefault="00A57CD1" w:rsidP="007F2816">
            <w:pPr>
              <w:spacing w:after="0" w:line="240" w:lineRule="auto"/>
              <w:rPr>
                <w:rFonts w:ascii="Times New Roman" w:hAnsi="Times New Roman"/>
                <w:color w:val="000000"/>
                <w:sz w:val="20"/>
                <w:szCs w:val="20"/>
                <w:lang w:eastAsia="en-US"/>
              </w:rPr>
            </w:pPr>
            <w:proofErr w:type="gramStart"/>
            <w:r w:rsidRPr="009860D1">
              <w:rPr>
                <w:rFonts w:ascii="Times New Roman" w:hAnsi="Times New Roman"/>
                <w:color w:val="000000"/>
                <w:sz w:val="20"/>
                <w:szCs w:val="20"/>
                <w:lang w:eastAsia="en-US"/>
              </w:rPr>
              <w:t>(модифицированный вариант Т. А. Нежновой,</w:t>
            </w:r>
            <w:proofErr w:type="gramEnd"/>
          </w:p>
          <w:p w:rsidR="00A57CD1" w:rsidRPr="009860D1" w:rsidRDefault="00A57CD1" w:rsidP="007F2816">
            <w:pPr>
              <w:spacing w:after="0" w:line="240" w:lineRule="auto"/>
              <w:rPr>
                <w:rFonts w:ascii="Times New Roman" w:hAnsi="Times New Roman"/>
                <w:color w:val="000000"/>
                <w:sz w:val="20"/>
                <w:szCs w:val="20"/>
                <w:lang w:eastAsia="en-US"/>
              </w:rPr>
            </w:pPr>
            <w:proofErr w:type="gramStart"/>
            <w:r w:rsidRPr="009860D1">
              <w:rPr>
                <w:rFonts w:ascii="Times New Roman" w:hAnsi="Times New Roman"/>
                <w:color w:val="000000"/>
                <w:sz w:val="20"/>
                <w:szCs w:val="20"/>
                <w:lang w:eastAsia="en-US"/>
              </w:rPr>
              <w:t>Д. Б. Эльконина, А. Л. Венгера)</w:t>
            </w:r>
            <w:proofErr w:type="gramEnd"/>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Те же</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предпочтений занятий в коллективе и дома</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8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Тот же, измен. Вариант</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Действие</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смыслообразования, </w:t>
            </w:r>
            <w:proofErr w:type="gramStart"/>
            <w:r w:rsidRPr="009860D1">
              <w:rPr>
                <w:rFonts w:ascii="Times New Roman" w:hAnsi="Times New Roman"/>
                <w:color w:val="000000"/>
                <w:sz w:val="20"/>
                <w:szCs w:val="20"/>
                <w:lang w:eastAsia="en-US"/>
              </w:rPr>
              <w:t>устанавливающее</w:t>
            </w:r>
            <w:proofErr w:type="gramEnd"/>
            <w:r w:rsidRPr="009860D1">
              <w:rPr>
                <w:rFonts w:ascii="Times New Roman" w:hAnsi="Times New Roman"/>
                <w:color w:val="000000"/>
                <w:sz w:val="20"/>
                <w:szCs w:val="20"/>
                <w:lang w:eastAsia="en-US"/>
              </w:rPr>
              <w:t xml:space="preserve"> значимость позна-</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вательной деятельности для ребенка; </w:t>
            </w:r>
            <w:proofErr w:type="gramStart"/>
            <w:r w:rsidRPr="009860D1">
              <w:rPr>
                <w:rFonts w:ascii="Times New Roman" w:hAnsi="Times New Roman"/>
                <w:color w:val="000000"/>
                <w:sz w:val="20"/>
                <w:szCs w:val="20"/>
                <w:lang w:eastAsia="en-US"/>
              </w:rPr>
              <w:t>коммуникативное</w:t>
            </w:r>
            <w:proofErr w:type="gramEnd"/>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действие — умение задавать </w:t>
            </w:r>
            <w:r w:rsidRPr="009860D1">
              <w:rPr>
                <w:rFonts w:ascii="Times New Roman" w:hAnsi="Times New Roman"/>
                <w:color w:val="000000"/>
                <w:sz w:val="20"/>
                <w:szCs w:val="20"/>
                <w:lang w:eastAsia="en-US"/>
              </w:rPr>
              <w:lastRenderedPageBreak/>
              <w:t>вопрос.</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 </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lastRenderedPageBreak/>
              <w:t>Вводная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развития познавательных интересов и</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инициативы школьника.</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6,5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Проба на познавательную инициативу</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«Незавершенная сказка»</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lastRenderedPageBreak/>
              <w:t>Те же</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tc>
        <w:tc>
          <w:tcPr>
            <w:tcW w:w="2140" w:type="dxa"/>
            <w:vMerge w:val="restart"/>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динамики развития позн. интересов</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7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Тот же, другая сказка</w:t>
            </w:r>
          </w:p>
        </w:tc>
      </w:tr>
      <w:tr w:rsidR="00A57CD1" w:rsidRPr="009860D1" w:rsidTr="003009E3">
        <w:tc>
          <w:tcPr>
            <w:tcW w:w="1843" w:type="dxa"/>
            <w:shd w:val="clear" w:color="auto" w:fill="auto"/>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Те же</w:t>
            </w:r>
          </w:p>
        </w:tc>
        <w:tc>
          <w:tcPr>
            <w:tcW w:w="1701" w:type="dxa"/>
            <w:shd w:val="clear" w:color="auto" w:fill="auto"/>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Итоговя</w:t>
            </w:r>
          </w:p>
        </w:tc>
        <w:tc>
          <w:tcPr>
            <w:tcW w:w="2140" w:type="dxa"/>
            <w:vMerge/>
            <w:vAlign w:val="center"/>
          </w:tcPr>
          <w:p w:rsidR="00A57CD1" w:rsidRPr="009860D1" w:rsidRDefault="00A57CD1" w:rsidP="007F2816">
            <w:pPr>
              <w:spacing w:after="0" w:line="240" w:lineRule="auto"/>
              <w:rPr>
                <w:rFonts w:ascii="Times New Roman" w:hAnsi="Times New Roman"/>
                <w:color w:val="000000"/>
                <w:sz w:val="20"/>
                <w:szCs w:val="20"/>
                <w:lang w:eastAsia="en-US"/>
              </w:rPr>
            </w:pP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8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Тот же, другая сказка</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Действия,</w:t>
            </w:r>
          </w:p>
          <w:p w:rsidR="00A57CD1" w:rsidRPr="009860D1" w:rsidRDefault="00A57CD1" w:rsidP="007F2816">
            <w:pPr>
              <w:spacing w:after="0" w:line="240" w:lineRule="auto"/>
              <w:rPr>
                <w:rFonts w:ascii="Times New Roman" w:hAnsi="Times New Roman"/>
                <w:color w:val="000000"/>
                <w:sz w:val="20"/>
                <w:szCs w:val="20"/>
                <w:lang w:eastAsia="en-US"/>
              </w:rPr>
            </w:pPr>
            <w:proofErr w:type="gramStart"/>
            <w:r w:rsidRPr="009860D1">
              <w:rPr>
                <w:rFonts w:ascii="Times New Roman" w:hAnsi="Times New Roman"/>
                <w:color w:val="000000"/>
                <w:sz w:val="20"/>
                <w:szCs w:val="20"/>
                <w:lang w:eastAsia="en-US"/>
              </w:rPr>
              <w:t>направленные на определение своей позиции в отношении</w:t>
            </w:r>
            <w:proofErr w:type="gramEnd"/>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социальной роли ученика и школьной действительности;</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действия, устанавливающие смысл учения.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Выявление сформированности </w:t>
            </w:r>
            <w:proofErr w:type="gramStart"/>
            <w:r w:rsidRPr="009860D1">
              <w:rPr>
                <w:rFonts w:ascii="Times New Roman" w:hAnsi="Times New Roman"/>
                <w:color w:val="000000"/>
                <w:sz w:val="20"/>
                <w:szCs w:val="20"/>
                <w:lang w:eastAsia="en-US"/>
              </w:rPr>
              <w:t>Я-концепции</w:t>
            </w:r>
            <w:proofErr w:type="gramEnd"/>
            <w:r w:rsidRPr="009860D1">
              <w:rPr>
                <w:rFonts w:ascii="Times New Roman" w:hAnsi="Times New Roman"/>
                <w:color w:val="000000"/>
                <w:sz w:val="20"/>
                <w:szCs w:val="20"/>
                <w:lang w:eastAsia="en-US"/>
              </w:rPr>
              <w:t xml:space="preserve"> и самоотношения.</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9 лет</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Повтор 10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Методика «Кто Я?»</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(модификация методики М. Куна)</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рефлексивности самооценки школьников</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 учебной деятельности.</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10,5-11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Рефлексивная самооценка учебной деятельности</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Действие</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смыслообразования, установление связи между содержанием</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учебных предметов и познавательными интересами обучающихся.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Вводная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Определение уровня сформированности учебно-познавательного интереса школьника.</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7лет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Шкала выраженности учебно-познавательного интереса</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(по Г.Ю. Ксензовой)</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Те же</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tc>
        <w:tc>
          <w:tcPr>
            <w:tcW w:w="2140" w:type="dxa"/>
            <w:vMerge w:val="restart"/>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динамики</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8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Та же</w:t>
            </w:r>
          </w:p>
        </w:tc>
      </w:tr>
      <w:tr w:rsidR="00A57CD1" w:rsidRPr="009860D1" w:rsidTr="003009E3">
        <w:tc>
          <w:tcPr>
            <w:tcW w:w="1843" w:type="dxa"/>
            <w:shd w:val="clear" w:color="auto" w:fill="auto"/>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 Те же</w:t>
            </w:r>
          </w:p>
        </w:tc>
        <w:tc>
          <w:tcPr>
            <w:tcW w:w="1701" w:type="dxa"/>
            <w:shd w:val="clear" w:color="auto" w:fill="auto"/>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Итоговая</w:t>
            </w:r>
          </w:p>
        </w:tc>
        <w:tc>
          <w:tcPr>
            <w:tcW w:w="2140" w:type="dxa"/>
            <w:vMerge/>
            <w:vAlign w:val="center"/>
          </w:tcPr>
          <w:p w:rsidR="00A57CD1" w:rsidRPr="009860D1" w:rsidRDefault="00A57CD1" w:rsidP="007F2816">
            <w:pPr>
              <w:spacing w:after="0" w:line="240" w:lineRule="auto"/>
              <w:rPr>
                <w:rFonts w:ascii="Times New Roman" w:hAnsi="Times New Roman"/>
                <w:color w:val="000000"/>
                <w:sz w:val="20"/>
                <w:szCs w:val="20"/>
                <w:lang w:eastAsia="en-US"/>
              </w:rPr>
            </w:pP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10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Та же</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Действие</w:t>
            </w:r>
          </w:p>
          <w:p w:rsidR="00A57CD1" w:rsidRPr="009860D1" w:rsidRDefault="00A57CD1" w:rsidP="007F2816">
            <w:pPr>
              <w:spacing w:after="0" w:line="240" w:lineRule="auto"/>
              <w:rPr>
                <w:rFonts w:ascii="Times New Roman" w:hAnsi="Times New Roman"/>
                <w:color w:val="000000"/>
                <w:sz w:val="20"/>
                <w:szCs w:val="20"/>
                <w:lang w:eastAsia="en-US"/>
              </w:rPr>
            </w:pPr>
            <w:proofErr w:type="gramStart"/>
            <w:r w:rsidRPr="009860D1">
              <w:rPr>
                <w:rFonts w:ascii="Times New Roman" w:hAnsi="Times New Roman"/>
                <w:color w:val="000000"/>
                <w:sz w:val="20"/>
                <w:szCs w:val="20"/>
                <w:lang w:eastAsia="en-US"/>
              </w:rPr>
              <w:t>смыслообразования, направленное на установление смысла</w:t>
            </w:r>
            <w:proofErr w:type="gramEnd"/>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учебной деятельности для школьника.</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мотивационных предпочтений школьни-</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ков в учебной деятельности.</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8-10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Опросник мотивации</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Личностное действие самооценивания (самоопределения), регулятивное действие оценивания результата учебной </w:t>
            </w:r>
            <w:r w:rsidRPr="009860D1">
              <w:rPr>
                <w:rFonts w:ascii="Times New Roman" w:hAnsi="Times New Roman"/>
                <w:color w:val="000000"/>
                <w:sz w:val="20"/>
                <w:szCs w:val="20"/>
                <w:lang w:eastAsia="en-US"/>
              </w:rPr>
              <w:lastRenderedPageBreak/>
              <w:t>деятельности.</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lastRenderedPageBreak/>
              <w:t>Вводная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Выявление адекватности понимания учащимся </w:t>
            </w:r>
            <w:proofErr w:type="gramStart"/>
            <w:r w:rsidRPr="009860D1">
              <w:rPr>
                <w:rFonts w:ascii="Times New Roman" w:hAnsi="Times New Roman"/>
                <w:color w:val="000000"/>
                <w:sz w:val="20"/>
                <w:szCs w:val="20"/>
                <w:lang w:eastAsia="en-US"/>
              </w:rPr>
              <w:t>при</w:t>
            </w:r>
            <w:proofErr w:type="gramEnd"/>
            <w:r w:rsidRPr="009860D1">
              <w:rPr>
                <w:rFonts w:ascii="Times New Roman" w:hAnsi="Times New Roman"/>
                <w:color w:val="000000"/>
                <w:sz w:val="20"/>
                <w:szCs w:val="20"/>
                <w:lang w:eastAsia="en-US"/>
              </w:rPr>
              <w:t>-</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чин успеха/неуспеха в деятельности.</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6,5 -7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Методика выявления характера атрибуции</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успеха/неуспеха</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(Рефлексивная оценка — каузальная атрибуция </w:t>
            </w:r>
            <w:r w:rsidRPr="009860D1">
              <w:rPr>
                <w:rFonts w:ascii="Times New Roman" w:hAnsi="Times New Roman"/>
                <w:color w:val="000000"/>
                <w:sz w:val="20"/>
                <w:szCs w:val="20"/>
                <w:lang w:eastAsia="en-US"/>
              </w:rPr>
              <w:lastRenderedPageBreak/>
              <w:t>неуспеха)</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lastRenderedPageBreak/>
              <w:t>Те же</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То же</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9-10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Та же письм. опрос</w:t>
            </w:r>
          </w:p>
        </w:tc>
      </w:tr>
      <w:tr w:rsidR="00A57CD1" w:rsidRPr="009860D1" w:rsidTr="003009E3">
        <w:tc>
          <w:tcPr>
            <w:tcW w:w="9072" w:type="dxa"/>
            <w:gridSpan w:val="5"/>
            <w:shd w:val="clear" w:color="auto" w:fill="auto"/>
            <w:tcMar>
              <w:top w:w="0" w:type="dxa"/>
              <w:left w:w="108" w:type="dxa"/>
              <w:bottom w:w="0" w:type="dxa"/>
              <w:right w:w="108" w:type="dxa"/>
            </w:tcMar>
          </w:tcPr>
          <w:p w:rsidR="00A57CD1" w:rsidRPr="009860D1" w:rsidRDefault="00A57CD1" w:rsidP="007F2816">
            <w:pPr>
              <w:spacing w:after="0" w:line="240" w:lineRule="auto"/>
              <w:jc w:val="center"/>
              <w:rPr>
                <w:rFonts w:ascii="Times New Roman" w:hAnsi="Times New Roman"/>
                <w:color w:val="000000"/>
                <w:sz w:val="20"/>
                <w:szCs w:val="20"/>
                <w:lang w:eastAsia="en-US"/>
              </w:rPr>
            </w:pPr>
            <w:r w:rsidRPr="009860D1">
              <w:rPr>
                <w:rFonts w:ascii="Times New Roman" w:hAnsi="Times New Roman"/>
                <w:color w:val="000000"/>
                <w:sz w:val="20"/>
                <w:szCs w:val="20"/>
                <w:lang w:eastAsia="en-US"/>
              </w:rPr>
              <w:t>Универсальные учебные действия нравственно – этической ориентации:</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Действия</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нравственно-этического оценивания — выделение морального содержания ситуации; учет нормы взаимопомощи как основания построения межличностных отношений.</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уровня усвоения нормы взаимопомощи.</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7-8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Задание на оценку усвоения нормы взаимопомощи</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Действия</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нравственно-этического оценивания, учет мотивов и намерений героев.</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Вводная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ориентации на мотивы героев в решении</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моральной дилеммы (уровня моральной децентрации).</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6,5 -7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Задание на учет мотивов героев в решении</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моральной дилеммы</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(модифицированная задача Ж. Пиаже, 2006)</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Действия</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нравственно-этического оценивания, уровень моральной децентрации как координации нескольких норм.</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 </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Вводная,</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уровня моральной децентрации как способности к координации (соотнесению) трех норм: справедливого распределения, ответственности, взаимопомощи на основе принципа компенсации.</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7 лет</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10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Задание на выявление уровня </w:t>
            </w:r>
            <w:proofErr w:type="gramStart"/>
            <w:r w:rsidRPr="009860D1">
              <w:rPr>
                <w:rFonts w:ascii="Times New Roman" w:hAnsi="Times New Roman"/>
                <w:color w:val="000000"/>
                <w:sz w:val="20"/>
                <w:szCs w:val="20"/>
                <w:lang w:eastAsia="en-US"/>
              </w:rPr>
              <w:t>моральной</w:t>
            </w:r>
            <w:proofErr w:type="gramEnd"/>
            <w:r w:rsidRPr="009860D1">
              <w:rPr>
                <w:rFonts w:ascii="Times New Roman" w:hAnsi="Times New Roman"/>
                <w:color w:val="000000"/>
                <w:sz w:val="20"/>
                <w:szCs w:val="20"/>
                <w:lang w:eastAsia="en-US"/>
              </w:rPr>
              <w:t xml:space="preserve"> децентрации</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(Ж. Пиаже)</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Действия</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нравственно-этического оценивания.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Вводная</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усвоения нормы взаимопомощи в условиях моральной дилеммы.</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 </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7-10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Моральная дилемма</w:t>
            </w:r>
          </w:p>
          <w:p w:rsidR="00A57CD1" w:rsidRPr="009860D1" w:rsidRDefault="00A57CD1" w:rsidP="007F2816">
            <w:pPr>
              <w:spacing w:after="0" w:line="240" w:lineRule="auto"/>
              <w:rPr>
                <w:rFonts w:ascii="Times New Roman" w:hAnsi="Times New Roman"/>
                <w:color w:val="000000"/>
                <w:sz w:val="20"/>
                <w:szCs w:val="20"/>
                <w:lang w:eastAsia="en-US"/>
              </w:rPr>
            </w:pPr>
            <w:proofErr w:type="gramStart"/>
            <w:r w:rsidRPr="009860D1">
              <w:rPr>
                <w:rFonts w:ascii="Times New Roman" w:hAnsi="Times New Roman"/>
                <w:color w:val="000000"/>
                <w:sz w:val="20"/>
                <w:szCs w:val="20"/>
                <w:lang w:eastAsia="en-US"/>
              </w:rPr>
              <w:t>(норма взаимопомощи в конфликте</w:t>
            </w:r>
            <w:proofErr w:type="gramEnd"/>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с личными интересами)</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Выделение морального содержания действий и ситуаций.</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Вводная</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степени дифференциации конвенцио</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нальных и моральных норм</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7-10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Анкета «Оцени поступок»</w:t>
            </w:r>
          </w:p>
          <w:p w:rsidR="00A57CD1" w:rsidRPr="009860D1" w:rsidRDefault="00A57CD1" w:rsidP="007F2816">
            <w:pPr>
              <w:spacing w:after="0" w:line="240" w:lineRule="auto"/>
              <w:jc w:val="both"/>
              <w:rPr>
                <w:rFonts w:ascii="Times New Roman" w:hAnsi="Times New Roman"/>
                <w:color w:val="000000"/>
                <w:sz w:val="20"/>
                <w:szCs w:val="20"/>
                <w:lang w:eastAsia="en-US"/>
              </w:rPr>
            </w:pPr>
            <w:proofErr w:type="gramStart"/>
            <w:r w:rsidRPr="009860D1">
              <w:rPr>
                <w:rFonts w:ascii="Times New Roman" w:hAnsi="Times New Roman"/>
                <w:color w:val="000000"/>
                <w:sz w:val="20"/>
                <w:szCs w:val="20"/>
                <w:lang w:eastAsia="en-US"/>
              </w:rPr>
              <w:t>(дифференциация конвенциональных и моральных норм</w:t>
            </w:r>
            <w:proofErr w:type="gramEnd"/>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по Э. Туриелю в модификации Е.А. Кургановой</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 О.А. Карабановой, 2004)</w:t>
            </w:r>
          </w:p>
        </w:tc>
      </w:tr>
      <w:tr w:rsidR="00A57CD1" w:rsidRPr="009860D1" w:rsidTr="003009E3">
        <w:tc>
          <w:tcPr>
            <w:tcW w:w="9072" w:type="dxa"/>
            <w:gridSpan w:val="5"/>
            <w:shd w:val="clear" w:color="auto" w:fill="auto"/>
            <w:tcMar>
              <w:top w:w="0" w:type="dxa"/>
              <w:left w:w="108" w:type="dxa"/>
              <w:bottom w:w="0" w:type="dxa"/>
              <w:right w:w="108" w:type="dxa"/>
            </w:tcMar>
          </w:tcPr>
          <w:p w:rsidR="00A57CD1" w:rsidRPr="009860D1" w:rsidRDefault="00A57CD1" w:rsidP="007F2816">
            <w:pPr>
              <w:spacing w:after="0" w:line="240" w:lineRule="auto"/>
              <w:jc w:val="center"/>
              <w:rPr>
                <w:rFonts w:ascii="Times New Roman" w:hAnsi="Times New Roman"/>
                <w:color w:val="000000"/>
                <w:sz w:val="20"/>
                <w:szCs w:val="20"/>
                <w:lang w:eastAsia="en-US"/>
              </w:rPr>
            </w:pPr>
            <w:r w:rsidRPr="009860D1">
              <w:rPr>
                <w:rFonts w:ascii="Times New Roman" w:hAnsi="Times New Roman"/>
                <w:bCs/>
                <w:color w:val="000000"/>
                <w:sz w:val="20"/>
                <w:szCs w:val="20"/>
                <w:lang w:eastAsia="en-US"/>
              </w:rPr>
              <w:t>Регулятивные УУД</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умение</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принимать и сохранять задачу воспроизведения образца, планировать свое действие</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lastRenderedPageBreak/>
              <w:t> </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lastRenderedPageBreak/>
              <w:t>вводная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развития регулятивных действий</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6.5 -7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Выкладывание узора из кубиков</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lastRenderedPageBreak/>
              <w:t>регулятивное действие контроля.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уровня сформированности внимания и</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самоконтроля.</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8-9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Проба на внимание</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(П.Я. Гальперин и С.Л. Кабыльницкая)</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Определение уровня развития регулятивных действий</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Критериальная оценка</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7-11лет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Педагогические наблюдения</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прил. 1</w:t>
            </w:r>
          </w:p>
        </w:tc>
      </w:tr>
      <w:tr w:rsidR="00A57CD1" w:rsidRPr="009860D1" w:rsidTr="003009E3">
        <w:tc>
          <w:tcPr>
            <w:tcW w:w="9072" w:type="dxa"/>
            <w:gridSpan w:val="5"/>
            <w:shd w:val="clear" w:color="auto" w:fill="auto"/>
            <w:tcMar>
              <w:top w:w="0" w:type="dxa"/>
              <w:left w:w="108" w:type="dxa"/>
              <w:bottom w:w="0" w:type="dxa"/>
              <w:right w:w="108" w:type="dxa"/>
            </w:tcMar>
          </w:tcPr>
          <w:p w:rsidR="00A57CD1" w:rsidRPr="009860D1" w:rsidRDefault="00A57CD1" w:rsidP="00A67AEA">
            <w:pPr>
              <w:spacing w:after="0" w:line="240" w:lineRule="auto"/>
              <w:jc w:val="center"/>
              <w:rPr>
                <w:rFonts w:ascii="Times New Roman" w:hAnsi="Times New Roman"/>
                <w:color w:val="000000"/>
                <w:sz w:val="20"/>
                <w:szCs w:val="20"/>
                <w:lang w:eastAsia="en-US"/>
              </w:rPr>
            </w:pPr>
            <w:r w:rsidRPr="009860D1">
              <w:rPr>
                <w:rFonts w:ascii="Times New Roman" w:hAnsi="Times New Roman"/>
                <w:bCs/>
                <w:color w:val="000000"/>
                <w:sz w:val="20"/>
                <w:szCs w:val="20"/>
                <w:lang w:eastAsia="en-US"/>
              </w:rPr>
              <w:t>Познавательные УУД</w:t>
            </w:r>
            <w:r w:rsidRPr="009860D1">
              <w:rPr>
                <w:rFonts w:ascii="Times New Roman" w:hAnsi="Times New Roman"/>
                <w:color w:val="000000"/>
                <w:sz w:val="20"/>
                <w:szCs w:val="20"/>
                <w:lang w:eastAsia="en-US"/>
              </w:rPr>
              <w:t> </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Логические универсальные действия.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Вводная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сформированности логических действий</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установления взаимно-однозначного соответствия и сохранения дискретного множества.</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6,5-7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Построение числового эквивалента</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или взаимно-однозначного соответствия</w:t>
            </w:r>
          </w:p>
          <w:p w:rsidR="00A57CD1" w:rsidRPr="009860D1" w:rsidRDefault="00A57CD1" w:rsidP="007F2816">
            <w:pPr>
              <w:spacing w:after="0" w:line="240" w:lineRule="auto"/>
              <w:rPr>
                <w:rFonts w:ascii="Times New Roman" w:hAnsi="Times New Roman"/>
                <w:color w:val="000000"/>
                <w:sz w:val="20"/>
                <w:szCs w:val="20"/>
                <w:lang w:eastAsia="en-US"/>
              </w:rPr>
            </w:pPr>
            <w:r w:rsidRPr="009860D1">
              <w:rPr>
                <w:rFonts w:ascii="Times New Roman" w:hAnsi="Times New Roman"/>
                <w:color w:val="000000"/>
                <w:sz w:val="20"/>
                <w:szCs w:val="20"/>
                <w:lang w:eastAsia="en-US"/>
              </w:rPr>
              <w:t>(Ж. Пиаже, А. Шеминьска)</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Знаково-</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символические познавательные действия, умение дифференцировать план знаков и символов и предметный план.</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Вводная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Выявление умения ребенка различать </w:t>
            </w:r>
            <w:proofErr w:type="gramStart"/>
            <w:r w:rsidRPr="009860D1">
              <w:rPr>
                <w:rFonts w:ascii="Times New Roman" w:hAnsi="Times New Roman"/>
                <w:color w:val="000000"/>
                <w:sz w:val="20"/>
                <w:szCs w:val="20"/>
                <w:lang w:eastAsia="en-US"/>
              </w:rPr>
              <w:t>предметную</w:t>
            </w:r>
            <w:proofErr w:type="gramEnd"/>
            <w:r w:rsidRPr="009860D1">
              <w:rPr>
                <w:rFonts w:ascii="Times New Roman" w:hAnsi="Times New Roman"/>
                <w:color w:val="000000"/>
                <w:sz w:val="20"/>
                <w:szCs w:val="20"/>
                <w:lang w:eastAsia="en-US"/>
              </w:rPr>
              <w:t xml:space="preserve"> и</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речевую действительность.</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6,5 -7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Проба на определение количества слов в предложении</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(С.Н. Карпова)</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Знаково-символические действия — кодирование (замещение); регулятивное действие контроля.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Вводная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умения ребенка осуществлять кодирование с помощью символов.</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6,5 -7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Методика «Кодирование»</w:t>
            </w:r>
          </w:p>
          <w:p w:rsidR="00A57CD1" w:rsidRPr="009860D1" w:rsidRDefault="00A57CD1" w:rsidP="007F2816">
            <w:pPr>
              <w:spacing w:after="0" w:line="240" w:lineRule="auto"/>
              <w:jc w:val="both"/>
              <w:rPr>
                <w:rFonts w:ascii="Times New Roman" w:hAnsi="Times New Roman"/>
                <w:color w:val="000000"/>
                <w:sz w:val="20"/>
                <w:szCs w:val="20"/>
                <w:lang w:eastAsia="en-US"/>
              </w:rPr>
            </w:pPr>
            <w:proofErr w:type="gramStart"/>
            <w:r w:rsidRPr="009860D1">
              <w:rPr>
                <w:rFonts w:ascii="Times New Roman" w:hAnsi="Times New Roman"/>
                <w:color w:val="000000"/>
                <w:sz w:val="20"/>
                <w:szCs w:val="20"/>
                <w:lang w:eastAsia="en-US"/>
              </w:rPr>
              <w:t>(11й субтест теста Д. Векслера</w:t>
            </w:r>
            <w:proofErr w:type="gramEnd"/>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 версии А. Ю. Панасюка)</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Прием</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решения задач; логические действия.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сформированности общего приема решения задач.</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7-10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Диагностика универсального действия</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общего приема решения задач</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(по А.Р. Лурия, Л.С. Цветковой)</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Моделирование, познавательные логические и знаково-символические действия.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Определение умения ученика выделять тип задачи и</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способ ее решения.</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7-9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Методика «Нахождение схем к задачам»</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(по А.Н. Рябинкиной)</w:t>
            </w:r>
          </w:p>
        </w:tc>
      </w:tr>
      <w:tr w:rsidR="00A57CD1" w:rsidRPr="009860D1" w:rsidTr="003009E3">
        <w:tc>
          <w:tcPr>
            <w:tcW w:w="9072" w:type="dxa"/>
            <w:gridSpan w:val="5"/>
            <w:shd w:val="clear" w:color="auto" w:fill="auto"/>
            <w:tcMar>
              <w:top w:w="0" w:type="dxa"/>
              <w:left w:w="108" w:type="dxa"/>
              <w:bottom w:w="0" w:type="dxa"/>
              <w:right w:w="108" w:type="dxa"/>
            </w:tcMar>
          </w:tcPr>
          <w:p w:rsidR="00A57CD1" w:rsidRPr="009860D1" w:rsidRDefault="00A57CD1" w:rsidP="007F2816">
            <w:pPr>
              <w:spacing w:after="0" w:line="240" w:lineRule="auto"/>
              <w:jc w:val="center"/>
              <w:rPr>
                <w:rFonts w:ascii="Times New Roman" w:hAnsi="Times New Roman"/>
                <w:color w:val="000000"/>
                <w:sz w:val="20"/>
                <w:szCs w:val="20"/>
                <w:lang w:eastAsia="en-US"/>
              </w:rPr>
            </w:pPr>
            <w:r w:rsidRPr="009860D1">
              <w:rPr>
                <w:rFonts w:ascii="Times New Roman" w:hAnsi="Times New Roman"/>
                <w:bCs/>
                <w:color w:val="000000"/>
                <w:sz w:val="20"/>
                <w:szCs w:val="20"/>
                <w:lang w:eastAsia="en-US"/>
              </w:rPr>
              <w:t>Коммуникативные УУД</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Коммуникативные действия.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Вводная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Выявление уровня сформированности действий,</w:t>
            </w:r>
          </w:p>
          <w:p w:rsidR="00A57CD1" w:rsidRPr="009860D1" w:rsidRDefault="00A57CD1" w:rsidP="007F2816">
            <w:pPr>
              <w:spacing w:after="0" w:line="240" w:lineRule="auto"/>
              <w:jc w:val="both"/>
              <w:rPr>
                <w:rFonts w:ascii="Times New Roman" w:hAnsi="Times New Roman"/>
                <w:color w:val="000000"/>
                <w:sz w:val="20"/>
                <w:szCs w:val="20"/>
                <w:lang w:eastAsia="en-US"/>
              </w:rPr>
            </w:pPr>
            <w:proofErr w:type="gramStart"/>
            <w:r w:rsidRPr="009860D1">
              <w:rPr>
                <w:rFonts w:ascii="Times New Roman" w:hAnsi="Times New Roman"/>
                <w:color w:val="000000"/>
                <w:sz w:val="20"/>
                <w:szCs w:val="20"/>
                <w:lang w:eastAsia="en-US"/>
              </w:rPr>
              <w:t>направленных</w:t>
            </w:r>
            <w:proofErr w:type="gramEnd"/>
            <w:r w:rsidRPr="009860D1">
              <w:rPr>
                <w:rFonts w:ascii="Times New Roman" w:hAnsi="Times New Roman"/>
                <w:color w:val="000000"/>
                <w:sz w:val="20"/>
                <w:szCs w:val="20"/>
                <w:lang w:eastAsia="en-US"/>
              </w:rPr>
              <w:t xml:space="preserve"> на учет позиции собеседника (партнера).</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6,5 -7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«Левая и правая рука» Пиаже</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Коммуникативные действия.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Выявление сформированности действий, направленных на учет </w:t>
            </w:r>
            <w:r w:rsidRPr="009860D1">
              <w:rPr>
                <w:rFonts w:ascii="Times New Roman" w:hAnsi="Times New Roman"/>
                <w:color w:val="000000"/>
                <w:sz w:val="20"/>
                <w:szCs w:val="20"/>
                <w:lang w:eastAsia="en-US"/>
              </w:rPr>
              <w:lastRenderedPageBreak/>
              <w:t>позиции собеседника (партнера).</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lastRenderedPageBreak/>
              <w:t>8-10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Методика «Кто прав?»</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130</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(методика Г.А. </w:t>
            </w:r>
            <w:r w:rsidRPr="009860D1">
              <w:rPr>
                <w:rFonts w:ascii="Times New Roman" w:hAnsi="Times New Roman"/>
                <w:color w:val="000000"/>
                <w:sz w:val="20"/>
                <w:szCs w:val="20"/>
                <w:lang w:eastAsia="en-US"/>
              </w:rPr>
              <w:lastRenderedPageBreak/>
              <w:t>Цукерман и др.)</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lastRenderedPageBreak/>
              <w:t>Коммуникативные действия.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Вводная</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Выявление уровня сформированности действий </w:t>
            </w:r>
            <w:proofErr w:type="gramStart"/>
            <w:r w:rsidRPr="009860D1">
              <w:rPr>
                <w:rFonts w:ascii="Times New Roman" w:hAnsi="Times New Roman"/>
                <w:color w:val="000000"/>
                <w:sz w:val="20"/>
                <w:szCs w:val="20"/>
                <w:lang w:eastAsia="en-US"/>
              </w:rPr>
              <w:t>по</w:t>
            </w:r>
            <w:proofErr w:type="gramEnd"/>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согласованию усилий в процессе организации и осуществления сотрудничества (кооперация).</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6,6 -7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Задание «Рукавички»</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(Г.А. Цукерман)</w:t>
            </w:r>
          </w:p>
        </w:tc>
      </w:tr>
      <w:tr w:rsidR="00A57CD1" w:rsidRPr="009860D1" w:rsidTr="003009E3">
        <w:tc>
          <w:tcPr>
            <w:tcW w:w="184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Коммуникативно-речевые действия.</w:t>
            </w:r>
          </w:p>
        </w:tc>
        <w:tc>
          <w:tcPr>
            <w:tcW w:w="170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Промеж.</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итоговая</w:t>
            </w:r>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w:t>
            </w:r>
          </w:p>
        </w:tc>
        <w:tc>
          <w:tcPr>
            <w:tcW w:w="2140"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 xml:space="preserve">Выявление уровня сформированности действия </w:t>
            </w:r>
            <w:proofErr w:type="gramStart"/>
            <w:r w:rsidRPr="009860D1">
              <w:rPr>
                <w:rFonts w:ascii="Times New Roman" w:hAnsi="Times New Roman"/>
                <w:color w:val="000000"/>
                <w:sz w:val="20"/>
                <w:szCs w:val="20"/>
                <w:lang w:eastAsia="en-US"/>
              </w:rPr>
              <w:t>по</w:t>
            </w:r>
            <w:proofErr w:type="gramEnd"/>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передаче информации и отображению предметного содержания и условий деятельности.</w:t>
            </w:r>
          </w:p>
        </w:tc>
        <w:tc>
          <w:tcPr>
            <w:tcW w:w="140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8-10 лет</w:t>
            </w:r>
          </w:p>
        </w:tc>
        <w:tc>
          <w:tcPr>
            <w:tcW w:w="198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Задание «Дорога к дому»</w:t>
            </w:r>
          </w:p>
          <w:p w:rsidR="00A57CD1" w:rsidRPr="009860D1" w:rsidRDefault="00A57CD1" w:rsidP="007F2816">
            <w:pPr>
              <w:spacing w:after="0" w:line="240" w:lineRule="auto"/>
              <w:jc w:val="both"/>
              <w:rPr>
                <w:rFonts w:ascii="Times New Roman" w:hAnsi="Times New Roman"/>
                <w:color w:val="000000"/>
                <w:sz w:val="20"/>
                <w:szCs w:val="20"/>
                <w:lang w:eastAsia="en-US"/>
              </w:rPr>
            </w:pPr>
            <w:proofErr w:type="gramStart"/>
            <w:r w:rsidRPr="009860D1">
              <w:rPr>
                <w:rFonts w:ascii="Times New Roman" w:hAnsi="Times New Roman"/>
                <w:color w:val="000000"/>
                <w:sz w:val="20"/>
                <w:szCs w:val="20"/>
                <w:lang w:eastAsia="en-US"/>
              </w:rPr>
              <w:t>(модифицированный вариант методики</w:t>
            </w:r>
            <w:proofErr w:type="gramEnd"/>
          </w:p>
          <w:p w:rsidR="00A57CD1" w:rsidRPr="009860D1" w:rsidRDefault="00A57CD1" w:rsidP="007F2816">
            <w:pPr>
              <w:spacing w:after="0" w:line="240" w:lineRule="auto"/>
              <w:jc w:val="both"/>
              <w:rPr>
                <w:rFonts w:ascii="Times New Roman" w:hAnsi="Times New Roman"/>
                <w:color w:val="000000"/>
                <w:sz w:val="20"/>
                <w:szCs w:val="20"/>
                <w:lang w:eastAsia="en-US"/>
              </w:rPr>
            </w:pPr>
            <w:r w:rsidRPr="009860D1">
              <w:rPr>
                <w:rFonts w:ascii="Times New Roman" w:hAnsi="Times New Roman"/>
                <w:color w:val="000000"/>
                <w:sz w:val="20"/>
                <w:szCs w:val="20"/>
                <w:lang w:eastAsia="en-US"/>
              </w:rPr>
              <w:t>«Архитектор-строитель»)</w:t>
            </w:r>
          </w:p>
        </w:tc>
      </w:tr>
    </w:tbl>
    <w:p w:rsidR="00A57CD1" w:rsidRPr="009860D1" w:rsidRDefault="00A57CD1" w:rsidP="007F2816">
      <w:pPr>
        <w:widowControl w:val="0"/>
        <w:suppressAutoHyphens/>
        <w:spacing w:after="0" w:line="240" w:lineRule="auto"/>
        <w:ind w:firstLine="709"/>
        <w:jc w:val="both"/>
        <w:rPr>
          <w:rFonts w:ascii="Times New Roman" w:eastAsia="Arial Unicode MS" w:hAnsi="Times New Roman"/>
          <w:color w:val="FF0000"/>
          <w:kern w:val="1"/>
          <w:sz w:val="24"/>
          <w:szCs w:val="24"/>
        </w:rPr>
      </w:pPr>
    </w:p>
    <w:p w:rsidR="00A57CD1" w:rsidRPr="009860D1" w:rsidRDefault="00A57CD1" w:rsidP="007F2816">
      <w:pPr>
        <w:widowControl w:val="0"/>
        <w:suppressAutoHyphens/>
        <w:spacing w:after="0" w:line="240" w:lineRule="auto"/>
        <w:ind w:firstLine="567"/>
        <w:jc w:val="center"/>
        <w:rPr>
          <w:rFonts w:ascii="Times New Roman" w:eastAsia="Arial Unicode MS" w:hAnsi="Times New Roman"/>
          <w:b/>
          <w:i/>
          <w:kern w:val="1"/>
          <w:sz w:val="24"/>
          <w:szCs w:val="24"/>
        </w:rPr>
      </w:pPr>
      <w:r w:rsidRPr="009860D1">
        <w:rPr>
          <w:rFonts w:ascii="Times New Roman" w:eastAsia="Arial Unicode MS" w:hAnsi="Times New Roman"/>
          <w:b/>
          <w:i/>
          <w:kern w:val="1"/>
          <w:sz w:val="24"/>
          <w:szCs w:val="24"/>
        </w:rPr>
        <w:t xml:space="preserve">Описание преемственности программы формирования универсальных учебных действий </w:t>
      </w:r>
      <w:r w:rsidRPr="009860D1">
        <w:rPr>
          <w:rFonts w:ascii="Times New Roman" w:hAnsi="Times New Roman"/>
          <w:b/>
          <w:i/>
          <w:spacing w:val="-2"/>
          <w:sz w:val="24"/>
          <w:szCs w:val="24"/>
        </w:rPr>
        <w:t xml:space="preserve">при переходе </w:t>
      </w:r>
      <w:proofErr w:type="gramStart"/>
      <w:r w:rsidRPr="009860D1">
        <w:rPr>
          <w:rFonts w:ascii="Times New Roman" w:hAnsi="Times New Roman"/>
          <w:b/>
          <w:i/>
          <w:spacing w:val="-2"/>
          <w:sz w:val="24"/>
          <w:szCs w:val="24"/>
        </w:rPr>
        <w:t>от</w:t>
      </w:r>
      <w:proofErr w:type="gramEnd"/>
      <w:r w:rsidRPr="009860D1">
        <w:rPr>
          <w:rFonts w:ascii="Times New Roman" w:hAnsi="Times New Roman"/>
          <w:b/>
          <w:i/>
          <w:spacing w:val="-2"/>
          <w:sz w:val="24"/>
          <w:szCs w:val="24"/>
        </w:rPr>
        <w:t xml:space="preserve"> дошкольного к начальному общему </w:t>
      </w:r>
      <w:r w:rsidRPr="009860D1">
        <w:rPr>
          <w:rFonts w:ascii="Times New Roman" w:eastAsia="Arial Unicode MS" w:hAnsi="Times New Roman"/>
          <w:b/>
          <w:i/>
          <w:kern w:val="1"/>
          <w:sz w:val="24"/>
          <w:szCs w:val="24"/>
        </w:rPr>
        <w:t xml:space="preserve">образованию.  </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t>Наиболее остро проблема преемственности стоит в двух ключевых точках — в момент поступления детей в школу</w:t>
      </w:r>
      <w:r w:rsidRPr="009860D1">
        <w:rPr>
          <w:rFonts w:ascii="Times New Roman" w:hAnsi="Times New Roman" w:cs="Times New Roman"/>
          <w:sz w:val="24"/>
          <w:szCs w:val="24"/>
        </w:rPr>
        <w:t xml:space="preserve"> (при переходе на получение начального общего образования) и в период перехода обучающихся на получение основного общего образования.</w:t>
      </w:r>
    </w:p>
    <w:p w:rsidR="00A57CD1" w:rsidRPr="009860D1" w:rsidRDefault="00A57CD1" w:rsidP="007F2816">
      <w:pPr>
        <w:pStyle w:val="af0"/>
        <w:spacing w:line="240" w:lineRule="auto"/>
        <w:ind w:firstLine="567"/>
        <w:rPr>
          <w:rFonts w:ascii="Times New Roman" w:hAnsi="Times New Roman" w:cs="Times New Roman"/>
          <w:i/>
          <w:iCs/>
          <w:sz w:val="24"/>
          <w:szCs w:val="24"/>
        </w:rPr>
      </w:pPr>
      <w:r w:rsidRPr="009860D1">
        <w:rPr>
          <w:rFonts w:ascii="Times New Roman" w:hAnsi="Times New Roman" w:cs="Times New Roman"/>
          <w:sz w:val="24"/>
          <w:szCs w:val="24"/>
        </w:rPr>
        <w:t xml:space="preserve">Исследования </w:t>
      </w:r>
      <w:r w:rsidRPr="009860D1">
        <w:rPr>
          <w:rFonts w:ascii="Times New Roman" w:hAnsi="Times New Roman" w:cs="Times New Roman"/>
          <w:bCs/>
          <w:i/>
          <w:iCs/>
          <w:sz w:val="24"/>
          <w:szCs w:val="24"/>
        </w:rPr>
        <w:t>готовности детей к обучению в школе</w:t>
      </w:r>
      <w:r w:rsidRPr="009860D1">
        <w:rPr>
          <w:rFonts w:ascii="Times New Roman" w:hAnsi="Times New Roman" w:cs="Times New Roman"/>
          <w:sz w:val="24"/>
          <w:szCs w:val="24"/>
        </w:rPr>
        <w:t>при переходе от предшкольного к начальному общему образованию показали, что обучение рассматривается как комплексное образование, включающее в себя физическую и психологическую готовность.</w:t>
      </w:r>
    </w:p>
    <w:p w:rsidR="00A57CD1" w:rsidRPr="009860D1" w:rsidRDefault="00A57CD1" w:rsidP="007F2816">
      <w:pPr>
        <w:pStyle w:val="af0"/>
        <w:spacing w:line="240" w:lineRule="auto"/>
        <w:ind w:firstLine="567"/>
        <w:rPr>
          <w:rFonts w:ascii="Times New Roman" w:hAnsi="Times New Roman" w:cs="Times New Roman"/>
          <w:i/>
          <w:iCs/>
          <w:sz w:val="24"/>
          <w:szCs w:val="24"/>
        </w:rPr>
      </w:pPr>
      <w:r w:rsidRPr="009860D1">
        <w:rPr>
          <w:rFonts w:ascii="Times New Roman" w:hAnsi="Times New Roman" w:cs="Times New Roman"/>
          <w:i/>
          <w:iCs/>
          <w:spacing w:val="-4"/>
          <w:sz w:val="24"/>
          <w:szCs w:val="24"/>
        </w:rPr>
        <w:t xml:space="preserve">Физическая готовность </w:t>
      </w:r>
      <w:r w:rsidRPr="009860D1">
        <w:rPr>
          <w:rFonts w:ascii="Times New Roman" w:hAnsi="Times New Roman" w:cs="Times New Roman"/>
          <w:spacing w:val="-4"/>
          <w:sz w:val="24"/>
          <w:szCs w:val="24"/>
        </w:rPr>
        <w:t xml:space="preserve">определяется состоянием здоровья, </w:t>
      </w:r>
      <w:r w:rsidRPr="009860D1">
        <w:rPr>
          <w:rFonts w:ascii="Times New Roman" w:hAnsi="Times New Roman" w:cs="Times New Roman"/>
          <w:spacing w:val="2"/>
          <w:sz w:val="24"/>
          <w:szCs w:val="24"/>
        </w:rPr>
        <w:t>уровнем морфофункциональной зрелости организма ребён</w:t>
      </w:r>
      <w:r w:rsidRPr="009860D1">
        <w:rPr>
          <w:rFonts w:ascii="Times New Roman" w:hAnsi="Times New Roman" w:cs="Times New Roman"/>
          <w:sz w:val="24"/>
          <w:szCs w:val="24"/>
        </w:rPr>
        <w:t xml:space="preserve">ка, в том числе развитием двигательных навыков и качеств </w:t>
      </w:r>
      <w:r w:rsidRPr="009860D1">
        <w:rPr>
          <w:rFonts w:ascii="Times New Roman" w:hAnsi="Times New Roman" w:cs="Times New Roman"/>
          <w:spacing w:val="2"/>
          <w:sz w:val="24"/>
          <w:szCs w:val="24"/>
        </w:rPr>
        <w:t xml:space="preserve">(тонкая моторная координация), физической и умственной </w:t>
      </w:r>
      <w:r w:rsidRPr="009860D1">
        <w:rPr>
          <w:rFonts w:ascii="Times New Roman" w:hAnsi="Times New Roman" w:cs="Times New Roman"/>
          <w:sz w:val="24"/>
          <w:szCs w:val="24"/>
        </w:rPr>
        <w:t>работоспособности.</w:t>
      </w:r>
    </w:p>
    <w:p w:rsidR="00A57CD1" w:rsidRPr="009860D1" w:rsidRDefault="00A57CD1" w:rsidP="007F2816">
      <w:pPr>
        <w:pStyle w:val="af0"/>
        <w:spacing w:line="240" w:lineRule="auto"/>
        <w:ind w:firstLine="567"/>
        <w:rPr>
          <w:rFonts w:ascii="Times New Roman" w:hAnsi="Times New Roman" w:cs="Times New Roman"/>
          <w:sz w:val="24"/>
          <w:szCs w:val="24"/>
        </w:rPr>
      </w:pPr>
      <w:proofErr w:type="gramStart"/>
      <w:r w:rsidRPr="009860D1">
        <w:rPr>
          <w:rFonts w:ascii="Times New Roman" w:hAnsi="Times New Roman" w:cs="Times New Roman"/>
          <w:i/>
          <w:iCs/>
          <w:sz w:val="24"/>
          <w:szCs w:val="24"/>
        </w:rPr>
        <w:t xml:space="preserve">Психологическая готовность </w:t>
      </w:r>
      <w:r w:rsidRPr="009860D1">
        <w:rPr>
          <w:rFonts w:ascii="Times New Roman" w:hAnsi="Times New Roman" w:cs="Times New Roman"/>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Pr="009860D1">
        <w:rPr>
          <w:rFonts w:ascii="Times New Roman" w:hAnsi="Times New Roman" w:cs="Times New Roman"/>
          <w:sz w:val="24"/>
          <w:szCs w:val="24"/>
        </w:rPr>
        <w:t xml:space="preserve"> освоение ребёнком новых форм кооперации и учебного сотрудничества в системе отношений с учителем и одноклассниками.</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t xml:space="preserve">Психологическая готовность к школе имеет следующую </w:t>
      </w:r>
      <w:r w:rsidRPr="009860D1">
        <w:rPr>
          <w:rFonts w:ascii="Times New Roman" w:hAnsi="Times New Roman" w:cs="Times New Roman"/>
          <w:spacing w:val="-2"/>
          <w:sz w:val="24"/>
          <w:szCs w:val="24"/>
        </w:rPr>
        <w:t>структуру: личностная готовность, умственная зрелость и про</w:t>
      </w:r>
      <w:r w:rsidRPr="009860D1">
        <w:rPr>
          <w:rFonts w:ascii="Times New Roman" w:hAnsi="Times New Roman" w:cs="Times New Roman"/>
          <w:sz w:val="24"/>
          <w:szCs w:val="24"/>
        </w:rPr>
        <w:t>извольность регуляции поведения и деятельности.</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t>Личностная готовность включает мотивационную готов</w:t>
      </w:r>
      <w:r w:rsidRPr="009860D1">
        <w:rPr>
          <w:rFonts w:ascii="Times New Roman" w:hAnsi="Times New Roman" w:cs="Times New Roman"/>
          <w:spacing w:val="-4"/>
          <w:sz w:val="24"/>
          <w:szCs w:val="24"/>
        </w:rPr>
        <w:t>ность, коммуникативную готовность, сформированность Я­кон</w:t>
      </w:r>
      <w:r w:rsidRPr="009860D1">
        <w:rPr>
          <w:rFonts w:ascii="Times New Roman" w:hAnsi="Times New Roman" w:cs="Times New Roman"/>
          <w:sz w:val="24"/>
          <w:szCs w:val="24"/>
        </w:rPr>
        <w:t>цепции и самооценки, эмоциональную зрелость. Мотиваци</w:t>
      </w:r>
      <w:r w:rsidRPr="009860D1">
        <w:rPr>
          <w:rFonts w:ascii="Times New Roman" w:hAnsi="Times New Roman" w:cs="Times New Roman"/>
          <w:spacing w:val="-2"/>
          <w:sz w:val="24"/>
          <w:szCs w:val="24"/>
        </w:rPr>
        <w:t xml:space="preserve">онная готовность предполагает сформированность социальных </w:t>
      </w:r>
      <w:r w:rsidRPr="009860D1">
        <w:rPr>
          <w:rFonts w:ascii="Times New Roman" w:hAnsi="Times New Roman" w:cs="Times New Roman"/>
          <w:sz w:val="24"/>
          <w:szCs w:val="24"/>
        </w:rPr>
        <w:t>мотивов (стремление к социально значимому статусу, потреб</w:t>
      </w:r>
      <w:r w:rsidRPr="009860D1">
        <w:rPr>
          <w:rFonts w:ascii="Times New Roman" w:hAnsi="Times New Roman" w:cs="Times New Roman"/>
          <w:spacing w:val="2"/>
          <w:sz w:val="24"/>
          <w:szCs w:val="24"/>
        </w:rPr>
        <w:t>ность в социальном признании, мотив социального долга), учебных и познавательных мотивов. Предпосылками воз</w:t>
      </w:r>
      <w:r w:rsidRPr="009860D1">
        <w:rPr>
          <w:rFonts w:ascii="Times New Roman" w:hAnsi="Times New Roman" w:cs="Times New Roman"/>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lastRenderedPageBreak/>
        <w:t xml:space="preserve">Мотивационная готовность характеризуется первичным </w:t>
      </w:r>
      <w:r w:rsidRPr="009860D1">
        <w:rPr>
          <w:rFonts w:ascii="Times New Roman" w:hAnsi="Times New Roman" w:cs="Times New Roman"/>
          <w:sz w:val="24"/>
          <w:szCs w:val="24"/>
        </w:rPr>
        <w:t xml:space="preserve">соподчинением мотивов с доминированием </w:t>
      </w:r>
      <w:proofErr w:type="gramStart"/>
      <w:r w:rsidRPr="009860D1">
        <w:rPr>
          <w:rFonts w:ascii="Times New Roman" w:hAnsi="Times New Roman" w:cs="Times New Roman"/>
          <w:sz w:val="24"/>
          <w:szCs w:val="24"/>
        </w:rPr>
        <w:t>учебно­познава</w:t>
      </w:r>
      <w:r w:rsidRPr="009860D1">
        <w:rPr>
          <w:rFonts w:ascii="Times New Roman" w:hAnsi="Times New Roman" w:cs="Times New Roman"/>
          <w:spacing w:val="2"/>
          <w:sz w:val="24"/>
          <w:szCs w:val="24"/>
        </w:rPr>
        <w:t>тельных</w:t>
      </w:r>
      <w:proofErr w:type="gramEnd"/>
      <w:r w:rsidRPr="009860D1">
        <w:rPr>
          <w:rFonts w:ascii="Times New Roman" w:hAnsi="Times New Roman" w:cs="Times New Roman"/>
          <w:spacing w:val="2"/>
          <w:sz w:val="24"/>
          <w:szCs w:val="24"/>
        </w:rPr>
        <w:t xml:space="preserve"> мотивов. Коммуникативная готовность выступает </w:t>
      </w:r>
      <w:r w:rsidRPr="009860D1">
        <w:rPr>
          <w:rFonts w:ascii="Times New Roman" w:hAnsi="Times New Roman" w:cs="Times New Roman"/>
          <w:sz w:val="24"/>
          <w:szCs w:val="24"/>
        </w:rPr>
        <w:t>как готовность ребёнка к произвольному общению с учителем и сверстниками в контексте поставленной учебной зада</w:t>
      </w:r>
      <w:r w:rsidRPr="009860D1">
        <w:rPr>
          <w:rFonts w:ascii="Times New Roman" w:hAnsi="Times New Roman" w:cs="Times New Roman"/>
          <w:spacing w:val="2"/>
          <w:sz w:val="24"/>
          <w:szCs w:val="24"/>
        </w:rPr>
        <w:t xml:space="preserve">чи и учебного содержания. Коммуникативная готовность </w:t>
      </w:r>
      <w:r w:rsidRPr="009860D1">
        <w:rPr>
          <w:rFonts w:ascii="Times New Roman" w:hAnsi="Times New Roman" w:cs="Times New Roman"/>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9860D1">
        <w:rPr>
          <w:rFonts w:ascii="Times New Roman" w:hAnsi="Times New Roman" w:cs="Times New Roman"/>
          <w:spacing w:val="2"/>
          <w:sz w:val="24"/>
          <w:szCs w:val="24"/>
        </w:rPr>
        <w:t xml:space="preserve">(личное сознание), характера отношения к нему взрослых, </w:t>
      </w:r>
      <w:r w:rsidRPr="009860D1">
        <w:rPr>
          <w:rFonts w:ascii="Times New Roman" w:hAnsi="Times New Roman" w:cs="Times New Roman"/>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9860D1">
        <w:rPr>
          <w:rFonts w:ascii="Times New Roman" w:hAnsi="Times New Roman" w:cs="Times New Roman"/>
          <w:spacing w:val="2"/>
          <w:sz w:val="24"/>
          <w:szCs w:val="24"/>
        </w:rPr>
        <w:t>нове эмоционального предвосхищения и прогнозирования. Показателем эмоциональной готовности к школьному обу</w:t>
      </w:r>
      <w:r w:rsidRPr="009860D1">
        <w:rPr>
          <w:rFonts w:ascii="Times New Roman" w:hAnsi="Times New Roman" w:cs="Times New Roman"/>
          <w:sz w:val="24"/>
          <w:szCs w:val="24"/>
        </w:rPr>
        <w:t>чению является сформированность высших чувств — нрав</w:t>
      </w:r>
      <w:r w:rsidRPr="009860D1">
        <w:rPr>
          <w:rFonts w:ascii="Times New Roman" w:hAnsi="Times New Roman" w:cs="Times New Roman"/>
          <w:spacing w:val="2"/>
          <w:sz w:val="24"/>
          <w:szCs w:val="24"/>
        </w:rPr>
        <w:t>ственных переживаний, интеллектуальных чувств (радость познания), эстетических чувств (чувство прекрасного). Вы</w:t>
      </w:r>
      <w:r w:rsidRPr="009860D1">
        <w:rPr>
          <w:rFonts w:ascii="Times New Roman" w:hAnsi="Times New Roman" w:cs="Times New Roman"/>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A57CD1" w:rsidRPr="009860D1" w:rsidRDefault="00A57CD1" w:rsidP="007F2816">
      <w:pPr>
        <w:pStyle w:val="af0"/>
        <w:spacing w:line="240" w:lineRule="auto"/>
        <w:ind w:firstLine="567"/>
        <w:rPr>
          <w:rFonts w:ascii="Times New Roman" w:hAnsi="Times New Roman" w:cs="Times New Roman"/>
          <w:spacing w:val="-2"/>
          <w:sz w:val="24"/>
          <w:szCs w:val="24"/>
        </w:rPr>
      </w:pPr>
      <w:r w:rsidRPr="009860D1">
        <w:rPr>
          <w:rFonts w:ascii="Times New Roman" w:hAnsi="Times New Roman" w:cs="Times New Roman"/>
          <w:spacing w:val="-2"/>
          <w:sz w:val="24"/>
          <w:szCs w:val="24"/>
        </w:rPr>
        <w:t xml:space="preserve">Умственную зрелость составляет интеллектуальная, речевая </w:t>
      </w:r>
      <w:r w:rsidRPr="009860D1">
        <w:rPr>
          <w:rFonts w:ascii="Times New Roman" w:hAnsi="Times New Roman" w:cs="Times New Roman"/>
          <w:spacing w:val="2"/>
          <w:sz w:val="24"/>
          <w:szCs w:val="24"/>
        </w:rPr>
        <w:t>готовность и сформированность восприятия, памяти, вни</w:t>
      </w:r>
      <w:r w:rsidRPr="009860D1">
        <w:rPr>
          <w:rFonts w:ascii="Times New Roman" w:hAnsi="Times New Roman" w:cs="Times New Roman"/>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9860D1">
        <w:rPr>
          <w:rFonts w:ascii="Times New Roman" w:hAnsi="Times New Roman" w:cs="Times New Roman"/>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9860D1">
        <w:rPr>
          <w:rFonts w:ascii="Times New Roman" w:hAnsi="Times New Roman" w:cs="Times New Roman"/>
          <w:spacing w:val="2"/>
          <w:sz w:val="24"/>
          <w:szCs w:val="24"/>
        </w:rPr>
        <w:t xml:space="preserve">представлений и умений. Речевая готовность предполагает </w:t>
      </w:r>
      <w:r w:rsidRPr="009860D1">
        <w:rPr>
          <w:rFonts w:ascii="Times New Roman" w:hAnsi="Times New Roman" w:cs="Times New Roman"/>
          <w:sz w:val="24"/>
          <w:szCs w:val="24"/>
        </w:rPr>
        <w:t>сформированность фонематической, лексической, граммати</w:t>
      </w:r>
      <w:r w:rsidRPr="009860D1">
        <w:rPr>
          <w:rFonts w:ascii="Times New Roman" w:hAnsi="Times New Roman" w:cs="Times New Roman"/>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9860D1">
        <w:rPr>
          <w:rFonts w:ascii="Times New Roman" w:hAnsi="Times New Roman" w:cs="Times New Roman"/>
          <w:spacing w:val="2"/>
          <w:sz w:val="24"/>
          <w:szCs w:val="24"/>
        </w:rPr>
        <w:t>её единицы. Восприятие характеризуется всё большей осо</w:t>
      </w:r>
      <w:r w:rsidRPr="009860D1">
        <w:rPr>
          <w:rFonts w:ascii="Times New Roman" w:hAnsi="Times New Roman" w:cs="Times New Roman"/>
          <w:sz w:val="24"/>
          <w:szCs w:val="24"/>
        </w:rPr>
        <w:t>з</w:t>
      </w:r>
      <w:r w:rsidRPr="009860D1">
        <w:rPr>
          <w:rFonts w:ascii="Times New Roman" w:hAnsi="Times New Roman" w:cs="Times New Roman"/>
          <w:spacing w:val="-2"/>
          <w:sz w:val="24"/>
          <w:szCs w:val="24"/>
        </w:rPr>
        <w:t>нанностью, опирается на использование системы обществен</w:t>
      </w:r>
      <w:r w:rsidRPr="009860D1">
        <w:rPr>
          <w:rFonts w:ascii="Times New Roman" w:hAnsi="Times New Roman" w:cs="Times New Roman"/>
          <w:spacing w:val="2"/>
          <w:sz w:val="24"/>
          <w:szCs w:val="24"/>
        </w:rPr>
        <w:t xml:space="preserve">ных сенсорных эталонов и соответствующих перцептивных </w:t>
      </w:r>
      <w:r w:rsidRPr="009860D1">
        <w:rPr>
          <w:rFonts w:ascii="Times New Roman" w:hAnsi="Times New Roman" w:cs="Times New Roman"/>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9860D1">
        <w:rPr>
          <w:rFonts w:ascii="Times New Roman" w:hAnsi="Times New Roman" w:cs="Times New Roman"/>
          <w:sz w:val="24"/>
          <w:szCs w:val="24"/>
        </w:rPr>
        <w:t>тивов, целеполагании и сохранении цели, способности при</w:t>
      </w:r>
      <w:r w:rsidRPr="009860D1">
        <w:rPr>
          <w:rFonts w:ascii="Times New Roman" w:hAnsi="Times New Roman" w:cs="Times New Roman"/>
          <w:spacing w:val="2"/>
          <w:sz w:val="24"/>
          <w:szCs w:val="24"/>
        </w:rPr>
        <w:t xml:space="preserve">лагать волевое усилие для её достижения. Произвольность </w:t>
      </w:r>
      <w:proofErr w:type="gramStart"/>
      <w:r w:rsidRPr="009860D1">
        <w:rPr>
          <w:rFonts w:ascii="Times New Roman" w:hAnsi="Times New Roman" w:cs="Times New Roman"/>
          <w:sz w:val="24"/>
          <w:szCs w:val="24"/>
        </w:rPr>
        <w:t>выступает</w:t>
      </w:r>
      <w:proofErr w:type="gramEnd"/>
      <w:r w:rsidRPr="009860D1">
        <w:rPr>
          <w:rFonts w:ascii="Times New Roman" w:hAnsi="Times New Roman" w:cs="Times New Roman"/>
          <w:sz w:val="24"/>
          <w:szCs w:val="24"/>
        </w:rPr>
        <w:t xml:space="preserve"> как умение строить своё поведение и деятельность </w:t>
      </w:r>
      <w:r w:rsidRPr="009860D1">
        <w:rPr>
          <w:rFonts w:ascii="Times New Roman" w:hAnsi="Times New Roman" w:cs="Times New Roman"/>
          <w:spacing w:val="2"/>
          <w:sz w:val="24"/>
          <w:szCs w:val="24"/>
        </w:rPr>
        <w:t xml:space="preserve">в соответствии с предлагаемыми образцами и правилами, </w:t>
      </w:r>
      <w:r w:rsidRPr="009860D1">
        <w:rPr>
          <w:rFonts w:ascii="Times New Roman" w:hAnsi="Times New Roman" w:cs="Times New Roman"/>
          <w:sz w:val="24"/>
          <w:szCs w:val="24"/>
        </w:rPr>
        <w:t>осуществлять планирование, контроль и коррекцию выполняемых действий, используя соответствующие средства.</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t xml:space="preserve">Формирование фундамента готовности перехода к обучению на ступени начального общего образования должно </w:t>
      </w:r>
      <w:r w:rsidRPr="009860D1">
        <w:rPr>
          <w:rFonts w:ascii="Times New Roman" w:hAnsi="Times New Roman" w:cs="Times New Roman"/>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A57CD1" w:rsidRPr="009860D1" w:rsidRDefault="00A57CD1" w:rsidP="007F2816">
      <w:pPr>
        <w:pStyle w:val="aff5"/>
        <w:spacing w:after="0" w:line="240" w:lineRule="auto"/>
        <w:ind w:left="0" w:firstLine="567"/>
        <w:jc w:val="center"/>
        <w:rPr>
          <w:rFonts w:ascii="Times New Roman" w:hAnsi="Times New Roman"/>
          <w:i/>
          <w:color w:val="000000"/>
          <w:sz w:val="24"/>
          <w:szCs w:val="24"/>
          <w:lang w:eastAsia="en-US"/>
        </w:rPr>
      </w:pPr>
      <w:r w:rsidRPr="009860D1">
        <w:rPr>
          <w:rFonts w:ascii="Times New Roman" w:hAnsi="Times New Roman"/>
          <w:bCs/>
          <w:i/>
          <w:color w:val="000000"/>
          <w:sz w:val="24"/>
          <w:szCs w:val="24"/>
          <w:lang w:eastAsia="en-US"/>
        </w:rPr>
        <w:t xml:space="preserve">Показатели сформированности универсальных учебных действий при переходе от </w:t>
      </w:r>
      <w:proofErr w:type="gramStart"/>
      <w:r w:rsidRPr="009860D1">
        <w:rPr>
          <w:rFonts w:ascii="Times New Roman" w:hAnsi="Times New Roman"/>
          <w:bCs/>
          <w:i/>
          <w:color w:val="000000"/>
          <w:sz w:val="24"/>
          <w:szCs w:val="24"/>
          <w:lang w:eastAsia="en-US"/>
        </w:rPr>
        <w:t>дошкольного</w:t>
      </w:r>
      <w:proofErr w:type="gramEnd"/>
      <w:r w:rsidRPr="009860D1">
        <w:rPr>
          <w:rFonts w:ascii="Times New Roman" w:hAnsi="Times New Roman"/>
          <w:bCs/>
          <w:i/>
          <w:color w:val="000000"/>
          <w:sz w:val="24"/>
          <w:szCs w:val="24"/>
          <w:lang w:eastAsia="en-US"/>
        </w:rPr>
        <w:t xml:space="preserve"> к начальному общему образованию</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Критерии (показатели) сформированности внутренней позиции школьника:</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lastRenderedPageBreak/>
        <w:t>1.Положительное отношение к школе,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2. Проявление особого интереса к новому, собственно школьному содержанию занятий, что проявляется, во-первых, в предпочтении уроков «школьного» типа урокам «дошкольного» типа; во-вторых, в наличии адекватного содержательного представления о подготовке к школе.</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3. Предпочтение классных коллективных занятий индивидуальным занятиям дома, положительное отношение к школьной дисциплине, направленной на поддержание общепринятых норм поведения в школе; предпочтение социального способа оценки своих знаний – отметки дошкольным способам поощрения (сладости, подарки) (Д.Б.Эльконин, А.Л.Венгер, 1988).</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Применительно к моменту поступления ребенка в школу можно выделить следующие показатели сформированности регулятивных универсальных учебных действий:</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умение осуществлять действие по образцу и заданному правилу;</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умение сохранять заданную цель;</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умение видеть указанную ошибку и исправлять ее по указанию взрослого;</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умение контролировать свою деятельность по результату;</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умение адекватно понимать оценку взрослого и сверстника.</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На ступени предшкольного образования должны быть сформированы следующие познавательные логические действия:</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умение выделять параметры объекта, поддающиеся измерению;</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операция установления взаимно-однозначного соответствия;</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умение выделять существенные признаки конктерно-чувственных объектов;</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умение устанавливать аналогии на предметном материале;</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операция классификации и сериации на конкретно-чувственном предметном материале;</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переход от эгоцентризма как особой умственной позиции  (абсолютизации собственной познавательной перспективы) к децентрации (координации нескольких точек зрения на объект).</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На уровне предшкольного образования должны быть сформированы следующие универсальные учебные действия:</w:t>
      </w:r>
    </w:p>
    <w:p w:rsidR="00A57CD1" w:rsidRPr="009860D1" w:rsidRDefault="00A57CD1" w:rsidP="00B87CB0">
      <w:pPr>
        <w:pStyle w:val="aff5"/>
        <w:numPr>
          <w:ilvl w:val="0"/>
          <w:numId w:val="59"/>
        </w:numPr>
        <w:spacing w:after="0" w:line="240" w:lineRule="auto"/>
        <w:ind w:left="0"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кодирование/замещение (использование знаков и символов как условных заместителей реальных объектов и предметов);</w:t>
      </w:r>
    </w:p>
    <w:p w:rsidR="00A57CD1" w:rsidRPr="009860D1" w:rsidRDefault="00A57CD1" w:rsidP="00B87CB0">
      <w:pPr>
        <w:pStyle w:val="aff5"/>
        <w:numPr>
          <w:ilvl w:val="0"/>
          <w:numId w:val="59"/>
        </w:numPr>
        <w:spacing w:after="0" w:line="240" w:lineRule="auto"/>
        <w:ind w:left="0"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декодирование/ считывание информации;</w:t>
      </w:r>
    </w:p>
    <w:p w:rsidR="00A57CD1" w:rsidRPr="009860D1" w:rsidRDefault="00A57CD1" w:rsidP="00B87CB0">
      <w:pPr>
        <w:pStyle w:val="aff5"/>
        <w:numPr>
          <w:ilvl w:val="0"/>
          <w:numId w:val="59"/>
        </w:numPr>
        <w:spacing w:after="0" w:line="240" w:lineRule="auto"/>
        <w:ind w:left="0"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умение использовать наглядные модели (схемы, чертежи, планы), отражающие пространственное расположение предметов или отношений между предметами или их частями для решения задач.</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Задача формирования УУД предполагает, что при поступлении в школу ребенок достигает определенного уровня развития общения. В состав базовых (т.е. абсолютно необходимых для начала обучения ребенка в школе) предпосылок входят следующие компоненты:</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 xml:space="preserve">•потребность ребенка в общении </w:t>
      </w:r>
      <w:proofErr w:type="gramStart"/>
      <w:r w:rsidRPr="009860D1">
        <w:rPr>
          <w:rFonts w:ascii="Times New Roman" w:hAnsi="Times New Roman"/>
          <w:color w:val="000000"/>
          <w:sz w:val="24"/>
          <w:szCs w:val="24"/>
          <w:lang w:eastAsia="en-US"/>
        </w:rPr>
        <w:t>со</w:t>
      </w:r>
      <w:proofErr w:type="gramEnd"/>
      <w:r w:rsidRPr="009860D1">
        <w:rPr>
          <w:rFonts w:ascii="Times New Roman" w:hAnsi="Times New Roman"/>
          <w:color w:val="000000"/>
          <w:sz w:val="24"/>
          <w:szCs w:val="24"/>
          <w:lang w:eastAsia="en-US"/>
        </w:rPr>
        <w:t xml:space="preserve"> взрослыми и сверстниками;</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•владение определенными вербальными и невербальными средствами общения;</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•приемлемое (т.е. не негативное, а желательно эмоционально позитивное) отношение к процессу сотрудничества;</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•ориентация на партнера по общению,</w:t>
      </w:r>
    </w:p>
    <w:p w:rsidR="00A57CD1" w:rsidRPr="009860D1" w:rsidRDefault="00A57CD1" w:rsidP="007F2816">
      <w:pPr>
        <w:spacing w:after="0" w:line="240" w:lineRule="auto"/>
        <w:ind w:firstLine="567"/>
        <w:jc w:val="both"/>
        <w:rPr>
          <w:rFonts w:ascii="Times New Roman" w:hAnsi="Times New Roman"/>
          <w:color w:val="000000"/>
          <w:sz w:val="24"/>
          <w:szCs w:val="24"/>
          <w:lang w:eastAsia="en-US"/>
        </w:rPr>
      </w:pPr>
      <w:r w:rsidRPr="009860D1">
        <w:rPr>
          <w:rFonts w:ascii="Times New Roman" w:hAnsi="Times New Roman"/>
          <w:color w:val="000000"/>
          <w:sz w:val="24"/>
          <w:szCs w:val="24"/>
          <w:lang w:eastAsia="en-US"/>
        </w:rPr>
        <w:t>•умение слушать собеседника.</w:t>
      </w:r>
    </w:p>
    <w:p w:rsidR="00A57CD1" w:rsidRPr="009860D1" w:rsidRDefault="00A57CD1" w:rsidP="007F2816">
      <w:pPr>
        <w:shd w:val="clear" w:color="auto" w:fill="FFFFFF"/>
        <w:spacing w:after="0" w:line="240" w:lineRule="auto"/>
        <w:ind w:firstLine="567"/>
        <w:jc w:val="both"/>
        <w:rPr>
          <w:rFonts w:ascii="Times New Roman" w:hAnsi="Times New Roman"/>
          <w:color w:val="000000"/>
          <w:sz w:val="24"/>
          <w:szCs w:val="24"/>
        </w:rPr>
      </w:pPr>
      <w:r w:rsidRPr="009860D1">
        <w:rPr>
          <w:rFonts w:ascii="Times New Roman" w:hAnsi="Times New Roman"/>
          <w:color w:val="000000"/>
          <w:sz w:val="24"/>
          <w:szCs w:val="24"/>
        </w:rPr>
        <w:lastRenderedPageBreak/>
        <w:t>Стартовая диагностика покажет основные проблемы, характерные для большинства первоклассников, и в соответствии с приоритетами данного класса на определенный период выстроится система работы по преемственности.</w:t>
      </w:r>
    </w:p>
    <w:p w:rsidR="00A57CD1" w:rsidRPr="009860D1" w:rsidRDefault="00A57CD1" w:rsidP="007F2816">
      <w:pPr>
        <w:shd w:val="clear" w:color="auto" w:fill="FFFFFF"/>
        <w:spacing w:after="0" w:line="240" w:lineRule="auto"/>
        <w:ind w:firstLine="567"/>
        <w:jc w:val="center"/>
        <w:rPr>
          <w:rFonts w:ascii="Times New Roman" w:hAnsi="Times New Roman"/>
          <w:i/>
          <w:color w:val="000000"/>
          <w:sz w:val="24"/>
          <w:szCs w:val="24"/>
        </w:rPr>
      </w:pPr>
      <w:r w:rsidRPr="009860D1">
        <w:rPr>
          <w:rFonts w:ascii="Times New Roman" w:hAnsi="Times New Roman"/>
          <w:bCs/>
          <w:i/>
          <w:color w:val="000000"/>
          <w:sz w:val="24"/>
          <w:szCs w:val="24"/>
        </w:rPr>
        <w:t>Диагностика личностной готовности ребенка к школьному обучению</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402"/>
        <w:gridCol w:w="142"/>
        <w:gridCol w:w="2693"/>
        <w:gridCol w:w="284"/>
        <w:gridCol w:w="1843"/>
        <w:gridCol w:w="1559"/>
      </w:tblGrid>
      <w:tr w:rsidR="00A57CD1" w:rsidRPr="009860D1" w:rsidTr="00DB7D49">
        <w:trPr>
          <w:trHeight w:val="1829"/>
        </w:trPr>
        <w:tc>
          <w:tcPr>
            <w:tcW w:w="3544" w:type="dxa"/>
            <w:gridSpan w:val="2"/>
            <w:shd w:val="clear" w:color="auto" w:fill="auto"/>
            <w:tcMar>
              <w:top w:w="0" w:type="dxa"/>
              <w:left w:w="108" w:type="dxa"/>
              <w:bottom w:w="0" w:type="dxa"/>
              <w:right w:w="108" w:type="dxa"/>
            </w:tcMar>
          </w:tcPr>
          <w:p w:rsidR="00A57CD1" w:rsidRPr="009860D1" w:rsidRDefault="00A57CD1" w:rsidP="00A67AEA">
            <w:pPr>
              <w:spacing w:after="0" w:line="240" w:lineRule="auto"/>
              <w:ind w:left="34"/>
              <w:rPr>
                <w:rFonts w:ascii="Times New Roman" w:hAnsi="Times New Roman"/>
                <w:b/>
                <w:color w:val="000000"/>
                <w:sz w:val="20"/>
                <w:szCs w:val="20"/>
              </w:rPr>
            </w:pPr>
            <w:r w:rsidRPr="009860D1">
              <w:rPr>
                <w:rFonts w:ascii="Times New Roman" w:hAnsi="Times New Roman"/>
                <w:b/>
                <w:bCs/>
                <w:color w:val="000000"/>
                <w:sz w:val="20"/>
                <w:szCs w:val="20"/>
              </w:rPr>
              <w:t>Личностные универсальные учебные действия и его личностные результаты</w:t>
            </w:r>
          </w:p>
          <w:p w:rsidR="00A57CD1" w:rsidRPr="009860D1" w:rsidRDefault="00A57CD1" w:rsidP="00A67AEA">
            <w:pPr>
              <w:spacing w:after="0" w:line="240" w:lineRule="auto"/>
              <w:ind w:left="34"/>
              <w:rPr>
                <w:rFonts w:ascii="Times New Roman" w:hAnsi="Times New Roman"/>
                <w:b/>
                <w:color w:val="000000"/>
                <w:sz w:val="20"/>
                <w:szCs w:val="20"/>
              </w:rPr>
            </w:pPr>
            <w:r w:rsidRPr="009860D1">
              <w:rPr>
                <w:rFonts w:ascii="Times New Roman" w:hAnsi="Times New Roman"/>
                <w:b/>
                <w:bCs/>
                <w:color w:val="000000"/>
                <w:sz w:val="20"/>
                <w:szCs w:val="20"/>
              </w:rPr>
              <w:t>(показатели развития)</w:t>
            </w:r>
          </w:p>
        </w:tc>
        <w:tc>
          <w:tcPr>
            <w:tcW w:w="2693" w:type="dxa"/>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b/>
                <w:color w:val="000000"/>
                <w:sz w:val="20"/>
                <w:szCs w:val="20"/>
              </w:rPr>
            </w:pPr>
            <w:r w:rsidRPr="009860D1">
              <w:rPr>
                <w:rFonts w:ascii="Times New Roman" w:hAnsi="Times New Roman"/>
                <w:b/>
                <w:bCs/>
                <w:color w:val="000000"/>
                <w:sz w:val="20"/>
                <w:szCs w:val="20"/>
              </w:rPr>
              <w:t>Основные критерии оценивания</w:t>
            </w:r>
          </w:p>
          <w:p w:rsidR="00A57CD1" w:rsidRPr="009860D1" w:rsidRDefault="00A57CD1" w:rsidP="00A67AEA">
            <w:pPr>
              <w:spacing w:after="0" w:line="240" w:lineRule="auto"/>
              <w:rPr>
                <w:rFonts w:ascii="Times New Roman" w:hAnsi="Times New Roman"/>
                <w:b/>
                <w:color w:val="000000"/>
                <w:sz w:val="20"/>
                <w:szCs w:val="20"/>
              </w:rPr>
            </w:pPr>
          </w:p>
          <w:p w:rsidR="00A57CD1" w:rsidRPr="009860D1" w:rsidRDefault="00A57CD1" w:rsidP="00A67AEA">
            <w:pPr>
              <w:spacing w:after="0" w:line="240" w:lineRule="auto"/>
              <w:rPr>
                <w:rFonts w:ascii="Times New Roman" w:hAnsi="Times New Roman"/>
                <w:b/>
                <w:color w:val="000000"/>
                <w:sz w:val="20"/>
                <w:szCs w:val="20"/>
              </w:rPr>
            </w:pPr>
          </w:p>
        </w:tc>
        <w:tc>
          <w:tcPr>
            <w:tcW w:w="2127" w:type="dxa"/>
            <w:gridSpan w:val="2"/>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b/>
                <w:color w:val="000000"/>
                <w:sz w:val="20"/>
                <w:szCs w:val="20"/>
              </w:rPr>
            </w:pPr>
            <w:r w:rsidRPr="009860D1">
              <w:rPr>
                <w:rFonts w:ascii="Times New Roman" w:hAnsi="Times New Roman"/>
                <w:b/>
                <w:bCs/>
                <w:color w:val="000000"/>
                <w:sz w:val="20"/>
                <w:szCs w:val="20"/>
              </w:rPr>
              <w:t>Типовые диагностические задачи</w:t>
            </w:r>
          </w:p>
          <w:p w:rsidR="00A57CD1" w:rsidRPr="009860D1" w:rsidRDefault="00A57CD1" w:rsidP="00A67AEA">
            <w:pPr>
              <w:spacing w:after="0" w:line="240" w:lineRule="auto"/>
              <w:rPr>
                <w:rFonts w:ascii="Times New Roman" w:hAnsi="Times New Roman"/>
                <w:b/>
                <w:color w:val="000000"/>
                <w:sz w:val="20"/>
                <w:szCs w:val="20"/>
              </w:rPr>
            </w:pPr>
            <w:r w:rsidRPr="009860D1">
              <w:rPr>
                <w:rFonts w:ascii="Times New Roman" w:hAnsi="Times New Roman"/>
                <w:b/>
                <w:bCs/>
                <w:color w:val="000000"/>
                <w:sz w:val="20"/>
                <w:szCs w:val="20"/>
              </w:rPr>
              <w:t>Предшкольная ступень образования</w:t>
            </w:r>
          </w:p>
          <w:p w:rsidR="00A57CD1" w:rsidRPr="009860D1" w:rsidRDefault="00A57CD1" w:rsidP="00A67AEA">
            <w:pPr>
              <w:spacing w:after="0" w:line="240" w:lineRule="auto"/>
              <w:rPr>
                <w:rFonts w:ascii="Times New Roman" w:hAnsi="Times New Roman"/>
                <w:b/>
                <w:color w:val="000000"/>
                <w:sz w:val="20"/>
                <w:szCs w:val="20"/>
              </w:rPr>
            </w:pPr>
            <w:r w:rsidRPr="009860D1">
              <w:rPr>
                <w:rFonts w:ascii="Times New Roman" w:hAnsi="Times New Roman"/>
                <w:b/>
                <w:bCs/>
                <w:color w:val="000000"/>
                <w:sz w:val="20"/>
                <w:szCs w:val="20"/>
              </w:rPr>
              <w:t>(6,5–7 лет)</w:t>
            </w:r>
          </w:p>
        </w:tc>
        <w:tc>
          <w:tcPr>
            <w:tcW w:w="1559" w:type="dxa"/>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b/>
                <w:color w:val="000000"/>
                <w:sz w:val="20"/>
                <w:szCs w:val="20"/>
              </w:rPr>
            </w:pPr>
            <w:r w:rsidRPr="009860D1">
              <w:rPr>
                <w:rFonts w:ascii="Times New Roman" w:hAnsi="Times New Roman"/>
                <w:b/>
                <w:bCs/>
                <w:color w:val="000000"/>
                <w:sz w:val="20"/>
                <w:szCs w:val="20"/>
              </w:rPr>
              <w:t>Типовые диагностические задачи</w:t>
            </w:r>
          </w:p>
          <w:p w:rsidR="00A57CD1" w:rsidRPr="009860D1" w:rsidRDefault="00A57CD1" w:rsidP="00A67AEA">
            <w:pPr>
              <w:spacing w:after="0" w:line="240" w:lineRule="auto"/>
              <w:rPr>
                <w:rFonts w:ascii="Times New Roman" w:hAnsi="Times New Roman"/>
                <w:b/>
                <w:color w:val="000000"/>
                <w:sz w:val="20"/>
                <w:szCs w:val="20"/>
              </w:rPr>
            </w:pPr>
            <w:r w:rsidRPr="009860D1">
              <w:rPr>
                <w:rFonts w:ascii="Times New Roman" w:hAnsi="Times New Roman"/>
                <w:b/>
                <w:bCs/>
                <w:color w:val="000000"/>
                <w:sz w:val="20"/>
                <w:szCs w:val="20"/>
              </w:rPr>
              <w:t>Начальное образование</w:t>
            </w:r>
          </w:p>
          <w:p w:rsidR="00A57CD1" w:rsidRPr="009860D1" w:rsidRDefault="00A57CD1" w:rsidP="00A67AEA">
            <w:pPr>
              <w:spacing w:after="0" w:line="240" w:lineRule="auto"/>
              <w:rPr>
                <w:rFonts w:ascii="Times New Roman" w:hAnsi="Times New Roman"/>
                <w:b/>
                <w:color w:val="000000"/>
                <w:sz w:val="20"/>
                <w:szCs w:val="20"/>
              </w:rPr>
            </w:pPr>
            <w:r w:rsidRPr="009860D1">
              <w:rPr>
                <w:rFonts w:ascii="Times New Roman" w:hAnsi="Times New Roman"/>
                <w:b/>
                <w:bCs/>
                <w:color w:val="000000"/>
                <w:sz w:val="20"/>
                <w:szCs w:val="20"/>
              </w:rPr>
              <w:t>(10,5–11 лет)</w:t>
            </w:r>
          </w:p>
        </w:tc>
      </w:tr>
      <w:tr w:rsidR="00A57CD1" w:rsidRPr="009860D1" w:rsidTr="00DB7D49">
        <w:trPr>
          <w:trHeight w:val="529"/>
        </w:trPr>
        <w:tc>
          <w:tcPr>
            <w:tcW w:w="9923" w:type="dxa"/>
            <w:gridSpan w:val="6"/>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bCs/>
                <w:color w:val="000000"/>
                <w:sz w:val="20"/>
                <w:szCs w:val="20"/>
              </w:rPr>
              <w:t>Самоопределение</w:t>
            </w:r>
          </w:p>
        </w:tc>
      </w:tr>
      <w:tr w:rsidR="00A57CD1" w:rsidRPr="009860D1" w:rsidTr="00DB7D49">
        <w:trPr>
          <w:trHeight w:val="841"/>
        </w:trPr>
        <w:tc>
          <w:tcPr>
            <w:tcW w:w="3544" w:type="dxa"/>
            <w:gridSpan w:val="2"/>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bCs/>
                <w:i/>
                <w:iCs/>
                <w:color w:val="000000"/>
                <w:sz w:val="20"/>
                <w:szCs w:val="20"/>
              </w:rPr>
              <w:t>Внутренняя позиция школьника</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 </w:t>
            </w:r>
          </w:p>
        </w:tc>
        <w:tc>
          <w:tcPr>
            <w:tcW w:w="2693" w:type="dxa"/>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-положительное отношение к школе;</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-чувство необходимости учения,</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-предпочтение уроков «школьного» типа урокам «дошкольного» типа;</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-адекватное содержательное представление о школе;</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-предпочтение классных коллективных занятий индивидуальным занятиям дома;</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-предпочтение социального способа оценки своих знаний – отметки дошкольным способам поощрения (сладости, подарки)</w:t>
            </w:r>
          </w:p>
        </w:tc>
        <w:tc>
          <w:tcPr>
            <w:tcW w:w="2127" w:type="dxa"/>
            <w:gridSpan w:val="2"/>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0"/>
                <w:szCs w:val="20"/>
              </w:rPr>
            </w:pPr>
            <w:proofErr w:type="gramStart"/>
            <w:r w:rsidRPr="009860D1">
              <w:rPr>
                <w:rFonts w:ascii="Times New Roman" w:hAnsi="Times New Roman"/>
                <w:color w:val="000000"/>
                <w:sz w:val="20"/>
                <w:szCs w:val="20"/>
              </w:rPr>
              <w:t>Беседа о школе (модифици-рованный вариант) (Нежнова Т.А.</w:t>
            </w:r>
            <w:proofErr w:type="gramEnd"/>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Эльконин Д.Б.</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Венгер А.Л.)</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 </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 </w:t>
            </w:r>
          </w:p>
        </w:tc>
        <w:tc>
          <w:tcPr>
            <w:tcW w:w="1559" w:type="dxa"/>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 </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 </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 </w:t>
            </w:r>
          </w:p>
        </w:tc>
      </w:tr>
      <w:tr w:rsidR="00A57CD1" w:rsidRPr="009860D1" w:rsidTr="00DB7D49">
        <w:trPr>
          <w:trHeight w:val="679"/>
        </w:trPr>
        <w:tc>
          <w:tcPr>
            <w:tcW w:w="3544" w:type="dxa"/>
            <w:gridSpan w:val="2"/>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bCs/>
                <w:i/>
                <w:iCs/>
                <w:color w:val="000000"/>
                <w:sz w:val="20"/>
                <w:szCs w:val="20"/>
              </w:rPr>
              <w:t>Самооценка</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дифференцированность,</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рефлексивность</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регулятивный компонент</w:t>
            </w:r>
          </w:p>
          <w:p w:rsidR="00A57CD1" w:rsidRPr="009860D1" w:rsidRDefault="00A57CD1" w:rsidP="00A67AEA">
            <w:pPr>
              <w:spacing w:after="0" w:line="240" w:lineRule="auto"/>
              <w:rPr>
                <w:rFonts w:ascii="Times New Roman" w:hAnsi="Times New Roman"/>
                <w:color w:val="000000"/>
                <w:sz w:val="20"/>
                <w:szCs w:val="20"/>
              </w:rPr>
            </w:pPr>
          </w:p>
        </w:tc>
        <w:tc>
          <w:tcPr>
            <w:tcW w:w="2693" w:type="dxa"/>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bCs/>
                <w:i/>
                <w:iCs/>
                <w:color w:val="000000"/>
                <w:sz w:val="20"/>
                <w:szCs w:val="20"/>
              </w:rPr>
              <w:t>Когнитивный компонент:</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-широта диапазона оценок;</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-обобщенность категорий оценок;</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 xml:space="preserve">-  представленность в </w:t>
            </w:r>
            <w:proofErr w:type="gramStart"/>
            <w:r w:rsidRPr="009860D1">
              <w:rPr>
                <w:rFonts w:ascii="Times New Roman" w:hAnsi="Times New Roman"/>
                <w:color w:val="000000"/>
                <w:sz w:val="20"/>
                <w:szCs w:val="20"/>
              </w:rPr>
              <w:t>Я-концепции</w:t>
            </w:r>
            <w:proofErr w:type="gramEnd"/>
            <w:r w:rsidRPr="009860D1">
              <w:rPr>
                <w:rFonts w:ascii="Times New Roman" w:hAnsi="Times New Roman"/>
                <w:color w:val="000000"/>
                <w:sz w:val="20"/>
                <w:szCs w:val="20"/>
              </w:rPr>
              <w:t xml:space="preserve"> социальной роли ученика.</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i/>
                <w:iCs/>
                <w:color w:val="000000"/>
                <w:sz w:val="20"/>
                <w:szCs w:val="20"/>
              </w:rPr>
              <w:t>Рефлексивность</w:t>
            </w:r>
            <w:r w:rsidRPr="009860D1">
              <w:rPr>
                <w:rFonts w:ascii="Times New Roman" w:hAnsi="Times New Roman"/>
                <w:color w:val="000000"/>
                <w:sz w:val="20"/>
                <w:szCs w:val="20"/>
              </w:rPr>
              <w:t xml:space="preserve"> как</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-адекватное осознанное представление о качествах хорошего ученика;</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-осознание своих возможностей в учении на основе сравнения «Я» и «хороший ученик»;</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-осознание необходимости самосовершенствования на основе сравнения «Я» и хороший ученик;</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bCs/>
                <w:i/>
                <w:iCs/>
                <w:color w:val="000000"/>
                <w:sz w:val="20"/>
                <w:szCs w:val="20"/>
              </w:rPr>
              <w:t>Регулятивный компонент</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-способность адекватно судить о причинах своего успеха/неуспеха в учении, связывая успех с усилиями, трудолюбием, старанием</w:t>
            </w:r>
          </w:p>
        </w:tc>
        <w:tc>
          <w:tcPr>
            <w:tcW w:w="2127" w:type="dxa"/>
            <w:gridSpan w:val="2"/>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 Методика «Лесенка»</w:t>
            </w:r>
          </w:p>
        </w:tc>
        <w:tc>
          <w:tcPr>
            <w:tcW w:w="1559" w:type="dxa"/>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4"/>
                <w:szCs w:val="24"/>
              </w:rPr>
            </w:pPr>
            <w:r w:rsidRPr="009860D1">
              <w:rPr>
                <w:rFonts w:ascii="Times New Roman" w:hAnsi="Times New Roman"/>
                <w:color w:val="000000"/>
                <w:sz w:val="24"/>
                <w:szCs w:val="24"/>
              </w:rPr>
              <w:t>Методика «10 Я» (Кун)</w:t>
            </w:r>
          </w:p>
          <w:p w:rsidR="00A57CD1" w:rsidRPr="009860D1" w:rsidRDefault="00A57CD1" w:rsidP="00A67AEA">
            <w:pPr>
              <w:spacing w:after="0" w:line="240" w:lineRule="auto"/>
              <w:rPr>
                <w:rFonts w:ascii="Times New Roman" w:hAnsi="Times New Roman"/>
                <w:color w:val="000000"/>
                <w:sz w:val="24"/>
                <w:szCs w:val="24"/>
              </w:rPr>
            </w:pPr>
          </w:p>
          <w:p w:rsidR="00A57CD1" w:rsidRPr="009860D1" w:rsidRDefault="00A57CD1" w:rsidP="00A67AEA">
            <w:pPr>
              <w:spacing w:after="0" w:line="240" w:lineRule="auto"/>
              <w:rPr>
                <w:rFonts w:ascii="Times New Roman" w:hAnsi="Times New Roman"/>
                <w:color w:val="000000"/>
                <w:sz w:val="24"/>
                <w:szCs w:val="24"/>
              </w:rPr>
            </w:pPr>
          </w:p>
          <w:p w:rsidR="00A57CD1" w:rsidRPr="009860D1" w:rsidRDefault="00A57CD1" w:rsidP="00A67AEA">
            <w:pPr>
              <w:spacing w:after="0" w:line="240" w:lineRule="auto"/>
              <w:rPr>
                <w:rFonts w:ascii="Times New Roman" w:hAnsi="Times New Roman"/>
                <w:color w:val="000000"/>
                <w:sz w:val="24"/>
                <w:szCs w:val="24"/>
              </w:rPr>
            </w:pPr>
            <w:r w:rsidRPr="009860D1">
              <w:rPr>
                <w:rFonts w:ascii="Times New Roman" w:hAnsi="Times New Roman"/>
                <w:color w:val="000000"/>
                <w:sz w:val="24"/>
                <w:szCs w:val="24"/>
              </w:rPr>
              <w:t>Анкета Лусканова «Отношение к школе»</w:t>
            </w:r>
          </w:p>
          <w:p w:rsidR="00A57CD1" w:rsidRPr="009860D1" w:rsidRDefault="00A57CD1" w:rsidP="00A67AEA">
            <w:pPr>
              <w:spacing w:after="0" w:line="240" w:lineRule="auto"/>
              <w:rPr>
                <w:rFonts w:ascii="Times New Roman" w:hAnsi="Times New Roman"/>
                <w:color w:val="000000"/>
                <w:sz w:val="24"/>
                <w:szCs w:val="24"/>
              </w:rPr>
            </w:pPr>
          </w:p>
          <w:p w:rsidR="00A57CD1" w:rsidRPr="009860D1" w:rsidRDefault="00A57CD1" w:rsidP="00A67AEA">
            <w:pPr>
              <w:spacing w:after="0" w:line="240" w:lineRule="auto"/>
              <w:rPr>
                <w:rFonts w:ascii="Times New Roman" w:hAnsi="Times New Roman"/>
                <w:color w:val="000000"/>
                <w:sz w:val="24"/>
                <w:szCs w:val="24"/>
              </w:rPr>
            </w:pPr>
          </w:p>
          <w:p w:rsidR="00A57CD1" w:rsidRPr="009860D1" w:rsidRDefault="00A57CD1" w:rsidP="00A67AEA">
            <w:pPr>
              <w:spacing w:after="0" w:line="240" w:lineRule="auto"/>
              <w:rPr>
                <w:rFonts w:ascii="Times New Roman" w:hAnsi="Times New Roman"/>
                <w:color w:val="000000"/>
                <w:sz w:val="24"/>
                <w:szCs w:val="24"/>
              </w:rPr>
            </w:pPr>
          </w:p>
          <w:p w:rsidR="00A57CD1" w:rsidRPr="009860D1" w:rsidRDefault="00A57CD1" w:rsidP="00A67AEA">
            <w:pPr>
              <w:spacing w:after="0" w:line="240" w:lineRule="auto"/>
              <w:rPr>
                <w:rFonts w:ascii="Times New Roman" w:hAnsi="Times New Roman"/>
                <w:color w:val="000000"/>
                <w:sz w:val="24"/>
                <w:szCs w:val="24"/>
              </w:rPr>
            </w:pPr>
          </w:p>
          <w:p w:rsidR="00A57CD1" w:rsidRPr="009860D1" w:rsidRDefault="00A57CD1" w:rsidP="00A67AEA">
            <w:pPr>
              <w:spacing w:after="0" w:line="240" w:lineRule="auto"/>
              <w:rPr>
                <w:rFonts w:ascii="Times New Roman" w:hAnsi="Times New Roman"/>
                <w:color w:val="000000"/>
                <w:sz w:val="24"/>
                <w:szCs w:val="24"/>
              </w:rPr>
            </w:pPr>
          </w:p>
          <w:p w:rsidR="00A57CD1" w:rsidRPr="009860D1" w:rsidRDefault="00A57CD1" w:rsidP="00A67AEA">
            <w:pPr>
              <w:spacing w:after="0" w:line="240" w:lineRule="auto"/>
              <w:rPr>
                <w:rFonts w:ascii="Times New Roman" w:hAnsi="Times New Roman"/>
                <w:color w:val="000000"/>
                <w:sz w:val="24"/>
                <w:szCs w:val="24"/>
              </w:rPr>
            </w:pPr>
          </w:p>
          <w:p w:rsidR="00A57CD1" w:rsidRPr="009860D1" w:rsidRDefault="00A57CD1" w:rsidP="00A67AEA">
            <w:pPr>
              <w:spacing w:after="0" w:line="240" w:lineRule="auto"/>
              <w:rPr>
                <w:rFonts w:ascii="Times New Roman" w:hAnsi="Times New Roman"/>
                <w:color w:val="000000"/>
                <w:sz w:val="24"/>
                <w:szCs w:val="24"/>
              </w:rPr>
            </w:pPr>
          </w:p>
        </w:tc>
      </w:tr>
      <w:tr w:rsidR="00A57CD1" w:rsidRPr="009860D1" w:rsidTr="00DB7D49">
        <w:trPr>
          <w:trHeight w:val="679"/>
        </w:trPr>
        <w:tc>
          <w:tcPr>
            <w:tcW w:w="9923" w:type="dxa"/>
            <w:gridSpan w:val="6"/>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bCs/>
                <w:color w:val="000000"/>
                <w:sz w:val="20"/>
                <w:szCs w:val="20"/>
              </w:rPr>
              <w:lastRenderedPageBreak/>
              <w:t>Смыслообразование</w:t>
            </w:r>
          </w:p>
        </w:tc>
      </w:tr>
      <w:tr w:rsidR="00A57CD1" w:rsidRPr="009860D1" w:rsidTr="00DB7D49">
        <w:trPr>
          <w:trHeight w:val="548"/>
        </w:trPr>
        <w:tc>
          <w:tcPr>
            <w:tcW w:w="3402" w:type="dxa"/>
            <w:shd w:val="clear" w:color="auto" w:fill="auto"/>
            <w:tcMar>
              <w:top w:w="0" w:type="dxa"/>
              <w:left w:w="108" w:type="dxa"/>
              <w:bottom w:w="0" w:type="dxa"/>
              <w:right w:w="108" w:type="dxa"/>
            </w:tcMar>
          </w:tcPr>
          <w:p w:rsidR="00A57CD1" w:rsidRPr="009860D1" w:rsidRDefault="00A57CD1" w:rsidP="00A67AEA">
            <w:pPr>
              <w:spacing w:after="0" w:line="240" w:lineRule="auto"/>
              <w:ind w:left="768" w:hanging="768"/>
              <w:rPr>
                <w:rFonts w:ascii="Times New Roman" w:hAnsi="Times New Roman"/>
                <w:color w:val="000000"/>
                <w:sz w:val="20"/>
                <w:szCs w:val="20"/>
              </w:rPr>
            </w:pP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Мотивация учебной деятельности</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 </w:t>
            </w:r>
          </w:p>
        </w:tc>
        <w:tc>
          <w:tcPr>
            <w:tcW w:w="3119" w:type="dxa"/>
            <w:gridSpan w:val="3"/>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-Сформированность-</w:t>
            </w:r>
            <w:r w:rsidRPr="009860D1">
              <w:rPr>
                <w:rFonts w:ascii="Times New Roman" w:hAnsi="Times New Roman"/>
                <w:i/>
                <w:iCs/>
                <w:color w:val="000000"/>
                <w:sz w:val="20"/>
                <w:szCs w:val="20"/>
              </w:rPr>
              <w:t>познавательных</w:t>
            </w:r>
            <w:r w:rsidRPr="009860D1">
              <w:rPr>
                <w:rFonts w:ascii="Times New Roman" w:hAnsi="Times New Roman"/>
                <w:color w:val="000000"/>
                <w:sz w:val="20"/>
                <w:szCs w:val="20"/>
              </w:rPr>
              <w:t>мотивов – интерес к новому;</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-интерес к способу решения и общему способу действия;</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-сформированность-</w:t>
            </w:r>
            <w:r w:rsidRPr="009860D1">
              <w:rPr>
                <w:rFonts w:ascii="Times New Roman" w:hAnsi="Times New Roman"/>
                <w:i/>
                <w:iCs/>
                <w:color w:val="000000"/>
                <w:sz w:val="20"/>
                <w:szCs w:val="20"/>
              </w:rPr>
              <w:t>социальных</w:t>
            </w:r>
            <w:r w:rsidRPr="009860D1">
              <w:rPr>
                <w:rFonts w:ascii="Times New Roman" w:hAnsi="Times New Roman"/>
                <w:color w:val="000000"/>
                <w:sz w:val="20"/>
                <w:szCs w:val="20"/>
              </w:rPr>
              <w:t>-мотивов;</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-стремление выполнять социально-значимую и социально-оцениваемую деятельность, быть полезным обществу;</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-сформированность-</w:t>
            </w:r>
            <w:r w:rsidRPr="009860D1">
              <w:rPr>
                <w:rFonts w:ascii="Times New Roman" w:hAnsi="Times New Roman"/>
                <w:i/>
                <w:iCs/>
                <w:color w:val="000000"/>
                <w:sz w:val="20"/>
                <w:szCs w:val="20"/>
              </w:rPr>
              <w:t>учебных мотивов</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-стремление к самоизменению – приобретению новых знаний и умений;</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-установление связи между учением и будущей профессиональной деятельностью</w:t>
            </w:r>
          </w:p>
        </w:tc>
        <w:tc>
          <w:tcPr>
            <w:tcW w:w="1843" w:type="dxa"/>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«Незавершенная сказка»</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«Беседа о школе»</w:t>
            </w:r>
          </w:p>
          <w:p w:rsidR="00A57CD1" w:rsidRPr="009860D1" w:rsidRDefault="00A57CD1" w:rsidP="00A67AEA">
            <w:pPr>
              <w:spacing w:after="0" w:line="240" w:lineRule="auto"/>
              <w:rPr>
                <w:rFonts w:ascii="Times New Roman" w:hAnsi="Times New Roman"/>
                <w:color w:val="000000"/>
                <w:sz w:val="20"/>
                <w:szCs w:val="20"/>
              </w:rPr>
            </w:pPr>
            <w:proofErr w:type="gramStart"/>
            <w:r w:rsidRPr="009860D1">
              <w:rPr>
                <w:rFonts w:ascii="Times New Roman" w:hAnsi="Times New Roman"/>
                <w:color w:val="000000"/>
                <w:sz w:val="20"/>
                <w:szCs w:val="20"/>
              </w:rPr>
              <w:t>(модифицированный вариант) (Нежнова Т.А.</w:t>
            </w:r>
            <w:proofErr w:type="gramEnd"/>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Эльконин Д.Б.</w:t>
            </w:r>
          </w:p>
          <w:p w:rsidR="00A57CD1" w:rsidRPr="009860D1" w:rsidRDefault="00A57CD1" w:rsidP="00A67AEA">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Венгер А.Л.)</w:t>
            </w:r>
          </w:p>
          <w:p w:rsidR="00A57CD1" w:rsidRPr="009860D1" w:rsidRDefault="00A57CD1" w:rsidP="00A67AEA">
            <w:pPr>
              <w:spacing w:after="0" w:line="240" w:lineRule="auto"/>
              <w:rPr>
                <w:rFonts w:ascii="Times New Roman" w:hAnsi="Times New Roman"/>
                <w:color w:val="000000"/>
                <w:sz w:val="20"/>
                <w:szCs w:val="20"/>
              </w:rPr>
            </w:pPr>
          </w:p>
        </w:tc>
        <w:tc>
          <w:tcPr>
            <w:tcW w:w="1559" w:type="dxa"/>
            <w:shd w:val="clear" w:color="auto" w:fill="auto"/>
            <w:tcMar>
              <w:top w:w="0" w:type="dxa"/>
              <w:left w:w="108" w:type="dxa"/>
              <w:bottom w:w="0" w:type="dxa"/>
              <w:right w:w="108" w:type="dxa"/>
            </w:tcMar>
          </w:tcPr>
          <w:p w:rsidR="00A57CD1" w:rsidRPr="009860D1" w:rsidRDefault="00A57CD1" w:rsidP="00A67AEA">
            <w:pPr>
              <w:spacing w:after="0" w:line="240" w:lineRule="auto"/>
              <w:rPr>
                <w:rFonts w:ascii="Times New Roman" w:hAnsi="Times New Roman"/>
                <w:color w:val="000000"/>
                <w:sz w:val="24"/>
                <w:szCs w:val="24"/>
              </w:rPr>
            </w:pPr>
          </w:p>
          <w:p w:rsidR="00A57CD1" w:rsidRPr="009860D1" w:rsidRDefault="00A57CD1" w:rsidP="00A67AEA">
            <w:pPr>
              <w:spacing w:after="0" w:line="240" w:lineRule="auto"/>
              <w:rPr>
                <w:rFonts w:ascii="Times New Roman" w:hAnsi="Times New Roman"/>
                <w:color w:val="000000"/>
                <w:sz w:val="24"/>
                <w:szCs w:val="24"/>
              </w:rPr>
            </w:pPr>
          </w:p>
          <w:p w:rsidR="00A57CD1" w:rsidRPr="009860D1" w:rsidRDefault="00A57CD1" w:rsidP="00A67AEA">
            <w:pPr>
              <w:spacing w:after="0" w:line="240" w:lineRule="auto"/>
              <w:rPr>
                <w:rFonts w:ascii="Times New Roman" w:hAnsi="Times New Roman"/>
                <w:color w:val="000000"/>
                <w:sz w:val="24"/>
                <w:szCs w:val="24"/>
              </w:rPr>
            </w:pPr>
            <w:r w:rsidRPr="009860D1">
              <w:rPr>
                <w:rFonts w:ascii="Times New Roman" w:hAnsi="Times New Roman"/>
                <w:color w:val="000000"/>
                <w:sz w:val="24"/>
                <w:szCs w:val="24"/>
              </w:rPr>
              <w:t>Опросник мотивации</w:t>
            </w:r>
          </w:p>
          <w:p w:rsidR="00A57CD1" w:rsidRPr="009860D1" w:rsidRDefault="00A57CD1" w:rsidP="00A67AEA">
            <w:pPr>
              <w:spacing w:after="0" w:line="240" w:lineRule="auto"/>
              <w:rPr>
                <w:rFonts w:ascii="Times New Roman" w:hAnsi="Times New Roman"/>
                <w:color w:val="000000"/>
                <w:sz w:val="24"/>
                <w:szCs w:val="24"/>
              </w:rPr>
            </w:pPr>
          </w:p>
        </w:tc>
      </w:tr>
    </w:tbl>
    <w:p w:rsidR="00A57CD1" w:rsidRPr="009860D1" w:rsidRDefault="00A57CD1" w:rsidP="007F2816">
      <w:pPr>
        <w:spacing w:after="0" w:line="240" w:lineRule="auto"/>
        <w:jc w:val="both"/>
        <w:rPr>
          <w:rFonts w:ascii="Times New Roman" w:hAnsi="Times New Roman"/>
          <w:color w:val="000000"/>
          <w:sz w:val="24"/>
          <w:szCs w:val="24"/>
        </w:rPr>
      </w:pPr>
    </w:p>
    <w:p w:rsidR="00A57CD1" w:rsidRPr="009860D1" w:rsidRDefault="00A57CD1" w:rsidP="007F2816">
      <w:pPr>
        <w:spacing w:after="0" w:line="240" w:lineRule="auto"/>
        <w:ind w:firstLine="567"/>
        <w:jc w:val="both"/>
        <w:rPr>
          <w:rFonts w:ascii="Times New Roman" w:hAnsi="Times New Roman"/>
          <w:color w:val="000000"/>
          <w:sz w:val="24"/>
          <w:szCs w:val="24"/>
        </w:rPr>
      </w:pPr>
      <w:r w:rsidRPr="009860D1">
        <w:rPr>
          <w:rFonts w:ascii="Times New Roman" w:hAnsi="Times New Roman"/>
          <w:color w:val="000000"/>
          <w:sz w:val="24"/>
          <w:szCs w:val="24"/>
        </w:rPr>
        <w:t>Особую сложность в дошкольный период и у первоклассников вызывает осмысление целевого компонента деятельности. В таблице приведены индикаторы сформированности целеполагания, исследовать которые возможно только методом наблюдения</w:t>
      </w:r>
    </w:p>
    <w:p w:rsidR="00A57CD1" w:rsidRPr="009860D1" w:rsidRDefault="00A57CD1" w:rsidP="007F2816">
      <w:pPr>
        <w:spacing w:after="0" w:line="240" w:lineRule="auto"/>
        <w:ind w:firstLine="567"/>
        <w:jc w:val="center"/>
        <w:rPr>
          <w:rFonts w:ascii="Times New Roman" w:hAnsi="Times New Roman"/>
          <w:i/>
          <w:color w:val="000000"/>
          <w:sz w:val="24"/>
          <w:szCs w:val="24"/>
        </w:rPr>
      </w:pPr>
      <w:r w:rsidRPr="009860D1">
        <w:rPr>
          <w:rFonts w:ascii="Times New Roman" w:hAnsi="Times New Roman"/>
          <w:bCs/>
          <w:i/>
          <w:color w:val="000000"/>
          <w:sz w:val="24"/>
          <w:szCs w:val="24"/>
        </w:rPr>
        <w:t>Диагностика сформированности целеполагания учащихся</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28"/>
        <w:gridCol w:w="3137"/>
        <w:gridCol w:w="3924"/>
      </w:tblGrid>
      <w:tr w:rsidR="00384B17" w:rsidRPr="009860D1" w:rsidTr="00A67AEA">
        <w:tc>
          <w:tcPr>
            <w:tcW w:w="2828"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rPr>
            </w:pPr>
            <w:r w:rsidRPr="009860D1">
              <w:rPr>
                <w:rFonts w:ascii="Times New Roman" w:hAnsi="Times New Roman"/>
                <w:b/>
                <w:bCs/>
                <w:color w:val="000000"/>
                <w:sz w:val="20"/>
                <w:szCs w:val="20"/>
              </w:rPr>
              <w:t>Уровень</w:t>
            </w:r>
          </w:p>
        </w:tc>
        <w:tc>
          <w:tcPr>
            <w:tcW w:w="3137"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rPr>
            </w:pPr>
            <w:r w:rsidRPr="009860D1">
              <w:rPr>
                <w:rFonts w:ascii="Times New Roman" w:hAnsi="Times New Roman"/>
                <w:b/>
                <w:bCs/>
                <w:color w:val="000000"/>
                <w:sz w:val="20"/>
                <w:szCs w:val="20"/>
              </w:rPr>
              <w:t>Показатель сформированности</w:t>
            </w:r>
          </w:p>
        </w:tc>
        <w:tc>
          <w:tcPr>
            <w:tcW w:w="392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rPr>
            </w:pPr>
            <w:r w:rsidRPr="009860D1">
              <w:rPr>
                <w:rFonts w:ascii="Times New Roman" w:hAnsi="Times New Roman"/>
                <w:b/>
                <w:bCs/>
                <w:color w:val="000000"/>
                <w:sz w:val="20"/>
                <w:szCs w:val="20"/>
              </w:rPr>
              <w:t>Поведенческие индикаторы с сформированности</w:t>
            </w:r>
          </w:p>
        </w:tc>
      </w:tr>
      <w:tr w:rsidR="00384B17" w:rsidRPr="009860D1" w:rsidTr="00A67AEA">
        <w:tc>
          <w:tcPr>
            <w:tcW w:w="2828"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 xml:space="preserve"> Отсутствие цели</w:t>
            </w:r>
          </w:p>
        </w:tc>
        <w:tc>
          <w:tcPr>
            <w:tcW w:w="3137"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392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384B17" w:rsidRPr="009860D1" w:rsidTr="00A67AEA">
        <w:tc>
          <w:tcPr>
            <w:tcW w:w="2828"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Принятие практической задачи</w:t>
            </w:r>
          </w:p>
        </w:tc>
        <w:tc>
          <w:tcPr>
            <w:tcW w:w="3137"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Принимает и выполняет только практические задачи (но не теоретические), в теоретических задачах не ориентируется</w:t>
            </w:r>
          </w:p>
        </w:tc>
        <w:tc>
          <w:tcPr>
            <w:tcW w:w="392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Осознает, что надо делать в процессе решения практической задачи; в отношении теоретических задач не может осуществлять целенаправленных действий</w:t>
            </w:r>
          </w:p>
        </w:tc>
      </w:tr>
      <w:tr w:rsidR="00384B17" w:rsidRPr="009860D1" w:rsidTr="00A67AEA">
        <w:tc>
          <w:tcPr>
            <w:tcW w:w="2828"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 xml:space="preserve">Переопределение познавательной задачи в </w:t>
            </w:r>
            <w:proofErr w:type="gramStart"/>
            <w:r w:rsidRPr="009860D1">
              <w:rPr>
                <w:rFonts w:ascii="Times New Roman" w:hAnsi="Times New Roman"/>
                <w:color w:val="000000"/>
                <w:sz w:val="20"/>
                <w:szCs w:val="20"/>
              </w:rPr>
              <w:t>практическую</w:t>
            </w:r>
            <w:proofErr w:type="gramEnd"/>
          </w:p>
        </w:tc>
        <w:tc>
          <w:tcPr>
            <w:tcW w:w="3137"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Принимает и выполняет только практические задачи, в теоретических задачах не ориентируется</w:t>
            </w:r>
          </w:p>
        </w:tc>
        <w:tc>
          <w:tcPr>
            <w:tcW w:w="392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384B17" w:rsidRPr="009860D1" w:rsidTr="00A67AEA">
        <w:tc>
          <w:tcPr>
            <w:tcW w:w="2828"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Принятие познавательной цели</w:t>
            </w:r>
          </w:p>
        </w:tc>
        <w:tc>
          <w:tcPr>
            <w:tcW w:w="3137"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392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384B17" w:rsidRPr="009860D1" w:rsidTr="00A67AEA">
        <w:tc>
          <w:tcPr>
            <w:tcW w:w="2828"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 xml:space="preserve">Переопределение практической задачи в </w:t>
            </w:r>
            <w:proofErr w:type="gramStart"/>
            <w:r w:rsidRPr="009860D1">
              <w:rPr>
                <w:rFonts w:ascii="Times New Roman" w:hAnsi="Times New Roman"/>
                <w:color w:val="000000"/>
                <w:sz w:val="20"/>
                <w:szCs w:val="20"/>
              </w:rPr>
              <w:t>теоретическую</w:t>
            </w:r>
            <w:proofErr w:type="gramEnd"/>
          </w:p>
        </w:tc>
        <w:tc>
          <w:tcPr>
            <w:tcW w:w="3137"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Столкнувшись с новой практической задачей, самостоятельно формулирует познавательную цель и строит действие в соответствии с ней</w:t>
            </w:r>
          </w:p>
        </w:tc>
        <w:tc>
          <w:tcPr>
            <w:tcW w:w="392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Невозможность решить новую практическую задачу объясняет отсутствие адекватных способов; четко осознает свою цель и структуру найденного способа</w:t>
            </w:r>
          </w:p>
        </w:tc>
      </w:tr>
      <w:tr w:rsidR="00384B17" w:rsidRPr="009860D1" w:rsidTr="00A67AEA">
        <w:tc>
          <w:tcPr>
            <w:tcW w:w="2828"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lastRenderedPageBreak/>
              <w:t>Самостоятельная постановка учебных целей</w:t>
            </w:r>
          </w:p>
        </w:tc>
        <w:tc>
          <w:tcPr>
            <w:tcW w:w="3137"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Самостоятельно формулирует познавательные цели, выходя за пределы требований программы</w:t>
            </w:r>
          </w:p>
        </w:tc>
        <w:tc>
          <w:tcPr>
            <w:tcW w:w="392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Выдвигает содержательные гипотезы, учебная деятельность приобретает форму активного исследования способов действия</w:t>
            </w:r>
          </w:p>
        </w:tc>
      </w:tr>
    </w:tbl>
    <w:p w:rsidR="00A57CD1" w:rsidRPr="009860D1" w:rsidRDefault="00A57CD1" w:rsidP="007F2816">
      <w:pPr>
        <w:spacing w:after="0" w:line="240" w:lineRule="auto"/>
        <w:jc w:val="both"/>
        <w:rPr>
          <w:rFonts w:ascii="Times New Roman" w:hAnsi="Times New Roman"/>
          <w:color w:val="000000"/>
          <w:sz w:val="24"/>
          <w:szCs w:val="24"/>
        </w:rPr>
      </w:pPr>
    </w:p>
    <w:p w:rsidR="00A57CD1" w:rsidRPr="009860D1" w:rsidRDefault="00A57CD1" w:rsidP="007F2816">
      <w:pPr>
        <w:spacing w:after="0" w:line="240" w:lineRule="auto"/>
        <w:ind w:firstLine="567"/>
        <w:jc w:val="both"/>
        <w:rPr>
          <w:rFonts w:ascii="Times New Roman" w:hAnsi="Times New Roman"/>
          <w:color w:val="000000"/>
          <w:sz w:val="24"/>
          <w:szCs w:val="24"/>
        </w:rPr>
      </w:pPr>
      <w:r w:rsidRPr="009860D1">
        <w:rPr>
          <w:rFonts w:ascii="Times New Roman" w:hAnsi="Times New Roman"/>
          <w:color w:val="000000"/>
          <w:sz w:val="24"/>
          <w:szCs w:val="24"/>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A57CD1" w:rsidRPr="009860D1" w:rsidRDefault="00A57CD1" w:rsidP="007F2816">
      <w:pPr>
        <w:spacing w:after="0" w:line="240" w:lineRule="auto"/>
        <w:jc w:val="center"/>
        <w:rPr>
          <w:rFonts w:ascii="Times New Roman" w:hAnsi="Times New Roman"/>
          <w:i/>
          <w:color w:val="000000"/>
          <w:sz w:val="24"/>
          <w:szCs w:val="24"/>
        </w:rPr>
      </w:pPr>
      <w:r w:rsidRPr="009860D1">
        <w:rPr>
          <w:rFonts w:ascii="Times New Roman" w:hAnsi="Times New Roman"/>
          <w:bCs/>
          <w:i/>
          <w:color w:val="000000"/>
          <w:sz w:val="24"/>
          <w:szCs w:val="24"/>
        </w:rPr>
        <w:t>Уровни развития контроля</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683"/>
        <w:gridCol w:w="3694"/>
        <w:gridCol w:w="3405"/>
      </w:tblGrid>
      <w:tr w:rsidR="00A57CD1" w:rsidRPr="009860D1" w:rsidTr="00A67AEA">
        <w:tc>
          <w:tcPr>
            <w:tcW w:w="268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rPr>
            </w:pPr>
            <w:r w:rsidRPr="009860D1">
              <w:rPr>
                <w:rFonts w:ascii="Times New Roman" w:hAnsi="Times New Roman"/>
                <w:b/>
                <w:bCs/>
                <w:color w:val="000000"/>
                <w:sz w:val="20"/>
                <w:szCs w:val="20"/>
              </w:rPr>
              <w:t>Уровень</w:t>
            </w:r>
          </w:p>
        </w:tc>
        <w:tc>
          <w:tcPr>
            <w:tcW w:w="369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rPr>
            </w:pPr>
            <w:r w:rsidRPr="009860D1">
              <w:rPr>
                <w:rFonts w:ascii="Times New Roman" w:hAnsi="Times New Roman"/>
                <w:b/>
                <w:bCs/>
                <w:color w:val="000000"/>
                <w:sz w:val="20"/>
                <w:szCs w:val="20"/>
              </w:rPr>
              <w:t>Показатель сформированности</w:t>
            </w:r>
          </w:p>
        </w:tc>
        <w:tc>
          <w:tcPr>
            <w:tcW w:w="340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rPr>
            </w:pPr>
            <w:r w:rsidRPr="009860D1">
              <w:rPr>
                <w:rFonts w:ascii="Times New Roman" w:hAnsi="Times New Roman"/>
                <w:b/>
                <w:bCs/>
                <w:color w:val="000000"/>
                <w:sz w:val="20"/>
                <w:szCs w:val="20"/>
              </w:rPr>
              <w:t>Дополнительный диагностический признак</w:t>
            </w:r>
          </w:p>
        </w:tc>
      </w:tr>
      <w:tr w:rsidR="00A57CD1" w:rsidRPr="009860D1" w:rsidTr="00A67AEA">
        <w:tc>
          <w:tcPr>
            <w:tcW w:w="268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Отсутствие контроля</w:t>
            </w:r>
          </w:p>
        </w:tc>
        <w:tc>
          <w:tcPr>
            <w:tcW w:w="369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Ученик не контролирует учебные действия, не замечает допущенных ошибок</w:t>
            </w:r>
          </w:p>
        </w:tc>
        <w:tc>
          <w:tcPr>
            <w:tcW w:w="340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A57CD1" w:rsidRPr="009860D1" w:rsidTr="00A67AEA">
        <w:tc>
          <w:tcPr>
            <w:tcW w:w="268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 Контроль на уровне непроизвольного внимания</w:t>
            </w:r>
          </w:p>
        </w:tc>
        <w:tc>
          <w:tcPr>
            <w:tcW w:w="369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Контроль носит случайный непроизвольный характер, заметив ошибку, ученик не может обосновать своих действий</w:t>
            </w:r>
          </w:p>
        </w:tc>
        <w:tc>
          <w:tcPr>
            <w:tcW w:w="340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A57CD1" w:rsidRPr="009860D1" w:rsidTr="00A67AEA">
        <w:tc>
          <w:tcPr>
            <w:tcW w:w="268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Потенциальный контроль на уровне произвольного внимания</w:t>
            </w:r>
          </w:p>
        </w:tc>
        <w:tc>
          <w:tcPr>
            <w:tcW w:w="369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340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A57CD1" w:rsidRPr="009860D1" w:rsidTr="00A67AEA">
        <w:tc>
          <w:tcPr>
            <w:tcW w:w="268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Актуальный контроль на уровне произвольного внимания</w:t>
            </w:r>
          </w:p>
        </w:tc>
        <w:tc>
          <w:tcPr>
            <w:tcW w:w="369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40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A57CD1" w:rsidRPr="009860D1" w:rsidTr="00A67AEA">
        <w:tc>
          <w:tcPr>
            <w:tcW w:w="268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Потенциальный рефлексивный контроль</w:t>
            </w:r>
          </w:p>
        </w:tc>
        <w:tc>
          <w:tcPr>
            <w:tcW w:w="369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340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A57CD1" w:rsidRPr="009860D1" w:rsidTr="00A67AEA">
        <w:tc>
          <w:tcPr>
            <w:tcW w:w="2683"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Актуальный рефлексивный контроль</w:t>
            </w:r>
          </w:p>
        </w:tc>
        <w:tc>
          <w:tcPr>
            <w:tcW w:w="3694"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Самостоятельно обнаруживает ошибки, вызванные несоответствием усвоенного способа действия и условий задачи, и вносит коррективы</w:t>
            </w:r>
          </w:p>
        </w:tc>
        <w:tc>
          <w:tcPr>
            <w:tcW w:w="3405"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A57CD1" w:rsidRPr="009860D1" w:rsidRDefault="00A57CD1" w:rsidP="007F2816">
      <w:pPr>
        <w:shd w:val="clear" w:color="auto" w:fill="FFFFFF"/>
        <w:spacing w:after="0" w:line="240" w:lineRule="auto"/>
        <w:jc w:val="both"/>
        <w:rPr>
          <w:rFonts w:ascii="Times New Roman" w:hAnsi="Times New Roman"/>
          <w:color w:val="000000"/>
          <w:sz w:val="24"/>
          <w:szCs w:val="24"/>
        </w:rPr>
      </w:pPr>
    </w:p>
    <w:p w:rsidR="00A57CD1" w:rsidRPr="009860D1" w:rsidRDefault="00A57CD1" w:rsidP="007F2816">
      <w:pPr>
        <w:spacing w:after="0" w:line="240" w:lineRule="auto"/>
        <w:jc w:val="center"/>
        <w:rPr>
          <w:rFonts w:ascii="Times New Roman" w:hAnsi="Times New Roman"/>
          <w:i/>
          <w:color w:val="000000"/>
          <w:sz w:val="24"/>
          <w:szCs w:val="24"/>
        </w:rPr>
      </w:pPr>
      <w:r w:rsidRPr="009860D1">
        <w:rPr>
          <w:rFonts w:ascii="Times New Roman" w:hAnsi="Times New Roman"/>
          <w:bCs/>
          <w:i/>
          <w:color w:val="000000"/>
          <w:sz w:val="24"/>
          <w:szCs w:val="24"/>
        </w:rPr>
        <w:t>Уровни развития оценки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649"/>
        <w:gridCol w:w="3481"/>
        <w:gridCol w:w="3759"/>
      </w:tblGrid>
      <w:tr w:rsidR="00A57CD1" w:rsidRPr="009860D1" w:rsidTr="00A67AEA">
        <w:tc>
          <w:tcPr>
            <w:tcW w:w="264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rPr>
            </w:pPr>
            <w:r w:rsidRPr="009860D1">
              <w:rPr>
                <w:rFonts w:ascii="Times New Roman" w:hAnsi="Times New Roman"/>
                <w:b/>
                <w:bCs/>
                <w:color w:val="000000"/>
                <w:sz w:val="20"/>
                <w:szCs w:val="20"/>
              </w:rPr>
              <w:t>Уровень</w:t>
            </w:r>
          </w:p>
        </w:tc>
        <w:tc>
          <w:tcPr>
            <w:tcW w:w="348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rPr>
            </w:pPr>
            <w:r w:rsidRPr="009860D1">
              <w:rPr>
                <w:rFonts w:ascii="Times New Roman" w:hAnsi="Times New Roman"/>
                <w:b/>
                <w:bCs/>
                <w:color w:val="000000"/>
                <w:sz w:val="20"/>
                <w:szCs w:val="20"/>
              </w:rPr>
              <w:t>Показатель</w:t>
            </w:r>
          </w:p>
        </w:tc>
        <w:tc>
          <w:tcPr>
            <w:tcW w:w="375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b/>
                <w:color w:val="000000"/>
                <w:sz w:val="20"/>
                <w:szCs w:val="20"/>
              </w:rPr>
            </w:pPr>
            <w:r w:rsidRPr="009860D1">
              <w:rPr>
                <w:rFonts w:ascii="Times New Roman" w:hAnsi="Times New Roman"/>
                <w:b/>
                <w:bCs/>
                <w:color w:val="000000"/>
                <w:sz w:val="20"/>
                <w:szCs w:val="20"/>
              </w:rPr>
              <w:t>Поведенческий индикатор</w:t>
            </w:r>
          </w:p>
        </w:tc>
      </w:tr>
      <w:tr w:rsidR="00A57CD1" w:rsidRPr="009860D1" w:rsidTr="00A67AEA">
        <w:tc>
          <w:tcPr>
            <w:tcW w:w="264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 Отсутствие оценки</w:t>
            </w:r>
          </w:p>
        </w:tc>
        <w:tc>
          <w:tcPr>
            <w:tcW w:w="348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Ученик не умеет, не пытается и не испытывает потребности в оценке своих действий – ни самостоятельной, ни по просьбе учителя</w:t>
            </w:r>
          </w:p>
        </w:tc>
        <w:tc>
          <w:tcPr>
            <w:tcW w:w="375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A57CD1" w:rsidRPr="009860D1" w:rsidTr="00A67AEA">
        <w:tc>
          <w:tcPr>
            <w:tcW w:w="264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Адекватная ретроспективная оценка</w:t>
            </w:r>
          </w:p>
        </w:tc>
        <w:tc>
          <w:tcPr>
            <w:tcW w:w="348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 xml:space="preserve">Умеет самостоятельно оценить свои действия и содержательно обосновать правильность или ошибочность </w:t>
            </w:r>
            <w:r w:rsidRPr="009860D1">
              <w:rPr>
                <w:rFonts w:ascii="Times New Roman" w:hAnsi="Times New Roman"/>
                <w:color w:val="000000"/>
                <w:sz w:val="20"/>
                <w:szCs w:val="20"/>
              </w:rPr>
              <w:lastRenderedPageBreak/>
              <w:t>результата, соотнося его со схемой действия</w:t>
            </w:r>
          </w:p>
        </w:tc>
        <w:tc>
          <w:tcPr>
            <w:tcW w:w="375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lastRenderedPageBreak/>
              <w:t xml:space="preserve">Критически относится к отметкам учителя; не может оценить своих возможностей перед решением новой </w:t>
            </w:r>
            <w:r w:rsidRPr="009860D1">
              <w:rPr>
                <w:rFonts w:ascii="Times New Roman" w:hAnsi="Times New Roman"/>
                <w:color w:val="000000"/>
                <w:sz w:val="20"/>
                <w:szCs w:val="20"/>
              </w:rPr>
              <w:lastRenderedPageBreak/>
              <w:t>задачи и не пытается этого делать; может оценить действия других учеников</w:t>
            </w:r>
          </w:p>
        </w:tc>
      </w:tr>
      <w:tr w:rsidR="00A57CD1" w:rsidRPr="009860D1" w:rsidTr="00A67AEA">
        <w:tc>
          <w:tcPr>
            <w:tcW w:w="264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lastRenderedPageBreak/>
              <w:t>Неадекватная прогностическая оценка</w:t>
            </w:r>
          </w:p>
        </w:tc>
        <w:tc>
          <w:tcPr>
            <w:tcW w:w="348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375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A57CD1" w:rsidRPr="009860D1" w:rsidTr="00A67AEA">
        <w:tc>
          <w:tcPr>
            <w:tcW w:w="264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 Потенциально адекватная прогностическая оценка</w:t>
            </w:r>
          </w:p>
        </w:tc>
        <w:tc>
          <w:tcPr>
            <w:tcW w:w="348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75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A57CD1" w:rsidRPr="009860D1" w:rsidTr="00A67AEA">
        <w:tc>
          <w:tcPr>
            <w:tcW w:w="264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Актуально адекватная прогностическая оценка</w:t>
            </w:r>
          </w:p>
        </w:tc>
        <w:tc>
          <w:tcPr>
            <w:tcW w:w="3481"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3759" w:type="dxa"/>
            <w:shd w:val="clear" w:color="auto" w:fill="auto"/>
            <w:tcMar>
              <w:top w:w="0" w:type="dxa"/>
              <w:left w:w="108" w:type="dxa"/>
              <w:bottom w:w="0" w:type="dxa"/>
              <w:right w:w="108" w:type="dxa"/>
            </w:tcMar>
          </w:tcPr>
          <w:p w:rsidR="00A57CD1" w:rsidRPr="009860D1" w:rsidRDefault="00A57CD1" w:rsidP="007F2816">
            <w:pPr>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A57CD1" w:rsidRPr="009860D1" w:rsidRDefault="00A57CD1" w:rsidP="007F2816">
      <w:pPr>
        <w:pStyle w:val="af0"/>
        <w:spacing w:line="240" w:lineRule="auto"/>
        <w:ind w:firstLine="0"/>
        <w:rPr>
          <w:rFonts w:ascii="Times New Roman" w:hAnsi="Times New Roman" w:cs="Times New Roman"/>
          <w:sz w:val="24"/>
          <w:szCs w:val="24"/>
        </w:rPr>
      </w:pP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i/>
          <w:spacing w:val="2"/>
          <w:sz w:val="24"/>
          <w:szCs w:val="24"/>
        </w:rPr>
        <w:t xml:space="preserve">Не меньшее значение имеет проблема психологической </w:t>
      </w:r>
      <w:r w:rsidRPr="009860D1">
        <w:rPr>
          <w:rFonts w:ascii="Times New Roman" w:hAnsi="Times New Roman" w:cs="Times New Roman"/>
          <w:i/>
          <w:sz w:val="24"/>
          <w:szCs w:val="24"/>
        </w:rPr>
        <w:t>подготовки детей к переходу обучающихся на уровень основного общего образования</w:t>
      </w:r>
      <w:r w:rsidRPr="009860D1">
        <w:rPr>
          <w:rFonts w:ascii="Times New Roman" w:hAnsi="Times New Roman" w:cs="Times New Roman"/>
          <w:sz w:val="24"/>
          <w:szCs w:val="24"/>
        </w:rPr>
        <w:t xml:space="preserve">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9860D1">
        <w:rPr>
          <w:rFonts w:ascii="Times New Roman" w:hAnsi="Times New Roman" w:cs="Times New Roman"/>
          <w:spacing w:val="2"/>
          <w:sz w:val="24"/>
          <w:szCs w:val="24"/>
        </w:rPr>
        <w:t>учению, возрастание эмоциональной нестабильности, нару</w:t>
      </w:r>
      <w:r w:rsidRPr="009860D1">
        <w:rPr>
          <w:rFonts w:ascii="Times New Roman" w:hAnsi="Times New Roman" w:cs="Times New Roman"/>
          <w:sz w:val="24"/>
          <w:szCs w:val="24"/>
        </w:rPr>
        <w:t>шения поведения, которые обусловлены:</w:t>
      </w:r>
    </w:p>
    <w:p w:rsidR="00A57CD1" w:rsidRPr="009860D1" w:rsidRDefault="00A57CD1"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 xml:space="preserve">необходимостью адаптации </w:t>
      </w:r>
      <w:proofErr w:type="gramStart"/>
      <w:r w:rsidRPr="009860D1">
        <w:rPr>
          <w:rFonts w:ascii="Times New Roman" w:hAnsi="Times New Roman" w:cs="Times New Roman"/>
          <w:sz w:val="24"/>
          <w:szCs w:val="24"/>
        </w:rPr>
        <w:t>обучающихся</w:t>
      </w:r>
      <w:proofErr w:type="gramEnd"/>
      <w:r w:rsidRPr="009860D1">
        <w:rPr>
          <w:rFonts w:ascii="Times New Roman" w:hAnsi="Times New Roman" w:cs="Times New Roman"/>
          <w:sz w:val="24"/>
          <w:szCs w:val="24"/>
        </w:rPr>
        <w:t xml:space="preserve"> к новой орга</w:t>
      </w:r>
      <w:r w:rsidRPr="009860D1">
        <w:rPr>
          <w:rFonts w:ascii="Times New Roman" w:hAnsi="Times New Roman" w:cs="Times New Roman"/>
          <w:spacing w:val="2"/>
          <w:sz w:val="24"/>
          <w:szCs w:val="24"/>
        </w:rPr>
        <w:t>низации процесса и содержания обучения (предметная си</w:t>
      </w:r>
      <w:r w:rsidRPr="009860D1">
        <w:rPr>
          <w:rFonts w:ascii="Times New Roman" w:hAnsi="Times New Roman" w:cs="Times New Roman"/>
          <w:sz w:val="24"/>
          <w:szCs w:val="24"/>
        </w:rPr>
        <w:t>стема, разные преподаватели и т.д.);</w:t>
      </w:r>
    </w:p>
    <w:p w:rsidR="00A57CD1" w:rsidRPr="009860D1" w:rsidRDefault="00A57CD1"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 xml:space="preserve">совпадением начала кризисного периода, в который вступают младшие подростки, со сменой ведущей деятельности </w:t>
      </w:r>
      <w:r w:rsidRPr="009860D1">
        <w:rPr>
          <w:rFonts w:ascii="Times New Roman" w:hAnsi="Times New Roman" w:cs="Times New Roman"/>
          <w:spacing w:val="2"/>
          <w:sz w:val="24"/>
          <w:szCs w:val="24"/>
        </w:rPr>
        <w:t xml:space="preserve">(переориентацией подростков на деятельность общения со </w:t>
      </w:r>
      <w:r w:rsidRPr="009860D1">
        <w:rPr>
          <w:rFonts w:ascii="Times New Roman" w:hAnsi="Times New Roman" w:cs="Times New Roman"/>
          <w:sz w:val="24"/>
          <w:szCs w:val="24"/>
        </w:rPr>
        <w:t>сверстниками при сохранении значимости учебной деятельности);</w:t>
      </w:r>
    </w:p>
    <w:p w:rsidR="00A57CD1" w:rsidRPr="009860D1" w:rsidRDefault="00A57CD1"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860D1">
        <w:rPr>
          <w:rFonts w:ascii="Times New Roman" w:hAnsi="Times New Roman" w:cs="Times New Roman"/>
          <w:spacing w:val="2"/>
          <w:sz w:val="24"/>
          <w:szCs w:val="24"/>
        </w:rPr>
        <w:t>образом с уровнем сформированности структурных компонентов учебной деятельности (мотивы, учебные действия,</w:t>
      </w:r>
      <w:r w:rsidRPr="009860D1">
        <w:rPr>
          <w:rFonts w:ascii="Times New Roman" w:hAnsi="Times New Roman" w:cs="Times New Roman"/>
          <w:sz w:val="24"/>
          <w:szCs w:val="24"/>
        </w:rPr>
        <w:t xml:space="preserve"> контроль, оценка);</w:t>
      </w:r>
    </w:p>
    <w:p w:rsidR="00A57CD1" w:rsidRPr="009860D1" w:rsidRDefault="00A57CD1"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недостаточно подготовленным переходом с родного языка на русский язык обучения.</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sz w:val="24"/>
          <w:szCs w:val="24"/>
        </w:rPr>
        <w:t xml:space="preserve">Все эти компоненты присутствуют в программе формирования универсальных учебных действий и заданы в форме </w:t>
      </w:r>
      <w:r w:rsidRPr="009860D1">
        <w:rPr>
          <w:rFonts w:ascii="Times New Roman" w:hAnsi="Times New Roman" w:cs="Times New Roman"/>
          <w:spacing w:val="2"/>
          <w:sz w:val="24"/>
          <w:szCs w:val="24"/>
        </w:rPr>
        <w:t>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w:t>
      </w:r>
      <w:r w:rsidRPr="009860D1">
        <w:rPr>
          <w:rFonts w:ascii="Times New Roman" w:hAnsi="Times New Roman" w:cs="Times New Roman"/>
          <w:sz w:val="24"/>
          <w:szCs w:val="24"/>
        </w:rPr>
        <w:t xml:space="preserve">ский приоритет непрерывного образования — формирование </w:t>
      </w:r>
      <w:proofErr w:type="gramStart"/>
      <w:r w:rsidRPr="009860D1">
        <w:rPr>
          <w:rFonts w:ascii="Times New Roman" w:hAnsi="Times New Roman" w:cs="Times New Roman"/>
          <w:sz w:val="24"/>
          <w:szCs w:val="24"/>
        </w:rPr>
        <w:t>умения</w:t>
      </w:r>
      <w:proofErr w:type="gramEnd"/>
      <w:r w:rsidRPr="009860D1">
        <w:rPr>
          <w:rFonts w:ascii="Times New Roman" w:hAnsi="Times New Roman" w:cs="Times New Roman"/>
          <w:sz w:val="24"/>
          <w:szCs w:val="24"/>
        </w:rPr>
        <w:t xml:space="preserve"> учиться, которое должно быть обеспечено формированием системы универсальных учебных действий.</w:t>
      </w:r>
    </w:p>
    <w:p w:rsidR="00A57CD1" w:rsidRPr="009860D1" w:rsidRDefault="00A57CD1" w:rsidP="007F2816">
      <w:pPr>
        <w:widowControl w:val="0"/>
        <w:shd w:val="clear" w:color="auto" w:fill="FFFFFF"/>
        <w:suppressAutoHyphens/>
        <w:spacing w:after="0" w:line="240" w:lineRule="auto"/>
        <w:ind w:firstLine="567"/>
        <w:contextualSpacing/>
        <w:jc w:val="both"/>
        <w:rPr>
          <w:rFonts w:ascii="Times New Roman" w:eastAsia="Arial Unicode MS" w:hAnsi="Times New Roman"/>
          <w:w w:val="101"/>
          <w:kern w:val="1"/>
          <w:sz w:val="24"/>
          <w:szCs w:val="24"/>
        </w:rPr>
      </w:pPr>
      <w:r w:rsidRPr="009860D1">
        <w:rPr>
          <w:rFonts w:ascii="Times New Roman" w:eastAsia="Arial Unicode MS" w:hAnsi="Times New Roman"/>
          <w:i/>
          <w:w w:val="101"/>
          <w:kern w:val="1"/>
          <w:sz w:val="24"/>
          <w:szCs w:val="24"/>
        </w:rPr>
        <w:t>Стартовая диагностика</w:t>
      </w:r>
      <w:r w:rsidRPr="009860D1">
        <w:rPr>
          <w:rFonts w:ascii="Times New Roman" w:eastAsia="Arial Unicode MS" w:hAnsi="Times New Roman"/>
          <w:w w:val="101"/>
          <w:kern w:val="1"/>
          <w:sz w:val="24"/>
          <w:szCs w:val="24"/>
        </w:rPr>
        <w:t xml:space="preserve"> определяет основные проблемы, характерные для большинства </w:t>
      </w:r>
      <w:proofErr w:type="gramStart"/>
      <w:r w:rsidRPr="009860D1">
        <w:rPr>
          <w:rFonts w:ascii="Times New Roman" w:eastAsia="Arial Unicode MS" w:hAnsi="Times New Roman"/>
          <w:w w:val="101"/>
          <w:kern w:val="1"/>
          <w:sz w:val="24"/>
          <w:szCs w:val="24"/>
        </w:rPr>
        <w:t>обучающихся</w:t>
      </w:r>
      <w:proofErr w:type="gramEnd"/>
      <w:r w:rsidRPr="009860D1">
        <w:rPr>
          <w:rFonts w:ascii="Times New Roman" w:eastAsia="Arial Unicode MS" w:hAnsi="Times New Roman"/>
          <w:w w:val="101"/>
          <w:kern w:val="1"/>
          <w:sz w:val="24"/>
          <w:szCs w:val="24"/>
        </w:rPr>
        <w:t>, и в соответствии с особенностями уровня обучения на определенный период выстраивается система работы по преемственности.</w:t>
      </w:r>
    </w:p>
    <w:p w:rsidR="00A57CD1" w:rsidRPr="009860D1" w:rsidRDefault="00A57CD1" w:rsidP="007F2816">
      <w:pPr>
        <w:widowControl w:val="0"/>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Преемственность формирования универсальных учебных действий по уровням общего образования обеспечивается за счет:</w:t>
      </w:r>
    </w:p>
    <w:p w:rsidR="00A57CD1" w:rsidRPr="009860D1" w:rsidRDefault="00A57CD1" w:rsidP="007F2816">
      <w:pPr>
        <w:widowControl w:val="0"/>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A57CD1" w:rsidRPr="009860D1" w:rsidRDefault="00A57CD1" w:rsidP="007F2816">
      <w:pPr>
        <w:widowControl w:val="0"/>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 xml:space="preserve">- четкого представления педагогов о планируемых результатах обучения на каждой </w:t>
      </w:r>
      <w:r w:rsidRPr="009860D1">
        <w:rPr>
          <w:rFonts w:ascii="Times New Roman" w:eastAsia="Arial Unicode MS" w:hAnsi="Times New Roman"/>
          <w:kern w:val="1"/>
          <w:sz w:val="24"/>
          <w:szCs w:val="24"/>
        </w:rPr>
        <w:lastRenderedPageBreak/>
        <w:t>ступени;</w:t>
      </w:r>
    </w:p>
    <w:p w:rsidR="00A57CD1" w:rsidRPr="009860D1" w:rsidRDefault="00A57CD1" w:rsidP="007F2816">
      <w:pPr>
        <w:widowControl w:val="0"/>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A57CD1" w:rsidRPr="009860D1" w:rsidRDefault="00A57CD1" w:rsidP="007F2816">
      <w:pPr>
        <w:widowControl w:val="0"/>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A57CD1" w:rsidRPr="009860D1" w:rsidRDefault="00A57CD1" w:rsidP="007F2816">
      <w:pPr>
        <w:widowControl w:val="0"/>
        <w:suppressAutoHyphens/>
        <w:spacing w:after="0" w:line="240" w:lineRule="auto"/>
        <w:ind w:firstLine="567"/>
        <w:jc w:val="both"/>
        <w:rPr>
          <w:rFonts w:ascii="Times New Roman" w:eastAsia="Arial Unicode MS" w:hAnsi="Times New Roman"/>
          <w:kern w:val="1"/>
          <w:sz w:val="24"/>
          <w:szCs w:val="24"/>
        </w:rPr>
      </w:pPr>
      <w:r w:rsidRPr="009860D1">
        <w:rPr>
          <w:rFonts w:ascii="Times New Roman" w:eastAsia="Arial Unicode MS" w:hAnsi="Times New Roman"/>
          <w:kern w:val="1"/>
          <w:sz w:val="24"/>
          <w:szCs w:val="24"/>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A57CD1" w:rsidRPr="009860D1" w:rsidRDefault="00A57CD1" w:rsidP="00A67AEA">
      <w:pPr>
        <w:widowControl w:val="0"/>
        <w:suppressAutoHyphens/>
        <w:spacing w:after="0" w:line="240" w:lineRule="auto"/>
        <w:ind w:left="340"/>
        <w:jc w:val="center"/>
        <w:rPr>
          <w:rFonts w:ascii="Times New Roman" w:eastAsia="Arial Unicode MS" w:hAnsi="Times New Roman"/>
          <w:i/>
          <w:kern w:val="1"/>
          <w:sz w:val="24"/>
          <w:szCs w:val="24"/>
        </w:rPr>
      </w:pPr>
      <w:r w:rsidRPr="009860D1">
        <w:rPr>
          <w:rFonts w:ascii="Times New Roman" w:eastAsia="Arial Unicode MS" w:hAnsi="Times New Roman"/>
          <w:i/>
          <w:kern w:val="1"/>
          <w:sz w:val="24"/>
          <w:szCs w:val="24"/>
        </w:rPr>
        <w:t>Значение универсальных учебных действий для успешностиобучения в начальной и основной школе.</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3119"/>
        <w:gridCol w:w="2835"/>
      </w:tblGrid>
      <w:tr w:rsidR="00A57CD1" w:rsidRPr="009860D1" w:rsidTr="003009E3">
        <w:tc>
          <w:tcPr>
            <w:tcW w:w="3260" w:type="dxa"/>
            <w:shd w:val="clear" w:color="auto" w:fill="E5B8B7"/>
          </w:tcPr>
          <w:p w:rsidR="00A57CD1" w:rsidRPr="009860D1" w:rsidRDefault="00A57CD1" w:rsidP="007F2816">
            <w:pPr>
              <w:widowControl w:val="0"/>
              <w:suppressAutoHyphens/>
              <w:spacing w:after="0" w:line="240" w:lineRule="auto"/>
              <w:jc w:val="center"/>
              <w:rPr>
                <w:rFonts w:ascii="Times New Roman" w:eastAsia="Arial Unicode MS" w:hAnsi="Times New Roman"/>
                <w:i/>
                <w:kern w:val="1"/>
                <w:sz w:val="20"/>
                <w:szCs w:val="20"/>
              </w:rPr>
            </w:pPr>
            <w:r w:rsidRPr="009860D1">
              <w:rPr>
                <w:rFonts w:ascii="Times New Roman" w:eastAsia="Arial Unicode MS" w:hAnsi="Times New Roman"/>
                <w:i/>
                <w:kern w:val="1"/>
                <w:sz w:val="20"/>
                <w:szCs w:val="20"/>
              </w:rPr>
              <w:t>УУД</w:t>
            </w:r>
          </w:p>
        </w:tc>
        <w:tc>
          <w:tcPr>
            <w:tcW w:w="3119" w:type="dxa"/>
            <w:shd w:val="clear" w:color="auto" w:fill="E5B8B7"/>
          </w:tcPr>
          <w:p w:rsidR="00A57CD1" w:rsidRPr="009860D1" w:rsidRDefault="00A57CD1" w:rsidP="007F2816">
            <w:pPr>
              <w:widowControl w:val="0"/>
              <w:suppressAutoHyphens/>
              <w:spacing w:after="0" w:line="240" w:lineRule="auto"/>
              <w:jc w:val="center"/>
              <w:rPr>
                <w:rFonts w:ascii="Times New Roman" w:eastAsia="Arial Unicode MS" w:hAnsi="Times New Roman"/>
                <w:i/>
                <w:kern w:val="1"/>
                <w:sz w:val="20"/>
                <w:szCs w:val="20"/>
              </w:rPr>
            </w:pPr>
            <w:r w:rsidRPr="009860D1">
              <w:rPr>
                <w:rFonts w:ascii="Times New Roman" w:eastAsia="Arial Unicode MS" w:hAnsi="Times New Roman"/>
                <w:i/>
                <w:kern w:val="1"/>
                <w:sz w:val="20"/>
                <w:szCs w:val="20"/>
              </w:rPr>
              <w:t>Результаты развития УУД</w:t>
            </w:r>
          </w:p>
        </w:tc>
        <w:tc>
          <w:tcPr>
            <w:tcW w:w="2835" w:type="dxa"/>
            <w:shd w:val="clear" w:color="auto" w:fill="E5B8B7"/>
          </w:tcPr>
          <w:p w:rsidR="00A57CD1" w:rsidRPr="009860D1" w:rsidRDefault="00A57CD1" w:rsidP="007F2816">
            <w:pPr>
              <w:widowControl w:val="0"/>
              <w:suppressAutoHyphens/>
              <w:spacing w:after="0" w:line="240" w:lineRule="auto"/>
              <w:jc w:val="center"/>
              <w:rPr>
                <w:rFonts w:ascii="Times New Roman" w:eastAsia="Arial Unicode MS" w:hAnsi="Times New Roman"/>
                <w:i/>
                <w:kern w:val="1"/>
                <w:sz w:val="20"/>
                <w:szCs w:val="20"/>
              </w:rPr>
            </w:pPr>
            <w:r w:rsidRPr="009860D1">
              <w:rPr>
                <w:rFonts w:ascii="Times New Roman" w:eastAsia="Arial Unicode MS" w:hAnsi="Times New Roman"/>
                <w:i/>
                <w:kern w:val="1"/>
                <w:sz w:val="20"/>
                <w:szCs w:val="20"/>
              </w:rPr>
              <w:t>Значение для обучения</w:t>
            </w:r>
          </w:p>
        </w:tc>
      </w:tr>
      <w:tr w:rsidR="00A57CD1" w:rsidRPr="009860D1" w:rsidTr="00C9188D">
        <w:trPr>
          <w:trHeight w:val="1832"/>
        </w:trPr>
        <w:tc>
          <w:tcPr>
            <w:tcW w:w="3260" w:type="dxa"/>
          </w:tcPr>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Личностные действия</w:t>
            </w:r>
          </w:p>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-смыслообразование</w:t>
            </w:r>
          </w:p>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-самоопределение</w:t>
            </w:r>
          </w:p>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Регулятивные действия</w:t>
            </w:r>
          </w:p>
        </w:tc>
        <w:tc>
          <w:tcPr>
            <w:tcW w:w="3119" w:type="dxa"/>
          </w:tcPr>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 xml:space="preserve">Адекватная школьная мотивация. </w:t>
            </w:r>
          </w:p>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Мотивация достижения.</w:t>
            </w:r>
          </w:p>
          <w:p w:rsidR="00A57CD1" w:rsidRPr="009860D1" w:rsidRDefault="00A57CD1" w:rsidP="007F2816">
            <w:pPr>
              <w:widowControl w:val="0"/>
              <w:suppressAutoHyphens/>
              <w:spacing w:after="0" w:line="240" w:lineRule="auto"/>
              <w:rPr>
                <w:rFonts w:ascii="Times New Roman" w:eastAsia="Arial Unicode MS" w:hAnsi="Times New Roman"/>
                <w:kern w:val="1"/>
                <w:sz w:val="20"/>
                <w:szCs w:val="20"/>
              </w:rPr>
            </w:pPr>
            <w:r w:rsidRPr="009860D1">
              <w:rPr>
                <w:rFonts w:ascii="Times New Roman" w:eastAsia="Arial Unicode MS" w:hAnsi="Times New Roman"/>
                <w:kern w:val="1"/>
                <w:sz w:val="20"/>
                <w:szCs w:val="20"/>
              </w:rPr>
              <w:t>Развитие основ гражданской идентичности.</w:t>
            </w:r>
          </w:p>
          <w:p w:rsidR="00A57CD1" w:rsidRPr="009860D1" w:rsidRDefault="00A57CD1" w:rsidP="007F2816">
            <w:pPr>
              <w:widowControl w:val="0"/>
              <w:suppressAutoHyphens/>
              <w:spacing w:after="0" w:line="240" w:lineRule="auto"/>
              <w:rPr>
                <w:rFonts w:ascii="Times New Roman" w:eastAsia="Arial Unicode MS" w:hAnsi="Times New Roman"/>
                <w:kern w:val="1"/>
                <w:sz w:val="20"/>
                <w:szCs w:val="20"/>
              </w:rPr>
            </w:pPr>
            <w:r w:rsidRPr="009860D1">
              <w:rPr>
                <w:rFonts w:ascii="Times New Roman" w:eastAsia="Arial Unicode MS" w:hAnsi="Times New Roman"/>
                <w:kern w:val="1"/>
                <w:sz w:val="20"/>
                <w:szCs w:val="20"/>
              </w:rPr>
              <w:t>Рефлексивная адекватная самооценка</w:t>
            </w:r>
          </w:p>
        </w:tc>
        <w:tc>
          <w:tcPr>
            <w:tcW w:w="2835" w:type="dxa"/>
          </w:tcPr>
          <w:p w:rsidR="00A57CD1" w:rsidRPr="009860D1" w:rsidRDefault="00A57CD1" w:rsidP="00C9188D">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 xml:space="preserve">Обучение в зоне ближайшего развития ребенка. Адекватная оценка учащимся  границ «знания и незнания». Достаточно </w:t>
            </w:r>
            <w:proofErr w:type="gramStart"/>
            <w:r w:rsidRPr="009860D1">
              <w:rPr>
                <w:rFonts w:ascii="Times New Roman" w:eastAsia="Arial Unicode MS" w:hAnsi="Times New Roman"/>
                <w:kern w:val="1"/>
                <w:sz w:val="20"/>
                <w:szCs w:val="20"/>
              </w:rPr>
              <w:t>высокая</w:t>
            </w:r>
            <w:proofErr w:type="gramEnd"/>
            <w:r w:rsidRPr="009860D1">
              <w:rPr>
                <w:rFonts w:ascii="Times New Roman" w:eastAsia="Arial Unicode MS" w:hAnsi="Times New Roman"/>
                <w:kern w:val="1"/>
                <w:sz w:val="20"/>
                <w:szCs w:val="20"/>
              </w:rPr>
              <w:t xml:space="preserve"> самоэффективность в форме принятия учебной цели и работы над ее достижением.</w:t>
            </w:r>
          </w:p>
        </w:tc>
      </w:tr>
      <w:tr w:rsidR="00A57CD1" w:rsidRPr="009860D1" w:rsidTr="003009E3">
        <w:tc>
          <w:tcPr>
            <w:tcW w:w="3260" w:type="dxa"/>
          </w:tcPr>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Регулятивные, личностные, познавательные, коммуникативные действия</w:t>
            </w:r>
          </w:p>
        </w:tc>
        <w:tc>
          <w:tcPr>
            <w:tcW w:w="3119" w:type="dxa"/>
          </w:tcPr>
          <w:p w:rsidR="00A57CD1" w:rsidRPr="009860D1" w:rsidRDefault="00A57CD1" w:rsidP="007F2816">
            <w:pPr>
              <w:widowControl w:val="0"/>
              <w:suppressAutoHyphens/>
              <w:spacing w:after="0" w:line="240" w:lineRule="auto"/>
              <w:rPr>
                <w:rFonts w:ascii="Times New Roman" w:eastAsia="Arial Unicode MS" w:hAnsi="Times New Roman"/>
                <w:kern w:val="1"/>
                <w:sz w:val="20"/>
                <w:szCs w:val="20"/>
              </w:rPr>
            </w:pPr>
            <w:proofErr w:type="gramStart"/>
            <w:r w:rsidRPr="009860D1">
              <w:rPr>
                <w:rFonts w:ascii="Times New Roman" w:eastAsia="Arial Unicode MS" w:hAnsi="Times New Roman"/>
                <w:kern w:val="1"/>
                <w:sz w:val="20"/>
                <w:szCs w:val="20"/>
              </w:rPr>
              <w:t>Функционально-структурная</w:t>
            </w:r>
            <w:proofErr w:type="gramEnd"/>
            <w:r w:rsidRPr="009860D1">
              <w:rPr>
                <w:rFonts w:ascii="Times New Roman" w:eastAsia="Arial Unicode MS" w:hAnsi="Times New Roman"/>
                <w:kern w:val="1"/>
                <w:sz w:val="20"/>
                <w:szCs w:val="20"/>
              </w:rPr>
              <w:t xml:space="preserve"> сформированность учебной деятельности. Произвольность восприятия, внимания,  памяти, воображения.</w:t>
            </w:r>
          </w:p>
        </w:tc>
        <w:tc>
          <w:tcPr>
            <w:tcW w:w="2835" w:type="dxa"/>
          </w:tcPr>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Высокая успешность в усвоении учебного содержания. Создание предпосылок для дальнейшего перехода к самообразованию.</w:t>
            </w:r>
          </w:p>
        </w:tc>
      </w:tr>
      <w:tr w:rsidR="00A57CD1" w:rsidRPr="009860D1" w:rsidTr="003009E3">
        <w:tc>
          <w:tcPr>
            <w:tcW w:w="3260" w:type="dxa"/>
          </w:tcPr>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Коммуникативные (речевые), регулятивные действия</w:t>
            </w:r>
          </w:p>
        </w:tc>
        <w:tc>
          <w:tcPr>
            <w:tcW w:w="3119" w:type="dxa"/>
          </w:tcPr>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Внутренний план действия</w:t>
            </w:r>
          </w:p>
        </w:tc>
        <w:tc>
          <w:tcPr>
            <w:tcW w:w="2835" w:type="dxa"/>
          </w:tcPr>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Способность действовать «в уме». Отрыв слова от предмета, достижение нового уровня обобщения.</w:t>
            </w:r>
          </w:p>
        </w:tc>
      </w:tr>
      <w:tr w:rsidR="00A57CD1" w:rsidRPr="009860D1" w:rsidTr="003009E3">
        <w:tc>
          <w:tcPr>
            <w:tcW w:w="3260" w:type="dxa"/>
          </w:tcPr>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Коммуникативные, регулятивные действия</w:t>
            </w:r>
          </w:p>
        </w:tc>
        <w:tc>
          <w:tcPr>
            <w:tcW w:w="3119" w:type="dxa"/>
          </w:tcPr>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Рефлексия – осознание учащимся содержания, последовательности и оснований действий</w:t>
            </w:r>
          </w:p>
        </w:tc>
        <w:tc>
          <w:tcPr>
            <w:tcW w:w="2835" w:type="dxa"/>
          </w:tcPr>
          <w:p w:rsidR="00A57CD1" w:rsidRPr="009860D1" w:rsidRDefault="00A57CD1" w:rsidP="007F2816">
            <w:pPr>
              <w:widowControl w:val="0"/>
              <w:suppressAutoHyphens/>
              <w:spacing w:after="0" w:line="240" w:lineRule="auto"/>
              <w:jc w:val="both"/>
              <w:rPr>
                <w:rFonts w:ascii="Times New Roman" w:eastAsia="Arial Unicode MS" w:hAnsi="Times New Roman"/>
                <w:kern w:val="1"/>
                <w:sz w:val="20"/>
                <w:szCs w:val="20"/>
              </w:rPr>
            </w:pPr>
            <w:r w:rsidRPr="009860D1">
              <w:rPr>
                <w:rFonts w:ascii="Times New Roman" w:eastAsia="Arial Unicode MS" w:hAnsi="Times New Roman"/>
                <w:kern w:val="1"/>
                <w:sz w:val="20"/>
                <w:szCs w:val="20"/>
              </w:rPr>
              <w:t xml:space="preserve">Осознанность и критичность учебных действий. </w:t>
            </w:r>
          </w:p>
        </w:tc>
      </w:tr>
    </w:tbl>
    <w:p w:rsidR="00A57CD1" w:rsidRPr="009860D1" w:rsidRDefault="00A57CD1" w:rsidP="007F2816">
      <w:pPr>
        <w:widowControl w:val="0"/>
        <w:suppressAutoHyphens/>
        <w:spacing w:after="0" w:line="240" w:lineRule="auto"/>
        <w:rPr>
          <w:rFonts w:ascii="Times New Roman" w:eastAsia="Arial Unicode MS" w:hAnsi="Times New Roman"/>
          <w:b/>
          <w:kern w:val="1"/>
          <w:sz w:val="24"/>
          <w:szCs w:val="24"/>
        </w:rPr>
      </w:pPr>
    </w:p>
    <w:p w:rsidR="00A57CD1" w:rsidRPr="009860D1" w:rsidRDefault="00A57CD1" w:rsidP="007F2816">
      <w:pPr>
        <w:widowControl w:val="0"/>
        <w:suppressAutoHyphens/>
        <w:spacing w:after="0" w:line="240" w:lineRule="auto"/>
        <w:ind w:firstLine="851"/>
        <w:jc w:val="both"/>
        <w:rPr>
          <w:rFonts w:ascii="Times New Roman" w:eastAsia="Arial Unicode MS" w:hAnsi="Times New Roman"/>
          <w:b/>
          <w:kern w:val="1"/>
          <w:sz w:val="24"/>
          <w:szCs w:val="24"/>
        </w:rPr>
      </w:pPr>
      <w:proofErr w:type="gramStart"/>
      <w:r w:rsidRPr="009860D1">
        <w:rPr>
          <w:rFonts w:ascii="Times New Roman" w:eastAsia="Arial Unicode MS" w:hAnsi="Times New Roman"/>
          <w:b/>
          <w:kern w:val="1"/>
          <w:sz w:val="24"/>
          <w:szCs w:val="24"/>
        </w:rPr>
        <w:t>Сформированность универсальных учебных действий у обучающихся при получении начального общего образования определяется на этапе завершения обучения в начальной школе.</w:t>
      </w:r>
      <w:proofErr w:type="gramEnd"/>
    </w:p>
    <w:p w:rsidR="00A57CD1" w:rsidRPr="009860D1" w:rsidRDefault="00A57CD1" w:rsidP="007F2816">
      <w:pPr>
        <w:widowControl w:val="0"/>
        <w:suppressAutoHyphens/>
        <w:spacing w:after="0" w:line="240" w:lineRule="auto"/>
        <w:ind w:firstLine="567"/>
        <w:jc w:val="center"/>
        <w:rPr>
          <w:rFonts w:ascii="Times New Roman" w:eastAsia="Arial Unicode MS" w:hAnsi="Times New Roman"/>
          <w:b/>
          <w:i/>
          <w:kern w:val="1"/>
          <w:sz w:val="24"/>
          <w:szCs w:val="24"/>
        </w:rPr>
      </w:pPr>
      <w:r w:rsidRPr="009860D1">
        <w:rPr>
          <w:rFonts w:ascii="Times New Roman" w:eastAsia="Arial Unicode MS" w:hAnsi="Times New Roman"/>
          <w:b/>
          <w:i/>
          <w:kern w:val="1"/>
          <w:sz w:val="24"/>
          <w:szCs w:val="24"/>
        </w:rPr>
        <w:t>Планируемые результаты освоения универсальных учебных действий.</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К концу обучения младшего школьника в </w:t>
      </w:r>
      <w:r w:rsidR="000844A2" w:rsidRPr="009860D1">
        <w:rPr>
          <w:rFonts w:ascii="Times New Roman" w:hAnsi="Times New Roman"/>
          <w:sz w:val="24"/>
          <w:szCs w:val="24"/>
        </w:rPr>
        <w:t>лицее</w:t>
      </w:r>
      <w:r w:rsidRPr="009860D1">
        <w:rPr>
          <w:rFonts w:ascii="Times New Roman" w:hAnsi="Times New Roman"/>
          <w:sz w:val="24"/>
          <w:szCs w:val="24"/>
        </w:rPr>
        <w:t xml:space="preserve"> определяются следующие Планируемые результаты формирования универсальных учебных действий.</w:t>
      </w:r>
    </w:p>
    <w:p w:rsidR="00A57CD1" w:rsidRPr="009860D1" w:rsidRDefault="00A57CD1" w:rsidP="007F2816">
      <w:pPr>
        <w:autoSpaceDE w:val="0"/>
        <w:autoSpaceDN w:val="0"/>
        <w:adjustRightInd w:val="0"/>
        <w:spacing w:after="0" w:line="240" w:lineRule="auto"/>
        <w:ind w:firstLine="567"/>
        <w:jc w:val="both"/>
        <w:rPr>
          <w:rFonts w:ascii="Times New Roman" w:hAnsi="Times New Roman"/>
          <w:bCs/>
          <w:i/>
          <w:iCs/>
          <w:sz w:val="24"/>
          <w:szCs w:val="24"/>
          <w:u w:val="single"/>
        </w:rPr>
      </w:pPr>
      <w:r w:rsidRPr="009860D1">
        <w:rPr>
          <w:rFonts w:ascii="Times New Roman" w:hAnsi="Times New Roman"/>
          <w:bCs/>
          <w:i/>
          <w:iCs/>
          <w:sz w:val="24"/>
          <w:szCs w:val="24"/>
          <w:u w:val="single"/>
        </w:rPr>
        <w:t>Регулятивные универсальные учебные действия.</w:t>
      </w:r>
    </w:p>
    <w:p w:rsidR="00A57CD1" w:rsidRPr="009860D1" w:rsidRDefault="00A57CD1" w:rsidP="007F2816">
      <w:pPr>
        <w:autoSpaceDE w:val="0"/>
        <w:autoSpaceDN w:val="0"/>
        <w:adjustRightInd w:val="0"/>
        <w:spacing w:after="0" w:line="240" w:lineRule="auto"/>
        <w:ind w:firstLine="567"/>
        <w:jc w:val="both"/>
        <w:rPr>
          <w:rFonts w:ascii="Times New Roman" w:hAnsi="Times New Roman"/>
          <w:i/>
          <w:iCs/>
          <w:sz w:val="24"/>
          <w:szCs w:val="24"/>
        </w:rPr>
      </w:pPr>
      <w:r w:rsidRPr="009860D1">
        <w:rPr>
          <w:rFonts w:ascii="Times New Roman" w:hAnsi="Times New Roman"/>
          <w:i/>
          <w:iCs/>
          <w:sz w:val="24"/>
          <w:szCs w:val="24"/>
        </w:rPr>
        <w:t>1. Регулятивные универсальные учебные действия, направленные на формирование целевых установок учебной деятельности:</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удерживать </w:t>
      </w:r>
      <w:r w:rsidRPr="009860D1">
        <w:rPr>
          <w:rFonts w:ascii="Times New Roman" w:hAnsi="Times New Roman"/>
          <w:sz w:val="24"/>
          <w:szCs w:val="24"/>
        </w:rPr>
        <w:t>цель деятельности до получения ее результата;</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планировать </w:t>
      </w:r>
      <w:r w:rsidRPr="009860D1">
        <w:rPr>
          <w:rFonts w:ascii="Times New Roman" w:hAnsi="Times New Roman"/>
          <w:sz w:val="24"/>
          <w:szCs w:val="24"/>
        </w:rPr>
        <w:t>решение учебной задачи: выстраивать последовательность необходимых операций (алгоритм действий);</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оценивать </w:t>
      </w:r>
      <w:r w:rsidRPr="009860D1">
        <w:rPr>
          <w:rFonts w:ascii="Times New Roman" w:hAnsi="Times New Roman"/>
          <w:sz w:val="24"/>
          <w:szCs w:val="24"/>
        </w:rPr>
        <w:t>весомость приводимых доказательств и рассуждений («убедительно, ложно, истинно, существенно, не существенно»);</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корректировать </w:t>
      </w:r>
      <w:r w:rsidRPr="009860D1">
        <w:rPr>
          <w:rFonts w:ascii="Times New Roman" w:hAnsi="Times New Roman"/>
          <w:sz w:val="24"/>
          <w:szCs w:val="24"/>
        </w:rPr>
        <w:t>деятельность: вносить изменения в процесс с учетом возникших трудностей и ошибок; намечать способы их устранения;</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анализировать </w:t>
      </w:r>
      <w:r w:rsidRPr="009860D1">
        <w:rPr>
          <w:rFonts w:ascii="Times New Roman" w:hAnsi="Times New Roman"/>
          <w:sz w:val="24"/>
          <w:szCs w:val="24"/>
        </w:rPr>
        <w:t xml:space="preserve">эмоциональные состояния, полученные от успешной (неуспешной) деятельности, </w:t>
      </w:r>
      <w:r w:rsidRPr="009860D1">
        <w:rPr>
          <w:rFonts w:ascii="Times New Roman" w:hAnsi="Times New Roman"/>
          <w:i/>
          <w:iCs/>
          <w:sz w:val="24"/>
          <w:szCs w:val="24"/>
        </w:rPr>
        <w:t xml:space="preserve">оценивать </w:t>
      </w:r>
      <w:r w:rsidRPr="009860D1">
        <w:rPr>
          <w:rFonts w:ascii="Times New Roman" w:hAnsi="Times New Roman"/>
          <w:sz w:val="24"/>
          <w:szCs w:val="24"/>
        </w:rPr>
        <w:t>их влияние на настроение человека.</w:t>
      </w:r>
    </w:p>
    <w:p w:rsidR="00A57CD1" w:rsidRPr="009860D1" w:rsidRDefault="00A57CD1" w:rsidP="007F2816">
      <w:pPr>
        <w:autoSpaceDE w:val="0"/>
        <w:autoSpaceDN w:val="0"/>
        <w:adjustRightInd w:val="0"/>
        <w:spacing w:after="0" w:line="240" w:lineRule="auto"/>
        <w:ind w:firstLine="567"/>
        <w:jc w:val="both"/>
        <w:rPr>
          <w:rFonts w:ascii="Times New Roman" w:hAnsi="Times New Roman"/>
          <w:i/>
          <w:iCs/>
          <w:sz w:val="24"/>
          <w:szCs w:val="24"/>
        </w:rPr>
      </w:pPr>
      <w:r w:rsidRPr="009860D1">
        <w:rPr>
          <w:rFonts w:ascii="Times New Roman" w:hAnsi="Times New Roman"/>
          <w:i/>
          <w:iCs/>
          <w:sz w:val="24"/>
          <w:szCs w:val="24"/>
        </w:rPr>
        <w:lastRenderedPageBreak/>
        <w:t>2. Регулятивные универсальные учебные действия, направленные на формирование контрольно-оценочной деятельности:</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осуществлять </w:t>
      </w:r>
      <w:r w:rsidRPr="009860D1">
        <w:rPr>
          <w:rFonts w:ascii="Times New Roman" w:hAnsi="Times New Roman"/>
          <w:sz w:val="24"/>
          <w:szCs w:val="24"/>
        </w:rPr>
        <w:t>итоговый контроль деятельности («что сделано») и пооперациональный контроль («как выполнена каждая операция, входящая в состав учебного действия»);</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оценивать </w:t>
      </w:r>
      <w:r w:rsidRPr="009860D1">
        <w:rPr>
          <w:rFonts w:ascii="Times New Roman" w:hAnsi="Times New Roman"/>
          <w:sz w:val="24"/>
          <w:szCs w:val="24"/>
        </w:rPr>
        <w:t>(сравнивать с эталоном) результаты деятельности (чужой, своей);</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анализировать </w:t>
      </w:r>
      <w:r w:rsidRPr="009860D1">
        <w:rPr>
          <w:rFonts w:ascii="Times New Roman" w:hAnsi="Times New Roman"/>
          <w:sz w:val="24"/>
          <w:szCs w:val="24"/>
        </w:rPr>
        <w:t>собственную работу: соотносить план и совершенные операции, выделять этапы и оценивать меру освоения каждого, находить ошибки, устанавливать их причины;</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оценивать </w:t>
      </w:r>
      <w:r w:rsidRPr="009860D1">
        <w:rPr>
          <w:rFonts w:ascii="Times New Roman" w:hAnsi="Times New Roman"/>
          <w:sz w:val="24"/>
          <w:szCs w:val="24"/>
        </w:rPr>
        <w:t>уровень владения тем или иным учебным действием (отвечать на вопрос «что я не знаю и не умею?»).</w:t>
      </w:r>
    </w:p>
    <w:p w:rsidR="00A57CD1" w:rsidRPr="009860D1" w:rsidRDefault="00A57CD1" w:rsidP="007F2816">
      <w:pPr>
        <w:autoSpaceDE w:val="0"/>
        <w:autoSpaceDN w:val="0"/>
        <w:adjustRightInd w:val="0"/>
        <w:spacing w:after="0" w:line="240" w:lineRule="auto"/>
        <w:ind w:firstLine="567"/>
        <w:jc w:val="both"/>
        <w:rPr>
          <w:rFonts w:ascii="Times New Roman" w:hAnsi="Times New Roman"/>
          <w:bCs/>
          <w:i/>
          <w:iCs/>
          <w:sz w:val="24"/>
          <w:szCs w:val="24"/>
          <w:u w:val="single"/>
        </w:rPr>
      </w:pPr>
      <w:r w:rsidRPr="009860D1">
        <w:rPr>
          <w:rFonts w:ascii="Times New Roman" w:hAnsi="Times New Roman"/>
          <w:bCs/>
          <w:i/>
          <w:iCs/>
          <w:sz w:val="24"/>
          <w:szCs w:val="24"/>
          <w:u w:val="single"/>
        </w:rPr>
        <w:t>Познавательные универсальные учебные действия</w:t>
      </w:r>
    </w:p>
    <w:p w:rsidR="00A57CD1" w:rsidRPr="009860D1" w:rsidRDefault="00A57CD1" w:rsidP="007F2816">
      <w:pPr>
        <w:autoSpaceDE w:val="0"/>
        <w:autoSpaceDN w:val="0"/>
        <w:adjustRightInd w:val="0"/>
        <w:spacing w:after="0" w:line="240" w:lineRule="auto"/>
        <w:ind w:firstLine="567"/>
        <w:jc w:val="both"/>
        <w:rPr>
          <w:rFonts w:ascii="Times New Roman" w:hAnsi="Times New Roman"/>
          <w:i/>
          <w:iCs/>
          <w:sz w:val="24"/>
          <w:szCs w:val="24"/>
        </w:rPr>
      </w:pPr>
      <w:r w:rsidRPr="009860D1">
        <w:rPr>
          <w:rFonts w:ascii="Times New Roman" w:hAnsi="Times New Roman"/>
          <w:i/>
          <w:iCs/>
          <w:sz w:val="24"/>
          <w:szCs w:val="24"/>
        </w:rPr>
        <w:t>1. Познавательные универсальные учебные действия, отражающие методы познания окружающего мира:</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proofErr w:type="gramStart"/>
      <w:r w:rsidRPr="009860D1">
        <w:rPr>
          <w:rFonts w:ascii="Times New Roman" w:hAnsi="Times New Roman"/>
          <w:sz w:val="24"/>
          <w:szCs w:val="24"/>
        </w:rPr>
        <w:t xml:space="preserve">– </w:t>
      </w:r>
      <w:r w:rsidRPr="009860D1">
        <w:rPr>
          <w:rFonts w:ascii="Times New Roman" w:hAnsi="Times New Roman"/>
          <w:i/>
          <w:iCs/>
          <w:sz w:val="24"/>
          <w:szCs w:val="24"/>
        </w:rPr>
        <w:t xml:space="preserve">различать </w:t>
      </w:r>
      <w:r w:rsidRPr="009860D1">
        <w:rPr>
          <w:rFonts w:ascii="Times New Roman" w:hAnsi="Times New Roman"/>
          <w:sz w:val="24"/>
          <w:szCs w:val="24"/>
        </w:rPr>
        <w:t>методы познания окружающего мира по его целям (наблюдение, опыт, эксперимент, моделирование, вычисление);</w:t>
      </w:r>
      <w:proofErr w:type="gramEnd"/>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выявлять </w:t>
      </w:r>
      <w:r w:rsidRPr="009860D1">
        <w:rPr>
          <w:rFonts w:ascii="Times New Roman" w:hAnsi="Times New Roman"/>
          <w:sz w:val="24"/>
          <w:szCs w:val="24"/>
        </w:rPr>
        <w:t>особенности (качества, признаки) разных объектов в процессе их рассматривания (наблюдения);</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sz w:val="24"/>
          <w:szCs w:val="24"/>
        </w:rPr>
        <w:t xml:space="preserve">– анализировать </w:t>
      </w:r>
      <w:r w:rsidRPr="009860D1">
        <w:rPr>
          <w:rFonts w:ascii="Times New Roman" w:hAnsi="Times New Roman"/>
          <w:sz w:val="24"/>
          <w:szCs w:val="24"/>
        </w:rPr>
        <w:t xml:space="preserve">результаты опытов, элементарных исследований; </w:t>
      </w:r>
      <w:r w:rsidRPr="009860D1">
        <w:rPr>
          <w:rFonts w:ascii="Times New Roman" w:hAnsi="Times New Roman"/>
          <w:i/>
          <w:iCs/>
          <w:sz w:val="24"/>
          <w:szCs w:val="24"/>
        </w:rPr>
        <w:t xml:space="preserve">фиксировать </w:t>
      </w:r>
      <w:r w:rsidRPr="009860D1">
        <w:rPr>
          <w:rFonts w:ascii="Times New Roman" w:hAnsi="Times New Roman"/>
          <w:sz w:val="24"/>
          <w:szCs w:val="24"/>
        </w:rPr>
        <w:t>их результаты;</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воспроизводить </w:t>
      </w:r>
      <w:r w:rsidRPr="009860D1">
        <w:rPr>
          <w:rFonts w:ascii="Times New Roman" w:hAnsi="Times New Roman"/>
          <w:sz w:val="24"/>
          <w:szCs w:val="24"/>
        </w:rPr>
        <w:t>по памяти информацию, необходимую для решения учебной задачи;</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проверять </w:t>
      </w:r>
      <w:r w:rsidRPr="009860D1">
        <w:rPr>
          <w:rFonts w:ascii="Times New Roman" w:hAnsi="Times New Roman"/>
          <w:sz w:val="24"/>
          <w:szCs w:val="24"/>
        </w:rPr>
        <w:t xml:space="preserve">информацию, </w:t>
      </w:r>
      <w:r w:rsidRPr="009860D1">
        <w:rPr>
          <w:rFonts w:ascii="Times New Roman" w:hAnsi="Times New Roman"/>
          <w:i/>
          <w:iCs/>
          <w:sz w:val="24"/>
          <w:szCs w:val="24"/>
        </w:rPr>
        <w:t xml:space="preserve">находить </w:t>
      </w:r>
      <w:r w:rsidRPr="009860D1">
        <w:rPr>
          <w:rFonts w:ascii="Times New Roman" w:hAnsi="Times New Roman"/>
          <w:sz w:val="24"/>
          <w:szCs w:val="24"/>
        </w:rPr>
        <w:t>дополнительную информацию, используя справочную литературу;</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применять </w:t>
      </w:r>
      <w:r w:rsidRPr="009860D1">
        <w:rPr>
          <w:rFonts w:ascii="Times New Roman" w:hAnsi="Times New Roman"/>
          <w:sz w:val="24"/>
          <w:szCs w:val="24"/>
        </w:rPr>
        <w:t>таблицы, схемы, модели для получения информации;</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презентовать </w:t>
      </w:r>
      <w:r w:rsidRPr="009860D1">
        <w:rPr>
          <w:rFonts w:ascii="Times New Roman" w:hAnsi="Times New Roman"/>
          <w:sz w:val="24"/>
          <w:szCs w:val="24"/>
        </w:rPr>
        <w:t>подготовленную информацию в наглядном и вербальном виде;</w:t>
      </w:r>
    </w:p>
    <w:p w:rsidR="00A57CD1" w:rsidRPr="009860D1" w:rsidRDefault="00A57CD1" w:rsidP="007F2816">
      <w:pPr>
        <w:autoSpaceDE w:val="0"/>
        <w:autoSpaceDN w:val="0"/>
        <w:adjustRightInd w:val="0"/>
        <w:spacing w:after="0" w:line="240" w:lineRule="auto"/>
        <w:ind w:firstLine="567"/>
        <w:jc w:val="both"/>
        <w:rPr>
          <w:rFonts w:ascii="Times New Roman" w:hAnsi="Times New Roman"/>
          <w:i/>
          <w:iCs/>
          <w:sz w:val="24"/>
          <w:szCs w:val="24"/>
        </w:rPr>
      </w:pPr>
      <w:r w:rsidRPr="009860D1">
        <w:rPr>
          <w:rFonts w:ascii="Times New Roman" w:hAnsi="Times New Roman"/>
          <w:i/>
          <w:iCs/>
          <w:sz w:val="24"/>
          <w:szCs w:val="24"/>
        </w:rPr>
        <w:t>2. Познавательные универсальные учебные действия, формирующие умственные операции:</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сравнивать </w:t>
      </w:r>
      <w:r w:rsidRPr="009860D1">
        <w:rPr>
          <w:rFonts w:ascii="Times New Roman" w:hAnsi="Times New Roman"/>
          <w:sz w:val="24"/>
          <w:szCs w:val="24"/>
        </w:rPr>
        <w:t xml:space="preserve">различные объекты: выделять из множества один или несколько объектов, имеющих общие свойства; </w:t>
      </w:r>
      <w:r w:rsidRPr="009860D1">
        <w:rPr>
          <w:rFonts w:ascii="Times New Roman" w:hAnsi="Times New Roman"/>
          <w:i/>
          <w:iCs/>
          <w:sz w:val="24"/>
          <w:szCs w:val="24"/>
        </w:rPr>
        <w:t>сопоставлять</w:t>
      </w:r>
      <w:r w:rsidRPr="009860D1">
        <w:rPr>
          <w:rFonts w:ascii="Times New Roman" w:hAnsi="Times New Roman"/>
          <w:sz w:val="24"/>
          <w:szCs w:val="24"/>
        </w:rPr>
        <w:t xml:space="preserve"> характеристики объектов по одному (нескольким) признакам; </w:t>
      </w:r>
      <w:r w:rsidRPr="009860D1">
        <w:rPr>
          <w:rFonts w:ascii="Times New Roman" w:hAnsi="Times New Roman"/>
          <w:i/>
          <w:iCs/>
          <w:sz w:val="24"/>
          <w:szCs w:val="24"/>
        </w:rPr>
        <w:t>выявлять</w:t>
      </w:r>
      <w:r w:rsidRPr="009860D1">
        <w:rPr>
          <w:rFonts w:ascii="Times New Roman" w:hAnsi="Times New Roman"/>
          <w:sz w:val="24"/>
          <w:szCs w:val="24"/>
        </w:rPr>
        <w:t xml:space="preserve"> сходство и различия объектов;</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выделять </w:t>
      </w:r>
      <w:r w:rsidRPr="009860D1">
        <w:rPr>
          <w:rFonts w:ascii="Times New Roman" w:hAnsi="Times New Roman"/>
          <w:sz w:val="24"/>
          <w:szCs w:val="24"/>
        </w:rPr>
        <w:t>общее и частное (существенное и несущественное), целое и часть, общее и различное в изучаемых объектах;</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sz w:val="24"/>
          <w:szCs w:val="24"/>
        </w:rPr>
        <w:t xml:space="preserve">– классифицировать </w:t>
      </w:r>
      <w:r w:rsidRPr="009860D1">
        <w:rPr>
          <w:rFonts w:ascii="Times New Roman" w:hAnsi="Times New Roman"/>
          <w:sz w:val="24"/>
          <w:szCs w:val="24"/>
        </w:rPr>
        <w:t xml:space="preserve">объекты </w:t>
      </w:r>
      <w:r w:rsidRPr="009860D1">
        <w:rPr>
          <w:rFonts w:ascii="Times New Roman" w:hAnsi="Times New Roman"/>
          <w:i/>
          <w:iCs/>
          <w:sz w:val="24"/>
          <w:szCs w:val="24"/>
        </w:rPr>
        <w:t>(</w:t>
      </w:r>
      <w:r w:rsidRPr="009860D1">
        <w:rPr>
          <w:rFonts w:ascii="Times New Roman" w:hAnsi="Times New Roman"/>
          <w:sz w:val="24"/>
          <w:szCs w:val="24"/>
        </w:rPr>
        <w:t>объединять в группы по существенному признаку);</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приводить примеры </w:t>
      </w:r>
      <w:r w:rsidRPr="009860D1">
        <w:rPr>
          <w:rFonts w:ascii="Times New Roman" w:hAnsi="Times New Roman"/>
          <w:sz w:val="24"/>
          <w:szCs w:val="24"/>
        </w:rPr>
        <w:t>в качестве доказательства выдвигаемых положений;</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устанавливать </w:t>
      </w:r>
      <w:r w:rsidRPr="009860D1">
        <w:rPr>
          <w:rFonts w:ascii="Times New Roman" w:hAnsi="Times New Roman"/>
          <w:sz w:val="24"/>
          <w:szCs w:val="24"/>
        </w:rPr>
        <w:t>причинно-следственные связи и зависимости между объектами, их положение в пространстве и времени;</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выполнять </w:t>
      </w:r>
      <w:r w:rsidRPr="009860D1">
        <w:rPr>
          <w:rFonts w:ascii="Times New Roman" w:hAnsi="Times New Roman"/>
          <w:sz w:val="24"/>
          <w:szCs w:val="24"/>
        </w:rPr>
        <w:t>учебные задачи, не имеющие однозначного решения.</w:t>
      </w:r>
    </w:p>
    <w:p w:rsidR="00A57CD1" w:rsidRPr="009860D1" w:rsidRDefault="00A57CD1" w:rsidP="007F2816">
      <w:pPr>
        <w:autoSpaceDE w:val="0"/>
        <w:autoSpaceDN w:val="0"/>
        <w:adjustRightInd w:val="0"/>
        <w:spacing w:after="0" w:line="240" w:lineRule="auto"/>
        <w:ind w:firstLine="567"/>
        <w:jc w:val="both"/>
        <w:rPr>
          <w:rFonts w:ascii="Times New Roman" w:hAnsi="Times New Roman"/>
          <w:i/>
          <w:iCs/>
          <w:sz w:val="24"/>
          <w:szCs w:val="24"/>
        </w:rPr>
      </w:pPr>
      <w:r w:rsidRPr="009860D1">
        <w:rPr>
          <w:rFonts w:ascii="Times New Roman" w:hAnsi="Times New Roman"/>
          <w:i/>
          <w:iCs/>
          <w:sz w:val="24"/>
          <w:szCs w:val="24"/>
        </w:rPr>
        <w:t>3. Познавательные универсальные учебные действия, формирующие поисковую и исследовательскую деятельность:</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высказывать </w:t>
      </w:r>
      <w:r w:rsidRPr="009860D1">
        <w:rPr>
          <w:rFonts w:ascii="Times New Roman" w:hAnsi="Times New Roman"/>
          <w:sz w:val="24"/>
          <w:szCs w:val="24"/>
        </w:rPr>
        <w:t xml:space="preserve">предположения, </w:t>
      </w:r>
      <w:r w:rsidRPr="009860D1">
        <w:rPr>
          <w:rFonts w:ascii="Times New Roman" w:hAnsi="Times New Roman"/>
          <w:i/>
          <w:iCs/>
          <w:sz w:val="24"/>
          <w:szCs w:val="24"/>
        </w:rPr>
        <w:t xml:space="preserve">обсуждать </w:t>
      </w:r>
      <w:r w:rsidRPr="009860D1">
        <w:rPr>
          <w:rFonts w:ascii="Times New Roman" w:hAnsi="Times New Roman"/>
          <w:sz w:val="24"/>
          <w:szCs w:val="24"/>
        </w:rPr>
        <w:t xml:space="preserve">проблемные вопросы, </w:t>
      </w:r>
      <w:r w:rsidRPr="009860D1">
        <w:rPr>
          <w:rFonts w:ascii="Times New Roman" w:hAnsi="Times New Roman"/>
          <w:i/>
          <w:iCs/>
          <w:sz w:val="24"/>
          <w:szCs w:val="24"/>
        </w:rPr>
        <w:t xml:space="preserve">составлять </w:t>
      </w:r>
      <w:r w:rsidRPr="009860D1">
        <w:rPr>
          <w:rFonts w:ascii="Times New Roman" w:hAnsi="Times New Roman"/>
          <w:sz w:val="24"/>
          <w:szCs w:val="24"/>
        </w:rPr>
        <w:t>план простого эксперимента;</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выбирать </w:t>
      </w:r>
      <w:r w:rsidRPr="009860D1">
        <w:rPr>
          <w:rFonts w:ascii="Times New Roman" w:hAnsi="Times New Roman"/>
          <w:sz w:val="24"/>
          <w:szCs w:val="24"/>
        </w:rPr>
        <w:t>решение из нескольких предложенных, кратко обосновывать выбор (отвечать на вопрос «почему выбрал именно этот способ?»);</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выявлять </w:t>
      </w:r>
      <w:r w:rsidRPr="009860D1">
        <w:rPr>
          <w:rFonts w:ascii="Times New Roman" w:hAnsi="Times New Roman"/>
          <w:sz w:val="24"/>
          <w:szCs w:val="24"/>
        </w:rPr>
        <w:t>(при решении различных учебных задач) известное и неизвестное;</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преобразовывать </w:t>
      </w:r>
      <w:r w:rsidRPr="009860D1">
        <w:rPr>
          <w:rFonts w:ascii="Times New Roman" w:hAnsi="Times New Roman"/>
          <w:sz w:val="24"/>
          <w:szCs w:val="24"/>
        </w:rPr>
        <w:t>модели в соответствии с содержанием учебного материала и поставленной учебной целью;</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моделировать </w:t>
      </w:r>
      <w:r w:rsidRPr="009860D1">
        <w:rPr>
          <w:rFonts w:ascii="Times New Roman" w:hAnsi="Times New Roman"/>
          <w:sz w:val="24"/>
          <w:szCs w:val="24"/>
        </w:rPr>
        <w:t>различные отношения между объектами окружающего мира (строить модели), с учетом их специфики (</w:t>
      </w:r>
      <w:proofErr w:type="gramStart"/>
      <w:r w:rsidRPr="009860D1">
        <w:rPr>
          <w:rFonts w:ascii="Times New Roman" w:hAnsi="Times New Roman"/>
          <w:sz w:val="24"/>
          <w:szCs w:val="24"/>
        </w:rPr>
        <w:t>природный</w:t>
      </w:r>
      <w:proofErr w:type="gramEnd"/>
      <w:r w:rsidRPr="009860D1">
        <w:rPr>
          <w:rFonts w:ascii="Times New Roman" w:hAnsi="Times New Roman"/>
          <w:sz w:val="24"/>
          <w:szCs w:val="24"/>
        </w:rPr>
        <w:t>, математический, художественный и др.);</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lastRenderedPageBreak/>
        <w:t xml:space="preserve">– </w:t>
      </w:r>
      <w:r w:rsidRPr="009860D1">
        <w:rPr>
          <w:rFonts w:ascii="Times New Roman" w:hAnsi="Times New Roman"/>
          <w:i/>
          <w:iCs/>
          <w:sz w:val="24"/>
          <w:szCs w:val="24"/>
        </w:rPr>
        <w:t xml:space="preserve">исследовать </w:t>
      </w:r>
      <w:r w:rsidRPr="009860D1">
        <w:rPr>
          <w:rFonts w:ascii="Times New Roman" w:hAnsi="Times New Roman"/>
          <w:sz w:val="24"/>
          <w:szCs w:val="24"/>
        </w:rPr>
        <w:t>собственные нестандартные способы решения;</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преобразовывать </w:t>
      </w:r>
      <w:r w:rsidRPr="009860D1">
        <w:rPr>
          <w:rFonts w:ascii="Times New Roman" w:hAnsi="Times New Roman"/>
          <w:sz w:val="24"/>
          <w:szCs w:val="24"/>
        </w:rPr>
        <w:t>объект: импровизировать, изменять, творчески переделывать.</w:t>
      </w:r>
    </w:p>
    <w:p w:rsidR="00A57CD1" w:rsidRPr="009860D1" w:rsidRDefault="00A57CD1" w:rsidP="007F2816">
      <w:pPr>
        <w:autoSpaceDE w:val="0"/>
        <w:autoSpaceDN w:val="0"/>
        <w:adjustRightInd w:val="0"/>
        <w:spacing w:after="0" w:line="240" w:lineRule="auto"/>
        <w:ind w:firstLine="567"/>
        <w:rPr>
          <w:rFonts w:ascii="Times New Roman" w:hAnsi="Times New Roman"/>
          <w:bCs/>
          <w:i/>
          <w:iCs/>
          <w:sz w:val="24"/>
          <w:szCs w:val="24"/>
          <w:u w:val="single"/>
        </w:rPr>
      </w:pPr>
      <w:r w:rsidRPr="009860D1">
        <w:rPr>
          <w:rFonts w:ascii="Times New Roman" w:hAnsi="Times New Roman"/>
          <w:bCs/>
          <w:i/>
          <w:iCs/>
          <w:sz w:val="24"/>
          <w:szCs w:val="24"/>
          <w:u w:val="single"/>
        </w:rPr>
        <w:t>Коммуникативные универсальные учебные действия.</w:t>
      </w:r>
    </w:p>
    <w:p w:rsidR="00A57CD1" w:rsidRPr="009860D1" w:rsidRDefault="00A57CD1" w:rsidP="007F2816">
      <w:pPr>
        <w:autoSpaceDE w:val="0"/>
        <w:autoSpaceDN w:val="0"/>
        <w:adjustRightInd w:val="0"/>
        <w:spacing w:after="0" w:line="240" w:lineRule="auto"/>
        <w:ind w:firstLine="567"/>
        <w:jc w:val="both"/>
        <w:rPr>
          <w:rFonts w:ascii="Times New Roman" w:hAnsi="Times New Roman"/>
          <w:i/>
          <w:iCs/>
          <w:sz w:val="24"/>
          <w:szCs w:val="24"/>
        </w:rPr>
      </w:pPr>
      <w:r w:rsidRPr="009860D1">
        <w:rPr>
          <w:rFonts w:ascii="Times New Roman" w:hAnsi="Times New Roman"/>
          <w:i/>
          <w:iCs/>
          <w:sz w:val="24"/>
          <w:szCs w:val="24"/>
        </w:rPr>
        <w:t>1. Коммуникативные универсальные учебные действия, отражающие умения работать с текстом:</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sz w:val="24"/>
          <w:szCs w:val="24"/>
        </w:rPr>
        <w:t xml:space="preserve">– воспринимать </w:t>
      </w:r>
      <w:r w:rsidRPr="009860D1">
        <w:rPr>
          <w:rFonts w:ascii="Times New Roman" w:hAnsi="Times New Roman"/>
          <w:sz w:val="24"/>
          <w:szCs w:val="24"/>
        </w:rPr>
        <w:t>текст с учетом поставленной учебной задачи,</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sz w:val="24"/>
          <w:szCs w:val="24"/>
        </w:rPr>
        <w:t xml:space="preserve">находить </w:t>
      </w:r>
      <w:r w:rsidRPr="009860D1">
        <w:rPr>
          <w:rFonts w:ascii="Times New Roman" w:hAnsi="Times New Roman"/>
          <w:sz w:val="24"/>
          <w:szCs w:val="24"/>
        </w:rPr>
        <w:t>в тексте информацию, необходимую для ее решения;</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сравнивать </w:t>
      </w:r>
      <w:r w:rsidRPr="009860D1">
        <w:rPr>
          <w:rFonts w:ascii="Times New Roman" w:hAnsi="Times New Roman"/>
          <w:sz w:val="24"/>
          <w:szCs w:val="24"/>
        </w:rPr>
        <w:t xml:space="preserve">разные вида текста по цели высказывания, главной мысли, особенностям вида (учебный, художественный, научный); </w:t>
      </w:r>
      <w:r w:rsidRPr="009860D1">
        <w:rPr>
          <w:rFonts w:ascii="Times New Roman" w:hAnsi="Times New Roman"/>
          <w:i/>
          <w:iCs/>
          <w:sz w:val="24"/>
          <w:szCs w:val="24"/>
        </w:rPr>
        <w:t>различать</w:t>
      </w:r>
      <w:r w:rsidRPr="009860D1">
        <w:rPr>
          <w:rFonts w:ascii="Times New Roman" w:hAnsi="Times New Roman"/>
          <w:sz w:val="24"/>
          <w:szCs w:val="24"/>
        </w:rPr>
        <w:t xml:space="preserve"> виды текста, выбирать текст, соответствующий поставленной учебной задаче;</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анализировать и исправлять </w:t>
      </w:r>
      <w:r w:rsidRPr="009860D1">
        <w:rPr>
          <w:rFonts w:ascii="Times New Roman" w:hAnsi="Times New Roman"/>
          <w:sz w:val="24"/>
          <w:szCs w:val="24"/>
        </w:rPr>
        <w:t>деформированный текст: находить ошибки, дополнять, изменять, восстанавливать логику изложения;</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составлять </w:t>
      </w:r>
      <w:r w:rsidRPr="009860D1">
        <w:rPr>
          <w:rFonts w:ascii="Times New Roman" w:hAnsi="Times New Roman"/>
          <w:sz w:val="24"/>
          <w:szCs w:val="24"/>
        </w:rPr>
        <w:t>план текста: делить его на смысловые части, озаглавливать каждую; пересказывать по плану.</w:t>
      </w:r>
    </w:p>
    <w:p w:rsidR="00A57CD1" w:rsidRPr="009860D1" w:rsidRDefault="00A57CD1" w:rsidP="007F2816">
      <w:pPr>
        <w:autoSpaceDE w:val="0"/>
        <w:autoSpaceDN w:val="0"/>
        <w:adjustRightInd w:val="0"/>
        <w:spacing w:after="0" w:line="240" w:lineRule="auto"/>
        <w:ind w:firstLine="567"/>
        <w:jc w:val="both"/>
        <w:rPr>
          <w:rFonts w:ascii="Times New Roman" w:hAnsi="Times New Roman"/>
          <w:i/>
          <w:iCs/>
          <w:sz w:val="24"/>
          <w:szCs w:val="24"/>
        </w:rPr>
      </w:pPr>
      <w:r w:rsidRPr="009860D1">
        <w:rPr>
          <w:rFonts w:ascii="Times New Roman" w:hAnsi="Times New Roman"/>
          <w:i/>
          <w:iCs/>
          <w:sz w:val="24"/>
          <w:szCs w:val="24"/>
        </w:rPr>
        <w:t>2. Коммуникативные универсальные учебные действия, отражающие умения участвовать в учебном диалоге и строить монологические высказывания:</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sz w:val="24"/>
          <w:szCs w:val="24"/>
        </w:rPr>
        <w:t xml:space="preserve">– оформлять </w:t>
      </w:r>
      <w:r w:rsidRPr="009860D1">
        <w:rPr>
          <w:rFonts w:ascii="Times New Roman" w:hAnsi="Times New Roman"/>
          <w:sz w:val="24"/>
          <w:szCs w:val="24"/>
        </w:rPr>
        <w:t>диалогическое высказывание в соответствии с требованиями речевого этикета;</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различать </w:t>
      </w:r>
      <w:r w:rsidRPr="009860D1">
        <w:rPr>
          <w:rFonts w:ascii="Times New Roman" w:hAnsi="Times New Roman"/>
          <w:sz w:val="24"/>
          <w:szCs w:val="24"/>
        </w:rPr>
        <w:t>особенности диалогической и монологической речи;</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sz w:val="24"/>
          <w:szCs w:val="24"/>
        </w:rPr>
        <w:t xml:space="preserve">– описывать </w:t>
      </w:r>
      <w:r w:rsidRPr="009860D1">
        <w:rPr>
          <w:rFonts w:ascii="Times New Roman" w:hAnsi="Times New Roman"/>
          <w:sz w:val="24"/>
          <w:szCs w:val="24"/>
        </w:rPr>
        <w:t>объект: передавать его внешние характеристики, используя выразительные средства языка;</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sz w:val="24"/>
          <w:szCs w:val="24"/>
        </w:rPr>
        <w:t xml:space="preserve">– характеризовать </w:t>
      </w:r>
      <w:r w:rsidRPr="009860D1">
        <w:rPr>
          <w:rFonts w:ascii="Times New Roman" w:hAnsi="Times New Roman"/>
          <w:sz w:val="24"/>
          <w:szCs w:val="24"/>
        </w:rPr>
        <w:t>качества, признаки объекта, относящие его к определенному классу (виду);</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sz w:val="24"/>
          <w:szCs w:val="24"/>
        </w:rPr>
        <w:t xml:space="preserve">– характеризовать </w:t>
      </w:r>
      <w:r w:rsidRPr="009860D1">
        <w:rPr>
          <w:rFonts w:ascii="Times New Roman" w:hAnsi="Times New Roman"/>
          <w:sz w:val="24"/>
          <w:szCs w:val="24"/>
        </w:rPr>
        <w:t>существенный признак разбиения объектов на группы (классификации); приводить доказательства истинности проведенной классификации;</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выбирать </w:t>
      </w:r>
      <w:r w:rsidRPr="009860D1">
        <w:rPr>
          <w:rFonts w:ascii="Times New Roman" w:hAnsi="Times New Roman"/>
          <w:sz w:val="24"/>
          <w:szCs w:val="24"/>
        </w:rPr>
        <w:t>вид пересказа (полный, краткий, выборочный) в соответствии с поставленной целью;</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составлять </w:t>
      </w:r>
      <w:r w:rsidRPr="009860D1">
        <w:rPr>
          <w:rFonts w:ascii="Times New Roman" w:hAnsi="Times New Roman"/>
          <w:sz w:val="24"/>
          <w:szCs w:val="24"/>
        </w:rPr>
        <w:t>небольшие устные монологические высказывания, «удерживать» логику повествования, приводить убедительные доказательства;</w:t>
      </w:r>
    </w:p>
    <w:p w:rsidR="00A57CD1" w:rsidRPr="009860D1" w:rsidRDefault="00A57CD1" w:rsidP="007F2816">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w:t>
      </w:r>
      <w:r w:rsidRPr="009860D1">
        <w:rPr>
          <w:rFonts w:ascii="Times New Roman" w:hAnsi="Times New Roman"/>
          <w:i/>
          <w:iCs/>
          <w:sz w:val="24"/>
          <w:szCs w:val="24"/>
        </w:rPr>
        <w:t xml:space="preserve">писать </w:t>
      </w:r>
      <w:r w:rsidRPr="009860D1">
        <w:rPr>
          <w:rFonts w:ascii="Times New Roman" w:hAnsi="Times New Roman"/>
          <w:sz w:val="24"/>
          <w:szCs w:val="24"/>
        </w:rPr>
        <w:t>сочинения (небольшие рефераты, доклады), используя информацию, полученную из разных источников.</w:t>
      </w:r>
    </w:p>
    <w:p w:rsidR="00A57CD1" w:rsidRPr="009860D1" w:rsidRDefault="00A57CD1" w:rsidP="007F2816">
      <w:pPr>
        <w:widowControl w:val="0"/>
        <w:suppressAutoHyphens/>
        <w:spacing w:after="0" w:line="240" w:lineRule="auto"/>
        <w:ind w:firstLine="567"/>
        <w:rPr>
          <w:rFonts w:ascii="Times New Roman" w:eastAsia="Arial Unicode MS" w:hAnsi="Times New Roman"/>
          <w:kern w:val="1"/>
          <w:sz w:val="24"/>
          <w:szCs w:val="24"/>
          <w:u w:val="single"/>
        </w:rPr>
      </w:pPr>
      <w:r w:rsidRPr="009860D1">
        <w:rPr>
          <w:rFonts w:ascii="Times New Roman" w:eastAsia="Arial Unicode MS" w:hAnsi="Times New Roman"/>
          <w:kern w:val="1"/>
          <w:sz w:val="24"/>
          <w:szCs w:val="24"/>
          <w:u w:val="single"/>
        </w:rPr>
        <w:t>«Условия, обеспечивающие развитие УУД в образовательном процессе</w:t>
      </w:r>
      <w:proofErr w:type="gramStart"/>
      <w:r w:rsidRPr="009860D1">
        <w:rPr>
          <w:rFonts w:ascii="Times New Roman" w:eastAsia="Arial Unicode MS" w:hAnsi="Times New Roman"/>
          <w:kern w:val="1"/>
          <w:sz w:val="24"/>
          <w:szCs w:val="24"/>
          <w:u w:val="single"/>
        </w:rPr>
        <w:t>.»</w:t>
      </w:r>
      <w:proofErr w:type="gramEnd"/>
    </w:p>
    <w:p w:rsidR="00A57CD1" w:rsidRPr="009860D1" w:rsidRDefault="00A57CD1" w:rsidP="007F2816">
      <w:pPr>
        <w:widowControl w:val="0"/>
        <w:suppressAutoHyphens/>
        <w:autoSpaceDE w:val="0"/>
        <w:autoSpaceDN w:val="0"/>
        <w:adjustRightInd w:val="0"/>
        <w:spacing w:after="0" w:line="240" w:lineRule="auto"/>
        <w:ind w:firstLine="567"/>
        <w:rPr>
          <w:rFonts w:ascii="Times New Roman" w:eastAsia="Arial Unicode MS" w:hAnsi="Times New Roman"/>
          <w:bCs/>
          <w:kern w:val="1"/>
          <w:sz w:val="24"/>
          <w:szCs w:val="24"/>
        </w:rPr>
      </w:pPr>
      <w:r w:rsidRPr="009860D1">
        <w:rPr>
          <w:rFonts w:ascii="Times New Roman" w:eastAsia="Arial Unicode MS" w:hAnsi="Times New Roman"/>
          <w:kern w:val="1"/>
          <w:sz w:val="24"/>
          <w:szCs w:val="24"/>
        </w:rPr>
        <w:t xml:space="preserve">Учитель </w:t>
      </w:r>
      <w:r w:rsidRPr="009860D1">
        <w:rPr>
          <w:rFonts w:ascii="Times New Roman" w:eastAsia="Arial Unicode MS" w:hAnsi="Times New Roman"/>
          <w:bCs/>
          <w:kern w:val="1"/>
          <w:sz w:val="24"/>
          <w:szCs w:val="24"/>
        </w:rPr>
        <w:t>знает:</w:t>
      </w:r>
    </w:p>
    <w:p w:rsidR="00A57CD1" w:rsidRPr="009860D1" w:rsidRDefault="00A57CD1" w:rsidP="007F2816">
      <w:pPr>
        <w:widowControl w:val="0"/>
        <w:suppressAutoHyphens/>
        <w:autoSpaceDE w:val="0"/>
        <w:autoSpaceDN w:val="0"/>
        <w:adjustRightInd w:val="0"/>
        <w:spacing w:after="0" w:line="240" w:lineRule="auto"/>
        <w:ind w:firstLine="567"/>
        <w:rPr>
          <w:rFonts w:ascii="Times New Roman" w:eastAsia="Arial Unicode MS" w:hAnsi="Times New Roman"/>
          <w:kern w:val="1"/>
          <w:sz w:val="24"/>
          <w:szCs w:val="24"/>
        </w:rPr>
      </w:pPr>
      <w:r w:rsidRPr="009860D1">
        <w:rPr>
          <w:rFonts w:ascii="Times New Roman" w:eastAsia="Arial Unicode MS" w:hAnsi="Times New Roman"/>
          <w:kern w:val="1"/>
          <w:sz w:val="24"/>
          <w:szCs w:val="24"/>
        </w:rPr>
        <w:t>− важность формирования универсальных учебных действий школьников;</w:t>
      </w:r>
    </w:p>
    <w:p w:rsidR="00A57CD1" w:rsidRPr="009860D1" w:rsidRDefault="00A57CD1" w:rsidP="007F2816">
      <w:pPr>
        <w:widowControl w:val="0"/>
        <w:suppressAutoHyphens/>
        <w:autoSpaceDE w:val="0"/>
        <w:autoSpaceDN w:val="0"/>
        <w:adjustRightInd w:val="0"/>
        <w:spacing w:after="0" w:line="240" w:lineRule="auto"/>
        <w:ind w:firstLine="567"/>
        <w:rPr>
          <w:rFonts w:ascii="Times New Roman" w:eastAsia="Arial Unicode MS" w:hAnsi="Times New Roman"/>
          <w:kern w:val="1"/>
          <w:sz w:val="24"/>
          <w:szCs w:val="24"/>
        </w:rPr>
      </w:pPr>
      <w:r w:rsidRPr="009860D1">
        <w:rPr>
          <w:rFonts w:ascii="Times New Roman" w:eastAsia="Arial Unicode MS" w:hAnsi="Times New Roman"/>
          <w:kern w:val="1"/>
          <w:sz w:val="24"/>
          <w:szCs w:val="24"/>
        </w:rPr>
        <w:t xml:space="preserve">−  сущность и виды универсальных умений, </w:t>
      </w:r>
    </w:p>
    <w:p w:rsidR="00A57CD1" w:rsidRPr="009860D1" w:rsidRDefault="00A57CD1" w:rsidP="007F2816">
      <w:pPr>
        <w:widowControl w:val="0"/>
        <w:suppressAutoHyphens/>
        <w:autoSpaceDE w:val="0"/>
        <w:autoSpaceDN w:val="0"/>
        <w:adjustRightInd w:val="0"/>
        <w:spacing w:after="0" w:line="240" w:lineRule="auto"/>
        <w:ind w:firstLine="567"/>
        <w:rPr>
          <w:rFonts w:ascii="Times New Roman" w:eastAsia="Arial Unicode MS" w:hAnsi="Times New Roman"/>
          <w:kern w:val="1"/>
          <w:sz w:val="24"/>
          <w:szCs w:val="24"/>
        </w:rPr>
      </w:pPr>
      <w:r w:rsidRPr="009860D1">
        <w:rPr>
          <w:rFonts w:ascii="Times New Roman" w:eastAsia="Arial Unicode MS" w:hAnsi="Times New Roman"/>
          <w:kern w:val="1"/>
          <w:sz w:val="24"/>
          <w:szCs w:val="24"/>
        </w:rPr>
        <w:t>- педагогические приемы и способы их формирования</w:t>
      </w:r>
      <w:proofErr w:type="gramStart"/>
      <w:r w:rsidRPr="009860D1">
        <w:rPr>
          <w:rFonts w:ascii="Times New Roman" w:eastAsia="Arial Unicode MS" w:hAnsi="Times New Roman"/>
          <w:kern w:val="1"/>
          <w:sz w:val="24"/>
          <w:szCs w:val="24"/>
        </w:rPr>
        <w:t xml:space="preserve"> .</w:t>
      </w:r>
      <w:proofErr w:type="gramEnd"/>
    </w:p>
    <w:p w:rsidR="00A57CD1" w:rsidRPr="009860D1" w:rsidRDefault="00A57CD1" w:rsidP="007F2816">
      <w:pPr>
        <w:widowControl w:val="0"/>
        <w:suppressAutoHyphens/>
        <w:autoSpaceDE w:val="0"/>
        <w:autoSpaceDN w:val="0"/>
        <w:adjustRightInd w:val="0"/>
        <w:spacing w:after="0" w:line="240" w:lineRule="auto"/>
        <w:ind w:firstLine="567"/>
        <w:rPr>
          <w:rFonts w:ascii="Times New Roman" w:eastAsia="Arial Unicode MS" w:hAnsi="Times New Roman"/>
          <w:bCs/>
          <w:kern w:val="1"/>
          <w:sz w:val="24"/>
          <w:szCs w:val="24"/>
        </w:rPr>
      </w:pPr>
      <w:r w:rsidRPr="009860D1">
        <w:rPr>
          <w:rFonts w:ascii="Times New Roman" w:eastAsia="Arial Unicode MS" w:hAnsi="Times New Roman"/>
          <w:kern w:val="1"/>
          <w:sz w:val="24"/>
          <w:szCs w:val="24"/>
        </w:rPr>
        <w:t xml:space="preserve">Учитель </w:t>
      </w:r>
      <w:r w:rsidRPr="009860D1">
        <w:rPr>
          <w:rFonts w:ascii="Times New Roman" w:eastAsia="Arial Unicode MS" w:hAnsi="Times New Roman"/>
          <w:bCs/>
          <w:kern w:val="1"/>
          <w:sz w:val="24"/>
          <w:szCs w:val="24"/>
        </w:rPr>
        <w:t>умеет:</w:t>
      </w:r>
    </w:p>
    <w:p w:rsidR="00A57CD1" w:rsidRPr="009860D1" w:rsidRDefault="00A57CD1" w:rsidP="007F2816">
      <w:pPr>
        <w:widowControl w:val="0"/>
        <w:suppressAutoHyphens/>
        <w:autoSpaceDE w:val="0"/>
        <w:autoSpaceDN w:val="0"/>
        <w:adjustRightInd w:val="0"/>
        <w:spacing w:after="0" w:line="240" w:lineRule="auto"/>
        <w:ind w:firstLine="567"/>
        <w:rPr>
          <w:rFonts w:ascii="Times New Roman" w:eastAsia="Arial Unicode MS" w:hAnsi="Times New Roman"/>
          <w:bCs/>
          <w:kern w:val="1"/>
          <w:sz w:val="24"/>
          <w:szCs w:val="24"/>
        </w:rPr>
      </w:pPr>
      <w:r w:rsidRPr="009860D1">
        <w:rPr>
          <w:rFonts w:ascii="Times New Roman" w:eastAsia="Arial Unicode MS" w:hAnsi="Times New Roman"/>
          <w:bCs/>
          <w:kern w:val="1"/>
          <w:sz w:val="24"/>
          <w:szCs w:val="24"/>
        </w:rPr>
        <w:t>- отбирать содержание и конструировать учебный процесс с учетом формирования УДД</w:t>
      </w:r>
    </w:p>
    <w:p w:rsidR="00A57CD1" w:rsidRPr="009860D1" w:rsidRDefault="00A57CD1" w:rsidP="007F2816">
      <w:pPr>
        <w:widowControl w:val="0"/>
        <w:suppressAutoHyphens/>
        <w:autoSpaceDE w:val="0"/>
        <w:autoSpaceDN w:val="0"/>
        <w:adjustRightInd w:val="0"/>
        <w:spacing w:after="0" w:line="240" w:lineRule="auto"/>
        <w:ind w:firstLine="567"/>
        <w:rPr>
          <w:rFonts w:ascii="Times New Roman" w:eastAsia="Arial Unicode MS" w:hAnsi="Times New Roman"/>
          <w:bCs/>
          <w:kern w:val="1"/>
          <w:sz w:val="24"/>
          <w:szCs w:val="24"/>
        </w:rPr>
      </w:pPr>
      <w:r w:rsidRPr="009860D1">
        <w:rPr>
          <w:rFonts w:ascii="Times New Roman" w:eastAsia="Arial Unicode MS" w:hAnsi="Times New Roman"/>
          <w:bCs/>
          <w:kern w:val="1"/>
          <w:sz w:val="24"/>
          <w:szCs w:val="24"/>
        </w:rPr>
        <w:t xml:space="preserve">- использовать диагностический инструментарий успешности формирования УДД </w:t>
      </w:r>
    </w:p>
    <w:p w:rsidR="00A57CD1" w:rsidRPr="009860D1" w:rsidRDefault="00A57CD1" w:rsidP="007F2816">
      <w:pPr>
        <w:widowControl w:val="0"/>
        <w:suppressAutoHyphens/>
        <w:autoSpaceDE w:val="0"/>
        <w:autoSpaceDN w:val="0"/>
        <w:adjustRightInd w:val="0"/>
        <w:spacing w:after="0" w:line="240" w:lineRule="auto"/>
        <w:ind w:firstLine="567"/>
        <w:rPr>
          <w:rFonts w:ascii="Times New Roman" w:eastAsia="Arial Unicode MS" w:hAnsi="Times New Roman"/>
          <w:bCs/>
          <w:kern w:val="1"/>
          <w:sz w:val="24"/>
          <w:szCs w:val="24"/>
        </w:rPr>
      </w:pPr>
      <w:r w:rsidRPr="009860D1">
        <w:rPr>
          <w:rFonts w:ascii="Times New Roman" w:eastAsia="Arial Unicode MS" w:hAnsi="Times New Roman"/>
          <w:bCs/>
          <w:kern w:val="1"/>
          <w:sz w:val="24"/>
          <w:szCs w:val="24"/>
        </w:rPr>
        <w:t xml:space="preserve">- привлекать родителей к совместному решению проблемы формирования УДД </w:t>
      </w:r>
    </w:p>
    <w:p w:rsidR="00A57CD1" w:rsidRPr="009860D1" w:rsidRDefault="00A57CD1" w:rsidP="007F2816">
      <w:pPr>
        <w:spacing w:after="0" w:line="240" w:lineRule="auto"/>
        <w:ind w:firstLine="567"/>
        <w:jc w:val="center"/>
        <w:outlineLvl w:val="0"/>
        <w:rPr>
          <w:rFonts w:ascii="Times New Roman" w:hAnsi="Times New Roman"/>
          <w:b/>
          <w:sz w:val="24"/>
          <w:szCs w:val="24"/>
        </w:rPr>
      </w:pPr>
    </w:p>
    <w:p w:rsidR="00A57CD1" w:rsidRPr="009860D1" w:rsidRDefault="00A57CD1" w:rsidP="007F2816">
      <w:pPr>
        <w:pStyle w:val="31"/>
        <w:spacing w:before="0" w:after="0" w:line="240" w:lineRule="auto"/>
        <w:ind w:firstLine="567"/>
        <w:rPr>
          <w:rFonts w:ascii="Times New Roman" w:hAnsi="Times New Roman" w:cs="Times New Roman"/>
          <w:b w:val="0"/>
          <w:sz w:val="24"/>
          <w:szCs w:val="24"/>
        </w:rPr>
      </w:pPr>
      <w:r w:rsidRPr="009860D1">
        <w:rPr>
          <w:rFonts w:ascii="Times New Roman" w:hAnsi="Times New Roman" w:cs="Times New Roman"/>
          <w:b w:val="0"/>
          <w:sz w:val="24"/>
          <w:szCs w:val="24"/>
        </w:rPr>
        <w:t xml:space="preserve">Информационно­коммуникационные технологии — инструментарий универсальных учебных действий. Формирование ИКТ­компетентности </w:t>
      </w:r>
      <w:proofErr w:type="gramStart"/>
      <w:r w:rsidRPr="009860D1">
        <w:rPr>
          <w:rFonts w:ascii="Times New Roman" w:hAnsi="Times New Roman" w:cs="Times New Roman"/>
          <w:b w:val="0"/>
          <w:sz w:val="24"/>
          <w:szCs w:val="24"/>
        </w:rPr>
        <w:t>обучающихся</w:t>
      </w:r>
      <w:proofErr w:type="gramEnd"/>
      <w:r w:rsidRPr="009860D1">
        <w:rPr>
          <w:rFonts w:ascii="Times New Roman" w:hAnsi="Times New Roman" w:cs="Times New Roman"/>
          <w:b w:val="0"/>
          <w:sz w:val="24"/>
          <w:szCs w:val="24"/>
        </w:rPr>
        <w:t>.</w:t>
      </w:r>
    </w:p>
    <w:p w:rsidR="00A57CD1" w:rsidRPr="009860D1" w:rsidRDefault="00A57CD1" w:rsidP="007F2816">
      <w:pPr>
        <w:pStyle w:val="af0"/>
        <w:spacing w:line="240" w:lineRule="auto"/>
        <w:ind w:firstLine="567"/>
        <w:rPr>
          <w:rFonts w:ascii="Times New Roman" w:hAnsi="Times New Roman" w:cs="Times New Roman"/>
          <w:spacing w:val="2"/>
          <w:sz w:val="24"/>
          <w:szCs w:val="24"/>
        </w:rPr>
      </w:pPr>
      <w:r w:rsidRPr="009860D1">
        <w:rPr>
          <w:rFonts w:ascii="Times New Roman" w:hAnsi="Times New Roman" w:cs="Times New Roman"/>
          <w:spacing w:val="2"/>
          <w:sz w:val="24"/>
          <w:szCs w:val="24"/>
        </w:rPr>
        <w:t xml:space="preserve">В условиях интенсификации процессов информатизации </w:t>
      </w:r>
      <w:r w:rsidRPr="009860D1">
        <w:rPr>
          <w:rFonts w:ascii="Times New Roman" w:hAnsi="Times New Roman" w:cs="Times New Roman"/>
          <w:sz w:val="24"/>
          <w:szCs w:val="24"/>
        </w:rPr>
        <w:t xml:space="preserve">общества и образования при формировании универсальных </w:t>
      </w:r>
      <w:r w:rsidRPr="009860D1">
        <w:rPr>
          <w:rFonts w:ascii="Times New Roman" w:hAnsi="Times New Roman" w:cs="Times New Roman"/>
          <w:spacing w:val="-2"/>
          <w:sz w:val="24"/>
          <w:szCs w:val="24"/>
        </w:rPr>
        <w:t>учебных действий наряду с традиционными методиками целе</w:t>
      </w:r>
      <w:r w:rsidRPr="009860D1">
        <w:rPr>
          <w:rFonts w:ascii="Times New Roman" w:hAnsi="Times New Roman" w:cs="Times New Roman"/>
          <w:sz w:val="24"/>
          <w:szCs w:val="24"/>
        </w:rPr>
        <w:t xml:space="preserve">сообразно широкое использование цифровых инструментов и возможностей современной информационно­образовательной </w:t>
      </w:r>
      <w:r w:rsidRPr="009860D1">
        <w:rPr>
          <w:rFonts w:ascii="Times New Roman" w:hAnsi="Times New Roman" w:cs="Times New Roman"/>
          <w:spacing w:val="2"/>
          <w:sz w:val="24"/>
          <w:szCs w:val="24"/>
        </w:rPr>
        <w:t>среды. Ориентировка младших школьников в информаци</w:t>
      </w:r>
      <w:r w:rsidRPr="009860D1">
        <w:rPr>
          <w:rFonts w:ascii="Times New Roman" w:hAnsi="Times New Roman" w:cs="Times New Roman"/>
          <w:sz w:val="24"/>
          <w:szCs w:val="24"/>
        </w:rPr>
        <w:t xml:space="preserve">онно </w:t>
      </w:r>
      <w:proofErr w:type="gramStart"/>
      <w:r w:rsidRPr="009860D1">
        <w:rPr>
          <w:rFonts w:ascii="Times New Roman" w:hAnsi="Times New Roman" w:cs="Times New Roman"/>
          <w:sz w:val="24"/>
          <w:szCs w:val="24"/>
        </w:rPr>
        <w:t>-к</w:t>
      </w:r>
      <w:proofErr w:type="gramEnd"/>
      <w:r w:rsidRPr="009860D1">
        <w:rPr>
          <w:rFonts w:ascii="Times New Roman" w:hAnsi="Times New Roman" w:cs="Times New Roman"/>
          <w:sz w:val="24"/>
          <w:szCs w:val="24"/>
        </w:rPr>
        <w:t>оммуникационных технологиях (ИКТ) и формирова</w:t>
      </w:r>
      <w:r w:rsidRPr="009860D1">
        <w:rPr>
          <w:rFonts w:ascii="Times New Roman" w:hAnsi="Times New Roman" w:cs="Times New Roman"/>
          <w:spacing w:val="2"/>
          <w:sz w:val="24"/>
          <w:szCs w:val="24"/>
        </w:rPr>
        <w:t xml:space="preserve">ние способности их грамотно применять (ИКТ­компетентность) являются </w:t>
      </w:r>
      <w:r w:rsidRPr="009860D1">
        <w:rPr>
          <w:rFonts w:ascii="Times New Roman" w:hAnsi="Times New Roman" w:cs="Times New Roman"/>
          <w:spacing w:val="2"/>
          <w:sz w:val="24"/>
          <w:szCs w:val="24"/>
        </w:rPr>
        <w:lastRenderedPageBreak/>
        <w:t>одними из важных элементов форми</w:t>
      </w:r>
      <w:r w:rsidRPr="009860D1">
        <w:rPr>
          <w:rFonts w:ascii="Times New Roman" w:hAnsi="Times New Roman" w:cs="Times New Roman"/>
          <w:sz w:val="24"/>
          <w:szCs w:val="24"/>
        </w:rPr>
        <w:t>рования уни</w:t>
      </w:r>
      <w:r w:rsidRPr="009860D1">
        <w:rPr>
          <w:rFonts w:ascii="Times New Roman" w:hAnsi="Times New Roman" w:cs="Times New Roman"/>
          <w:spacing w:val="2"/>
          <w:sz w:val="24"/>
          <w:szCs w:val="24"/>
        </w:rPr>
        <w:t xml:space="preserve">версальных учебных действий обучающихся на </w:t>
      </w:r>
      <w:r w:rsidRPr="009860D1">
        <w:rPr>
          <w:rFonts w:ascii="Times New Roman" w:hAnsi="Times New Roman" w:cs="Times New Roman"/>
          <w:sz w:val="24"/>
          <w:szCs w:val="24"/>
        </w:rPr>
        <w:t xml:space="preserve">ступени начального общего образования. Поэтому программа </w:t>
      </w:r>
      <w:r w:rsidRPr="009860D1">
        <w:rPr>
          <w:rFonts w:ascii="Times New Roman" w:hAnsi="Times New Roman" w:cs="Times New Roman"/>
          <w:spacing w:val="2"/>
          <w:sz w:val="24"/>
          <w:szCs w:val="24"/>
        </w:rPr>
        <w:t>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ИКТ­компетентности.</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Одновременно ИКТ широко применяют</w:t>
      </w:r>
      <w:r w:rsidRPr="009860D1">
        <w:rPr>
          <w:rFonts w:ascii="Times New Roman" w:hAnsi="Times New Roman" w:cs="Times New Roman"/>
          <w:spacing w:val="2"/>
          <w:sz w:val="24"/>
          <w:szCs w:val="24"/>
        </w:rPr>
        <w:t xml:space="preserve">ся при оценке сформированности универсальных учебных </w:t>
      </w:r>
      <w:r w:rsidRPr="009860D1">
        <w:rPr>
          <w:rFonts w:ascii="Times New Roman" w:hAnsi="Times New Roman" w:cs="Times New Roman"/>
          <w:sz w:val="24"/>
          <w:szCs w:val="24"/>
        </w:rPr>
        <w:t xml:space="preserve">действий. Для их формирования исключительную важность </w:t>
      </w:r>
      <w:r w:rsidRPr="009860D1">
        <w:rPr>
          <w:rFonts w:ascii="Times New Roman" w:hAnsi="Times New Roman" w:cs="Times New Roman"/>
          <w:spacing w:val="2"/>
          <w:sz w:val="24"/>
          <w:szCs w:val="24"/>
        </w:rPr>
        <w:t>имеет использование информационно­образовательной сре</w:t>
      </w:r>
      <w:r w:rsidRPr="009860D1">
        <w:rPr>
          <w:rFonts w:ascii="Times New Roman" w:hAnsi="Times New Roman" w:cs="Times New Roman"/>
          <w:sz w:val="24"/>
          <w:szCs w:val="24"/>
        </w:rPr>
        <w:t>ды, в которой планируют и фиксируют свою деятельность и результаты учителя и обучающиеся.</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t>В ИКТ­компетентности выделяется учебная ИКТ­компе</w:t>
      </w:r>
      <w:r w:rsidRPr="009860D1">
        <w:rPr>
          <w:rFonts w:ascii="Times New Roman" w:hAnsi="Times New Roman" w:cs="Times New Roman"/>
          <w:sz w:val="24"/>
          <w:szCs w:val="24"/>
        </w:rPr>
        <w:t>тентность как способность решать учебные задачи с исполь</w:t>
      </w:r>
      <w:r w:rsidRPr="009860D1">
        <w:rPr>
          <w:rFonts w:ascii="Times New Roman" w:hAnsi="Times New Roman" w:cs="Times New Roman"/>
          <w:spacing w:val="2"/>
          <w:sz w:val="24"/>
          <w:szCs w:val="24"/>
        </w:rPr>
        <w:t xml:space="preserve">зованием общедоступных в начальной школе инструментов </w:t>
      </w:r>
      <w:r w:rsidRPr="009860D1">
        <w:rPr>
          <w:rFonts w:ascii="Times New Roman" w:hAnsi="Times New Roman" w:cs="Times New Roman"/>
          <w:sz w:val="24"/>
          <w:szCs w:val="24"/>
        </w:rPr>
        <w:t>ИКТ и источников информации в соответствии с возрастны</w:t>
      </w:r>
      <w:r w:rsidRPr="009860D1">
        <w:rPr>
          <w:rFonts w:ascii="Times New Roman" w:hAnsi="Times New Roman" w:cs="Times New Roman"/>
          <w:spacing w:val="2"/>
          <w:sz w:val="24"/>
          <w:szCs w:val="24"/>
        </w:rPr>
        <w:t xml:space="preserve">ми потребностями и возможностями младшего школьника. </w:t>
      </w:r>
      <w:r w:rsidRPr="009860D1">
        <w:rPr>
          <w:rFonts w:ascii="Times New Roman" w:hAnsi="Times New Roman" w:cs="Times New Roman"/>
          <w:sz w:val="24"/>
          <w:szCs w:val="24"/>
        </w:rPr>
        <w:t xml:space="preserve">Решение задачи формирования ИКТ­компетентности должно </w:t>
      </w:r>
      <w:r w:rsidRPr="009860D1">
        <w:rPr>
          <w:rFonts w:ascii="Times New Roman" w:hAnsi="Times New Roman" w:cs="Times New Roman"/>
          <w:spacing w:val="-2"/>
          <w:sz w:val="24"/>
          <w:szCs w:val="24"/>
        </w:rPr>
        <w:t>проходить не только на занятиях по отдельным учебным пред</w:t>
      </w:r>
      <w:r w:rsidRPr="009860D1">
        <w:rPr>
          <w:rFonts w:ascii="Times New Roman" w:hAnsi="Times New Roman" w:cs="Times New Roman"/>
          <w:spacing w:val="2"/>
          <w:sz w:val="24"/>
          <w:szCs w:val="24"/>
        </w:rPr>
        <w:t xml:space="preserve">метам (где формируется предметная ИКТ­компетентность), </w:t>
      </w:r>
      <w:r w:rsidRPr="009860D1">
        <w:rPr>
          <w:rFonts w:ascii="Times New Roman" w:hAnsi="Times New Roman" w:cs="Times New Roman"/>
          <w:sz w:val="24"/>
          <w:szCs w:val="24"/>
        </w:rPr>
        <w:t>но и в рамках надпредметной программы по формированию универсальных учебных действий.</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При освоении личностных действий формируются:</w:t>
      </w:r>
    </w:p>
    <w:p w:rsidR="00A57CD1" w:rsidRPr="009860D1" w:rsidRDefault="007F2816"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t xml:space="preserve">- </w:t>
      </w:r>
      <w:r w:rsidR="00A57CD1" w:rsidRPr="009860D1">
        <w:rPr>
          <w:rFonts w:ascii="Times New Roman" w:hAnsi="Times New Roman" w:cs="Times New Roman"/>
          <w:spacing w:val="-2"/>
          <w:sz w:val="24"/>
          <w:szCs w:val="24"/>
        </w:rPr>
        <w:t xml:space="preserve">критическое отношение к информации и избирательность </w:t>
      </w:r>
      <w:r w:rsidR="00A57CD1" w:rsidRPr="009860D1">
        <w:rPr>
          <w:rFonts w:ascii="Times New Roman" w:hAnsi="Times New Roman" w:cs="Times New Roman"/>
          <w:sz w:val="24"/>
          <w:szCs w:val="24"/>
        </w:rPr>
        <w:t>е</w:t>
      </w:r>
      <w:r w:rsidR="000844A2" w:rsidRPr="009860D1">
        <w:rPr>
          <w:rFonts w:ascii="Times New Roman" w:hAnsi="Times New Roman" w:cs="Times New Roman"/>
          <w:sz w:val="24"/>
          <w:szCs w:val="24"/>
        </w:rPr>
        <w:t>е</w:t>
      </w:r>
      <w:r w:rsidR="00A57CD1" w:rsidRPr="009860D1">
        <w:rPr>
          <w:rFonts w:ascii="Times New Roman" w:hAnsi="Times New Roman" w:cs="Times New Roman"/>
          <w:sz w:val="24"/>
          <w:szCs w:val="24"/>
        </w:rPr>
        <w:t xml:space="preserve"> восприятия;</w:t>
      </w:r>
    </w:p>
    <w:p w:rsidR="00A57CD1" w:rsidRPr="009860D1" w:rsidRDefault="007F2816"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 xml:space="preserve">- </w:t>
      </w:r>
      <w:r w:rsidR="00A57CD1" w:rsidRPr="009860D1">
        <w:rPr>
          <w:rFonts w:ascii="Times New Roman" w:hAnsi="Times New Roman" w:cs="Times New Roman"/>
          <w:sz w:val="24"/>
          <w:szCs w:val="24"/>
        </w:rPr>
        <w:t>уважение к информации о частной жизни и информационным результатам деятельности других людей;</w:t>
      </w:r>
    </w:p>
    <w:p w:rsidR="00A57CD1" w:rsidRPr="009860D1" w:rsidRDefault="007F2816"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 xml:space="preserve">- </w:t>
      </w:r>
      <w:r w:rsidR="00A57CD1" w:rsidRPr="009860D1">
        <w:rPr>
          <w:rFonts w:ascii="Times New Roman" w:hAnsi="Times New Roman" w:cs="Times New Roman"/>
          <w:sz w:val="24"/>
          <w:szCs w:val="24"/>
        </w:rPr>
        <w:t>основы правовой культуры в области использования информации.</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При освоении регулятивных универсальных учебных действий обеспечиваются:</w:t>
      </w:r>
    </w:p>
    <w:p w:rsidR="00A57CD1" w:rsidRPr="009860D1" w:rsidRDefault="007F2816"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 xml:space="preserve">- </w:t>
      </w:r>
      <w:r w:rsidR="00A57CD1" w:rsidRPr="009860D1">
        <w:rPr>
          <w:rFonts w:ascii="Times New Roman" w:hAnsi="Times New Roman" w:cs="Times New Roman"/>
          <w:sz w:val="24"/>
          <w:szCs w:val="24"/>
        </w:rPr>
        <w:t>оценка условий, алгоритмов и результатов действий, выполняемых в информационной среде;</w:t>
      </w:r>
    </w:p>
    <w:p w:rsidR="00A57CD1" w:rsidRPr="009860D1" w:rsidRDefault="007F2816"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 xml:space="preserve">- </w:t>
      </w:r>
      <w:r w:rsidR="00A57CD1" w:rsidRPr="009860D1">
        <w:rPr>
          <w:rFonts w:ascii="Times New Roman" w:hAnsi="Times New Roman" w:cs="Times New Roman"/>
          <w:sz w:val="24"/>
          <w:szCs w:val="24"/>
        </w:rPr>
        <w:t>использование результатов действия, размещ</w:t>
      </w:r>
      <w:r w:rsidR="000844A2" w:rsidRPr="009860D1">
        <w:rPr>
          <w:rFonts w:ascii="Times New Roman" w:hAnsi="Times New Roman" w:cs="Times New Roman"/>
          <w:sz w:val="24"/>
          <w:szCs w:val="24"/>
        </w:rPr>
        <w:t>е</w:t>
      </w:r>
      <w:r w:rsidR="00A57CD1" w:rsidRPr="009860D1">
        <w:rPr>
          <w:rFonts w:ascii="Times New Roman" w:hAnsi="Times New Roman" w:cs="Times New Roman"/>
          <w:sz w:val="24"/>
          <w:szCs w:val="24"/>
        </w:rPr>
        <w:t>нных в информационной среде, для оценки и коррекции выполненного действия;</w:t>
      </w:r>
    </w:p>
    <w:p w:rsidR="00A57CD1" w:rsidRPr="009860D1" w:rsidRDefault="007F2816"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 xml:space="preserve">- </w:t>
      </w:r>
      <w:r w:rsidR="00A57CD1" w:rsidRPr="009860D1">
        <w:rPr>
          <w:rFonts w:ascii="Times New Roman" w:hAnsi="Times New Roman" w:cs="Times New Roman"/>
          <w:sz w:val="24"/>
          <w:szCs w:val="24"/>
        </w:rPr>
        <w:t xml:space="preserve">создание </w:t>
      </w:r>
      <w:proofErr w:type="gramStart"/>
      <w:r w:rsidR="00A57CD1" w:rsidRPr="009860D1">
        <w:rPr>
          <w:rFonts w:ascii="Times New Roman" w:hAnsi="Times New Roman" w:cs="Times New Roman"/>
          <w:sz w:val="24"/>
          <w:szCs w:val="24"/>
        </w:rPr>
        <w:t>цифрового</w:t>
      </w:r>
      <w:proofErr w:type="gramEnd"/>
      <w:r w:rsidR="00A57CD1" w:rsidRPr="009860D1">
        <w:rPr>
          <w:rFonts w:ascii="Times New Roman" w:hAnsi="Times New Roman" w:cs="Times New Roman"/>
          <w:sz w:val="24"/>
          <w:szCs w:val="24"/>
        </w:rPr>
        <w:t xml:space="preserve"> портфолио учебных достижений обучающегося.</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t xml:space="preserve">При освоении познавательных универсальных учебных </w:t>
      </w:r>
      <w:r w:rsidRPr="009860D1">
        <w:rPr>
          <w:rFonts w:ascii="Times New Roman" w:hAnsi="Times New Roman" w:cs="Times New Roman"/>
          <w:sz w:val="24"/>
          <w:szCs w:val="24"/>
        </w:rPr>
        <w:t>действий ИКТ играют ключевую роль в таких общеучебных универсальных действиях, как:</w:t>
      </w:r>
    </w:p>
    <w:p w:rsidR="00A57CD1" w:rsidRPr="009860D1" w:rsidRDefault="000844A2"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-п</w:t>
      </w:r>
      <w:r w:rsidR="00A57CD1" w:rsidRPr="009860D1">
        <w:rPr>
          <w:rFonts w:ascii="Times New Roman" w:hAnsi="Times New Roman" w:cs="Times New Roman"/>
          <w:sz w:val="24"/>
          <w:szCs w:val="24"/>
        </w:rPr>
        <w:t>оиск информации;</w:t>
      </w:r>
    </w:p>
    <w:p w:rsidR="00A57CD1" w:rsidRPr="009860D1" w:rsidRDefault="000844A2"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t>-</w:t>
      </w:r>
      <w:r w:rsidR="00A57CD1" w:rsidRPr="009860D1">
        <w:rPr>
          <w:rFonts w:ascii="Times New Roman" w:hAnsi="Times New Roman" w:cs="Times New Roman"/>
          <w:spacing w:val="2"/>
          <w:sz w:val="24"/>
          <w:szCs w:val="24"/>
        </w:rPr>
        <w:t xml:space="preserve">фиксация (запись) информации с помощью различных </w:t>
      </w:r>
      <w:r w:rsidR="00A57CD1" w:rsidRPr="009860D1">
        <w:rPr>
          <w:rFonts w:ascii="Times New Roman" w:hAnsi="Times New Roman" w:cs="Times New Roman"/>
          <w:sz w:val="24"/>
          <w:szCs w:val="24"/>
        </w:rPr>
        <w:t>технических средств;</w:t>
      </w:r>
    </w:p>
    <w:p w:rsidR="00A57CD1" w:rsidRPr="009860D1" w:rsidRDefault="000844A2"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w:t>
      </w:r>
      <w:r w:rsidR="00A57CD1" w:rsidRPr="009860D1">
        <w:rPr>
          <w:rFonts w:ascii="Times New Roman" w:hAnsi="Times New Roman" w:cs="Times New Roman"/>
          <w:sz w:val="24"/>
          <w:szCs w:val="24"/>
        </w:rPr>
        <w:t>структурирование информации, е</w:t>
      </w:r>
      <w:r w:rsidRPr="009860D1">
        <w:rPr>
          <w:rFonts w:ascii="Times New Roman" w:hAnsi="Times New Roman" w:cs="Times New Roman"/>
          <w:sz w:val="24"/>
          <w:szCs w:val="24"/>
        </w:rPr>
        <w:t>е</w:t>
      </w:r>
      <w:r w:rsidR="00A57CD1" w:rsidRPr="009860D1">
        <w:rPr>
          <w:rFonts w:ascii="Times New Roman" w:hAnsi="Times New Roman" w:cs="Times New Roman"/>
          <w:sz w:val="24"/>
          <w:szCs w:val="24"/>
        </w:rPr>
        <w:t xml:space="preserve"> организация и представление в виде диаграмм, картосхем, линий времени и пр.;</w:t>
      </w:r>
    </w:p>
    <w:p w:rsidR="00A57CD1" w:rsidRPr="009860D1" w:rsidRDefault="000844A2"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w:t>
      </w:r>
      <w:r w:rsidR="00A57CD1" w:rsidRPr="009860D1">
        <w:rPr>
          <w:rFonts w:ascii="Times New Roman" w:hAnsi="Times New Roman" w:cs="Times New Roman"/>
          <w:sz w:val="24"/>
          <w:szCs w:val="24"/>
        </w:rPr>
        <w:t>построение простейших моделей объектов и процессов.</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 xml:space="preserve">ИКТ является важным инструментом для формирования </w:t>
      </w:r>
      <w:r w:rsidRPr="009860D1">
        <w:rPr>
          <w:rFonts w:ascii="Times New Roman" w:hAnsi="Times New Roman" w:cs="Times New Roman"/>
          <w:spacing w:val="-2"/>
          <w:sz w:val="24"/>
          <w:szCs w:val="24"/>
        </w:rPr>
        <w:t>коммуникативных универсальных учебных действий. Для это</w:t>
      </w:r>
      <w:r w:rsidRPr="009860D1">
        <w:rPr>
          <w:rFonts w:ascii="Times New Roman" w:hAnsi="Times New Roman" w:cs="Times New Roman"/>
          <w:sz w:val="24"/>
          <w:szCs w:val="24"/>
        </w:rPr>
        <w:t>го используются:</w:t>
      </w:r>
    </w:p>
    <w:p w:rsidR="00A57CD1" w:rsidRPr="009860D1" w:rsidRDefault="000844A2"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w:t>
      </w:r>
      <w:r w:rsidR="00A57CD1" w:rsidRPr="009860D1">
        <w:rPr>
          <w:rFonts w:ascii="Times New Roman" w:hAnsi="Times New Roman" w:cs="Times New Roman"/>
          <w:sz w:val="24"/>
          <w:szCs w:val="24"/>
        </w:rPr>
        <w:t>выступление с аудиовизуальной поддержкой;</w:t>
      </w:r>
    </w:p>
    <w:p w:rsidR="00A57CD1" w:rsidRPr="009860D1" w:rsidRDefault="000844A2"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w:t>
      </w:r>
      <w:r w:rsidR="00A57CD1" w:rsidRPr="009860D1">
        <w:rPr>
          <w:rFonts w:ascii="Times New Roman" w:hAnsi="Times New Roman" w:cs="Times New Roman"/>
          <w:sz w:val="24"/>
          <w:szCs w:val="24"/>
        </w:rPr>
        <w:t>фиксация хода коллективной/личной коммуникации;</w:t>
      </w:r>
    </w:p>
    <w:p w:rsidR="00A57CD1" w:rsidRPr="009860D1" w:rsidRDefault="000844A2"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w:t>
      </w:r>
      <w:r w:rsidR="00A57CD1" w:rsidRPr="009860D1">
        <w:rPr>
          <w:rFonts w:ascii="Times New Roman" w:hAnsi="Times New Roman" w:cs="Times New Roman"/>
          <w:sz w:val="24"/>
          <w:szCs w:val="24"/>
        </w:rPr>
        <w:t>общение в цифровой среде (электронная почта, чат, видеоконференция, форум, блог).</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w:t>
      </w:r>
      <w:r w:rsidR="00A2462C" w:rsidRPr="009860D1">
        <w:rPr>
          <w:rFonts w:ascii="Times New Roman" w:hAnsi="Times New Roman" w:cs="Times New Roman"/>
          <w:sz w:val="24"/>
          <w:szCs w:val="24"/>
        </w:rPr>
        <w:t xml:space="preserve">. </w:t>
      </w:r>
      <w:r w:rsidRPr="009860D1">
        <w:rPr>
          <w:rFonts w:ascii="Times New Roman" w:hAnsi="Times New Roman" w:cs="Times New Roman"/>
          <w:sz w:val="24"/>
          <w:szCs w:val="24"/>
        </w:rPr>
        <w:t xml:space="preserve">Вынесение формирования ИКТ­компетентности в программу </w:t>
      </w:r>
      <w:r w:rsidRPr="009860D1">
        <w:rPr>
          <w:rFonts w:ascii="Times New Roman" w:hAnsi="Times New Roman" w:cs="Times New Roman"/>
          <w:spacing w:val="2"/>
          <w:sz w:val="24"/>
          <w:szCs w:val="24"/>
        </w:rPr>
        <w:t xml:space="preserve">формирования универсальных учебных действий позволяет </w:t>
      </w:r>
      <w:r w:rsidRPr="009860D1">
        <w:rPr>
          <w:rFonts w:ascii="Times New Roman" w:hAnsi="Times New Roman" w:cs="Times New Roman"/>
          <w:sz w:val="24"/>
          <w:szCs w:val="24"/>
        </w:rPr>
        <w:t>учителю формировать соответствующие позиции планируемых результатов,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курсов</w:t>
      </w:r>
      <w:r w:rsidR="00DA55B3" w:rsidRPr="009860D1">
        <w:rPr>
          <w:rFonts w:ascii="Times New Roman" w:hAnsi="Times New Roman" w:cs="Times New Roman"/>
          <w:sz w:val="24"/>
          <w:szCs w:val="24"/>
        </w:rPr>
        <w:t xml:space="preserve"> по выбору</w:t>
      </w:r>
      <w:r w:rsidRPr="009860D1">
        <w:rPr>
          <w:rFonts w:ascii="Times New Roman" w:hAnsi="Times New Roman" w:cs="Times New Roman"/>
          <w:sz w:val="24"/>
          <w:szCs w:val="24"/>
        </w:rPr>
        <w:t>, кружков, внеклассной деятельности школьников.</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sz w:val="24"/>
          <w:szCs w:val="24"/>
        </w:rPr>
        <w:lastRenderedPageBreak/>
        <w:t>Целенаправленная работа по формированию ИКТ­компетентности включает следующие этапы (разделы).</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bCs/>
          <w:i/>
          <w:spacing w:val="2"/>
          <w:sz w:val="24"/>
          <w:szCs w:val="24"/>
        </w:rPr>
        <w:t>Знакомство со средствами ИКТ</w:t>
      </w:r>
      <w:proofErr w:type="gramStart"/>
      <w:r w:rsidRPr="009860D1">
        <w:rPr>
          <w:rFonts w:ascii="Times New Roman" w:hAnsi="Times New Roman" w:cs="Times New Roman"/>
          <w:bCs/>
          <w:i/>
          <w:spacing w:val="2"/>
          <w:sz w:val="24"/>
          <w:szCs w:val="24"/>
        </w:rPr>
        <w:t>.</w:t>
      </w:r>
      <w:r w:rsidRPr="009860D1">
        <w:rPr>
          <w:rFonts w:ascii="Times New Roman" w:hAnsi="Times New Roman" w:cs="Times New Roman"/>
          <w:spacing w:val="2"/>
          <w:sz w:val="24"/>
          <w:szCs w:val="24"/>
        </w:rPr>
        <w:t>И</w:t>
      </w:r>
      <w:proofErr w:type="gramEnd"/>
      <w:r w:rsidRPr="009860D1">
        <w:rPr>
          <w:rFonts w:ascii="Times New Roman" w:hAnsi="Times New Roman" w:cs="Times New Roman"/>
          <w:spacing w:val="2"/>
          <w:sz w:val="24"/>
          <w:szCs w:val="24"/>
        </w:rPr>
        <w:t xml:space="preserve">спользование эргономичных и безопасных для здоровья приёмов работы со </w:t>
      </w:r>
      <w:r w:rsidRPr="009860D1">
        <w:rPr>
          <w:rFonts w:ascii="Times New Roman" w:hAnsi="Times New Roman" w:cs="Times New Roman"/>
          <w:sz w:val="24"/>
          <w:szCs w:val="24"/>
        </w:rPr>
        <w:t>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bCs/>
          <w:i/>
          <w:spacing w:val="2"/>
          <w:sz w:val="24"/>
          <w:szCs w:val="24"/>
        </w:rPr>
        <w:t>Запись, фиксация информации.</w:t>
      </w:r>
      <w:r w:rsidRPr="009860D1">
        <w:rPr>
          <w:rFonts w:ascii="Times New Roman" w:hAnsi="Times New Roman" w:cs="Times New Roman"/>
          <w:spacing w:val="2"/>
          <w:sz w:val="24"/>
          <w:szCs w:val="24"/>
        </w:rPr>
        <w:t xml:space="preserve"> Ввод информации в </w:t>
      </w:r>
      <w:r w:rsidRPr="009860D1">
        <w:rPr>
          <w:rFonts w:ascii="Times New Roman" w:hAnsi="Times New Roman" w:cs="Times New Roman"/>
          <w:sz w:val="24"/>
          <w:szCs w:val="24"/>
        </w:rPr>
        <w:t>компьютер с фото</w:t>
      </w:r>
      <w:r w:rsidRPr="009860D1">
        <w:rPr>
          <w:rFonts w:ascii="Times New Roman" w:hAnsi="Times New Roman" w:cs="Times New Roman"/>
          <w:sz w:val="24"/>
          <w:szCs w:val="24"/>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bCs/>
          <w:i/>
          <w:spacing w:val="2"/>
          <w:sz w:val="24"/>
          <w:szCs w:val="24"/>
        </w:rPr>
        <w:t>Создание текстов с помощью компьютера.</w:t>
      </w:r>
      <w:r w:rsidRPr="009860D1">
        <w:rPr>
          <w:rFonts w:ascii="Times New Roman" w:hAnsi="Times New Roman" w:cs="Times New Roman"/>
          <w:spacing w:val="2"/>
          <w:sz w:val="24"/>
          <w:szCs w:val="24"/>
        </w:rPr>
        <w:t xml:space="preserve"> Составле</w:t>
      </w:r>
      <w:r w:rsidRPr="009860D1">
        <w:rPr>
          <w:rFonts w:ascii="Times New Roman" w:hAnsi="Times New Roman" w:cs="Times New Roman"/>
          <w:sz w:val="24"/>
          <w:szCs w:val="24"/>
        </w:rPr>
        <w:t xml:space="preserve">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w:t>
      </w:r>
      <w:r w:rsidRPr="009860D1">
        <w:rPr>
          <w:rFonts w:ascii="Times New Roman" w:hAnsi="Times New Roman" w:cs="Times New Roman"/>
          <w:spacing w:val="2"/>
          <w:sz w:val="24"/>
          <w:szCs w:val="24"/>
        </w:rPr>
        <w:t xml:space="preserve">контроль. Набор текста на родном и иностранном языках, </w:t>
      </w:r>
      <w:r w:rsidRPr="009860D1">
        <w:rPr>
          <w:rFonts w:ascii="Times New Roman" w:hAnsi="Times New Roman" w:cs="Times New Roman"/>
          <w:sz w:val="24"/>
          <w:szCs w:val="24"/>
        </w:rPr>
        <w:t>экранный перевод отдельных слов.</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bCs/>
          <w:i/>
          <w:spacing w:val="2"/>
          <w:sz w:val="24"/>
          <w:szCs w:val="24"/>
        </w:rPr>
        <w:t>Создание графических сообщений</w:t>
      </w:r>
      <w:r w:rsidRPr="009860D1">
        <w:rPr>
          <w:rFonts w:ascii="Times New Roman" w:hAnsi="Times New Roman" w:cs="Times New Roman"/>
          <w:b/>
          <w:bCs/>
          <w:spacing w:val="2"/>
          <w:sz w:val="24"/>
          <w:szCs w:val="24"/>
        </w:rPr>
        <w:t>.</w:t>
      </w:r>
      <w:r w:rsidRPr="009860D1">
        <w:rPr>
          <w:rFonts w:ascii="Times New Roman" w:hAnsi="Times New Roman" w:cs="Times New Roman"/>
          <w:spacing w:val="2"/>
          <w:sz w:val="24"/>
          <w:szCs w:val="24"/>
        </w:rPr>
        <w:t xml:space="preserve"> Рисование на гра</w:t>
      </w:r>
      <w:r w:rsidRPr="009860D1">
        <w:rPr>
          <w:rFonts w:ascii="Times New Roman" w:hAnsi="Times New Roman" w:cs="Times New Roman"/>
          <w:sz w:val="24"/>
          <w:szCs w:val="24"/>
        </w:rPr>
        <w:t>фическом планшете. Создание планов территории. Создание диаграмм и деревьев.</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bCs/>
          <w:i/>
          <w:sz w:val="24"/>
          <w:szCs w:val="24"/>
        </w:rPr>
        <w:t>Редактирование сообщений.</w:t>
      </w:r>
      <w:r w:rsidRPr="009860D1">
        <w:rPr>
          <w:rFonts w:ascii="Times New Roman" w:hAnsi="Times New Roman" w:cs="Times New Roman"/>
          <w:sz w:val="24"/>
          <w:szCs w:val="24"/>
        </w:rPr>
        <w:t xml:space="preserve"> Редактирование текста фотоизображений и их цепочек (слайд­шоу), видео</w:t>
      </w:r>
      <w:r w:rsidRPr="009860D1">
        <w:rPr>
          <w:rFonts w:ascii="Times New Roman" w:hAnsi="Times New Roman" w:cs="Times New Roman"/>
          <w:sz w:val="24"/>
          <w:szCs w:val="24"/>
        </w:rPr>
        <w:noBreakHyphen/>
        <w:t xml:space="preserve"> и аудиозаписей.</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bCs/>
          <w:i/>
          <w:spacing w:val="2"/>
          <w:sz w:val="24"/>
          <w:szCs w:val="24"/>
        </w:rPr>
        <w:t xml:space="preserve">Создание новых сообщений путём комбинирования </w:t>
      </w:r>
      <w:r w:rsidRPr="009860D1">
        <w:rPr>
          <w:rFonts w:ascii="Times New Roman" w:hAnsi="Times New Roman" w:cs="Times New Roman"/>
          <w:bCs/>
          <w:i/>
          <w:sz w:val="24"/>
          <w:szCs w:val="24"/>
        </w:rPr>
        <w:t>имеющихся</w:t>
      </w:r>
      <w:proofErr w:type="gramStart"/>
      <w:r w:rsidRPr="009860D1">
        <w:rPr>
          <w:rFonts w:ascii="Times New Roman" w:hAnsi="Times New Roman" w:cs="Times New Roman"/>
          <w:bCs/>
          <w:i/>
          <w:sz w:val="24"/>
          <w:szCs w:val="24"/>
        </w:rPr>
        <w:t>.</w:t>
      </w:r>
      <w:r w:rsidRPr="009860D1">
        <w:rPr>
          <w:rFonts w:ascii="Times New Roman" w:hAnsi="Times New Roman" w:cs="Times New Roman"/>
          <w:sz w:val="24"/>
          <w:szCs w:val="24"/>
        </w:rPr>
        <w:t>С</w:t>
      </w:r>
      <w:proofErr w:type="gramEnd"/>
      <w:r w:rsidRPr="009860D1">
        <w:rPr>
          <w:rFonts w:ascii="Times New Roman" w:hAnsi="Times New Roman" w:cs="Times New Roman"/>
          <w:sz w:val="24"/>
          <w:szCs w:val="24"/>
        </w:rPr>
        <w:t xml:space="preserve">оздание сообщения в виде цепочки экранов. </w:t>
      </w:r>
      <w:r w:rsidRPr="009860D1">
        <w:rPr>
          <w:rFonts w:ascii="Times New Roman" w:hAnsi="Times New Roman" w:cs="Times New Roman"/>
          <w:spacing w:val="-2"/>
          <w:sz w:val="24"/>
          <w:szCs w:val="24"/>
        </w:rPr>
        <w:t xml:space="preserve">Добавление на экран изображения, звука, текста. Презентация </w:t>
      </w:r>
      <w:r w:rsidRPr="009860D1">
        <w:rPr>
          <w:rFonts w:ascii="Times New Roman" w:hAnsi="Times New Roman" w:cs="Times New Roman"/>
          <w:sz w:val="24"/>
          <w:szCs w:val="24"/>
        </w:rPr>
        <w:t>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A57CD1" w:rsidRPr="009860D1" w:rsidRDefault="00A57CD1" w:rsidP="007F2816">
      <w:pPr>
        <w:pStyle w:val="af0"/>
        <w:spacing w:line="240" w:lineRule="auto"/>
        <w:ind w:firstLine="567"/>
        <w:rPr>
          <w:rFonts w:ascii="Times New Roman" w:hAnsi="Times New Roman" w:cs="Times New Roman"/>
          <w:b/>
          <w:bCs/>
          <w:spacing w:val="-2"/>
          <w:sz w:val="24"/>
          <w:szCs w:val="24"/>
        </w:rPr>
      </w:pPr>
      <w:r w:rsidRPr="009860D1">
        <w:rPr>
          <w:rFonts w:ascii="Times New Roman" w:hAnsi="Times New Roman" w:cs="Times New Roman"/>
          <w:bCs/>
          <w:i/>
          <w:spacing w:val="-4"/>
          <w:sz w:val="24"/>
          <w:szCs w:val="24"/>
        </w:rPr>
        <w:t>Создание структурированных сообщений.</w:t>
      </w:r>
      <w:r w:rsidRPr="009860D1">
        <w:rPr>
          <w:rFonts w:ascii="Times New Roman" w:hAnsi="Times New Roman" w:cs="Times New Roman"/>
          <w:spacing w:val="-4"/>
          <w:sz w:val="24"/>
          <w:szCs w:val="24"/>
        </w:rPr>
        <w:t xml:space="preserve"> Создание пись</w:t>
      </w:r>
      <w:r w:rsidRPr="009860D1">
        <w:rPr>
          <w:rFonts w:ascii="Times New Roman" w:hAnsi="Times New Roman" w:cs="Times New Roman"/>
          <w:spacing w:val="-2"/>
          <w:sz w:val="24"/>
          <w:szCs w:val="24"/>
        </w:rPr>
        <w:t>менного сообщения. Подготовка устного сообщения c аудиовизуальной поддержкой, написание пояснений и тезисов.</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bCs/>
          <w:i/>
          <w:sz w:val="24"/>
          <w:szCs w:val="24"/>
        </w:rPr>
        <w:t>Представление и обработка данных</w:t>
      </w:r>
      <w:proofErr w:type="gramStart"/>
      <w:r w:rsidRPr="009860D1">
        <w:rPr>
          <w:rFonts w:ascii="Times New Roman" w:hAnsi="Times New Roman" w:cs="Times New Roman"/>
          <w:bCs/>
          <w:i/>
          <w:sz w:val="24"/>
          <w:szCs w:val="24"/>
        </w:rPr>
        <w:t>.</w:t>
      </w:r>
      <w:r w:rsidRPr="009860D1">
        <w:rPr>
          <w:rFonts w:ascii="Times New Roman" w:hAnsi="Times New Roman" w:cs="Times New Roman"/>
          <w:sz w:val="24"/>
          <w:szCs w:val="24"/>
        </w:rPr>
        <w:t>С</w:t>
      </w:r>
      <w:proofErr w:type="gramEnd"/>
      <w:r w:rsidRPr="009860D1">
        <w:rPr>
          <w:rFonts w:ascii="Times New Roman" w:hAnsi="Times New Roman" w:cs="Times New Roman"/>
          <w:sz w:val="24"/>
          <w:szCs w:val="24"/>
        </w:rPr>
        <w:t xml:space="preserve">бор числовых и аудиовизуальных данных в естественно­научных наблюдениях и экспериментах с использованием фото­ или видеокамеры, </w:t>
      </w:r>
      <w:r w:rsidRPr="009860D1">
        <w:rPr>
          <w:rFonts w:ascii="Times New Roman" w:hAnsi="Times New Roman" w:cs="Times New Roman"/>
          <w:spacing w:val="2"/>
          <w:sz w:val="24"/>
          <w:szCs w:val="24"/>
        </w:rPr>
        <w:t xml:space="preserve">цифровых датчиков. Графическое представление числовых </w:t>
      </w:r>
      <w:r w:rsidRPr="009860D1">
        <w:rPr>
          <w:rFonts w:ascii="Times New Roman" w:hAnsi="Times New Roman" w:cs="Times New Roman"/>
          <w:sz w:val="24"/>
          <w:szCs w:val="24"/>
        </w:rPr>
        <w:t>данных: в виде графиков и диаграмм.</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bCs/>
          <w:i/>
          <w:sz w:val="24"/>
          <w:szCs w:val="24"/>
        </w:rPr>
        <w:t>Поиск информации</w:t>
      </w:r>
      <w:proofErr w:type="gramStart"/>
      <w:r w:rsidRPr="009860D1">
        <w:rPr>
          <w:rFonts w:ascii="Times New Roman" w:hAnsi="Times New Roman" w:cs="Times New Roman"/>
          <w:bCs/>
          <w:i/>
          <w:sz w:val="24"/>
          <w:szCs w:val="24"/>
        </w:rPr>
        <w:t>.</w:t>
      </w:r>
      <w:r w:rsidRPr="009860D1">
        <w:rPr>
          <w:rFonts w:ascii="Times New Roman" w:hAnsi="Times New Roman" w:cs="Times New Roman"/>
          <w:sz w:val="24"/>
          <w:szCs w:val="24"/>
        </w:rPr>
        <w:t>П</w:t>
      </w:r>
      <w:proofErr w:type="gramEnd"/>
      <w:r w:rsidRPr="009860D1">
        <w:rPr>
          <w:rFonts w:ascii="Times New Roman" w:hAnsi="Times New Roman" w:cs="Times New Roman"/>
          <w:sz w:val="24"/>
          <w:szCs w:val="24"/>
        </w:rPr>
        <w:t>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bCs/>
          <w:i/>
          <w:spacing w:val="-2"/>
          <w:sz w:val="24"/>
          <w:szCs w:val="24"/>
        </w:rPr>
        <w:t>Коммуникация, проектирование, моделирование, управ</w:t>
      </w:r>
      <w:r w:rsidRPr="009860D1">
        <w:rPr>
          <w:rFonts w:ascii="Times New Roman" w:hAnsi="Times New Roman" w:cs="Times New Roman"/>
          <w:bCs/>
          <w:i/>
          <w:sz w:val="24"/>
          <w:szCs w:val="24"/>
        </w:rPr>
        <w:t xml:space="preserve">ление и организация деятельности. </w:t>
      </w:r>
      <w:r w:rsidRPr="009860D1">
        <w:rPr>
          <w:rFonts w:ascii="Times New Roman" w:hAnsi="Times New Roman" w:cs="Times New Roman"/>
          <w:sz w:val="24"/>
          <w:szCs w:val="24"/>
        </w:rPr>
        <w:t>Передача сообщения, участие в диалоге с использованием средств ИКТ — элек</w:t>
      </w:r>
      <w:r w:rsidRPr="009860D1">
        <w:rPr>
          <w:rFonts w:ascii="Times New Roman" w:hAnsi="Times New Roman" w:cs="Times New Roman"/>
          <w:spacing w:val="2"/>
          <w:sz w:val="24"/>
          <w:szCs w:val="24"/>
        </w:rPr>
        <w:t>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w:t>
      </w:r>
      <w:r w:rsidRPr="009860D1">
        <w:rPr>
          <w:rFonts w:ascii="Times New Roman" w:hAnsi="Times New Roman" w:cs="Times New Roman"/>
          <w:sz w:val="24"/>
          <w:szCs w:val="24"/>
        </w:rPr>
        <w:t xml:space="preserve">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w:t>
      </w:r>
      <w:r w:rsidRPr="009860D1">
        <w:rPr>
          <w:rFonts w:ascii="Times New Roman" w:hAnsi="Times New Roman" w:cs="Times New Roman"/>
          <w:spacing w:val="2"/>
          <w:sz w:val="24"/>
          <w:szCs w:val="24"/>
        </w:rPr>
        <w:t xml:space="preserve">дение исследований объектов и процессов внешнего мира с использованием средств ИКТ. Проектирование объектов </w:t>
      </w:r>
      <w:r w:rsidRPr="009860D1">
        <w:rPr>
          <w:rFonts w:ascii="Times New Roman" w:hAnsi="Times New Roman" w:cs="Times New Roman"/>
          <w:sz w:val="24"/>
          <w:szCs w:val="24"/>
        </w:rPr>
        <w:t xml:space="preserve">и процессов реального мира, своей собственной деятельности и деятельности группы. Моделирование объектов и процессов реального мира и управления </w:t>
      </w:r>
      <w:r w:rsidRPr="009860D1">
        <w:rPr>
          <w:rFonts w:ascii="Times New Roman" w:hAnsi="Times New Roman" w:cs="Times New Roman"/>
          <w:sz w:val="24"/>
          <w:szCs w:val="24"/>
        </w:rPr>
        <w:lastRenderedPageBreak/>
        <w:t>ими с использованием виртуальных лабораторий и механизмов, собранных из конструктора.</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t>Основное содержание работы по формированию ИКТ­ком</w:t>
      </w:r>
      <w:r w:rsidRPr="009860D1">
        <w:rPr>
          <w:rFonts w:ascii="Times New Roman" w:hAnsi="Times New Roman" w:cs="Times New Roman"/>
          <w:sz w:val="24"/>
          <w:szCs w:val="24"/>
        </w:rPr>
        <w:t xml:space="preserve">петентности обучающихся </w:t>
      </w:r>
      <w:r w:rsidRPr="009860D1">
        <w:rPr>
          <w:rFonts w:ascii="Times New Roman" w:hAnsi="Times New Roman" w:cs="Times New Roman"/>
          <w:bCs/>
          <w:i/>
          <w:iCs/>
          <w:sz w:val="24"/>
          <w:szCs w:val="24"/>
        </w:rPr>
        <w:t>реализуется средствами различных учебных предметов</w:t>
      </w:r>
      <w:r w:rsidRPr="009860D1">
        <w:rPr>
          <w:rFonts w:ascii="Times New Roman" w:hAnsi="Times New Roman" w:cs="Times New Roman"/>
          <w:sz w:val="24"/>
          <w:szCs w:val="24"/>
        </w:rPr>
        <w:t xml:space="preserve">. Важно, чтобы формирование того </w:t>
      </w:r>
      <w:r w:rsidRPr="009860D1">
        <w:rPr>
          <w:rFonts w:ascii="Times New Roman" w:hAnsi="Times New Roman" w:cs="Times New Roman"/>
          <w:spacing w:val="2"/>
          <w:sz w:val="24"/>
          <w:szCs w:val="24"/>
        </w:rPr>
        <w:t xml:space="preserve">или иного элемента или компонента ИКТ­компетентности </w:t>
      </w:r>
      <w:r w:rsidRPr="009860D1">
        <w:rPr>
          <w:rFonts w:ascii="Times New Roman" w:hAnsi="Times New Roman" w:cs="Times New Roman"/>
          <w:sz w:val="24"/>
          <w:szCs w:val="24"/>
        </w:rPr>
        <w:t>было непосредственно связано с его применением. Тем самым обеспечиваются:</w:t>
      </w:r>
    </w:p>
    <w:p w:rsidR="00A57CD1" w:rsidRPr="009860D1" w:rsidRDefault="00A57CD1"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естественная мотивация, цель обучения;</w:t>
      </w:r>
    </w:p>
    <w:p w:rsidR="00A57CD1" w:rsidRPr="009860D1" w:rsidRDefault="00A57CD1"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встроенный контроль результатов освоения ИКТ;</w:t>
      </w:r>
    </w:p>
    <w:p w:rsidR="00A57CD1" w:rsidRPr="009860D1" w:rsidRDefault="00A57CD1" w:rsidP="007F2816">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повышение эффективности применения ИКТ в данном предмете;</w:t>
      </w:r>
    </w:p>
    <w:p w:rsidR="00A57CD1" w:rsidRPr="009860D1" w:rsidRDefault="00A57CD1" w:rsidP="007F2816">
      <w:pPr>
        <w:pStyle w:val="ae"/>
        <w:spacing w:line="240" w:lineRule="auto"/>
        <w:ind w:firstLine="567"/>
        <w:rPr>
          <w:rFonts w:ascii="Times New Roman" w:hAnsi="Times New Roman" w:cs="Times New Roman"/>
          <w:spacing w:val="2"/>
          <w:sz w:val="24"/>
          <w:szCs w:val="24"/>
        </w:rPr>
      </w:pPr>
      <w:r w:rsidRPr="009860D1">
        <w:rPr>
          <w:rFonts w:ascii="Times New Roman" w:hAnsi="Times New Roman" w:cs="Times New Roman"/>
          <w:spacing w:val="2"/>
          <w:sz w:val="24"/>
          <w:szCs w:val="24"/>
        </w:rPr>
        <w:t xml:space="preserve">формирование цифрового портфолио по предмету, что </w:t>
      </w:r>
      <w:r w:rsidRPr="009860D1">
        <w:rPr>
          <w:rFonts w:ascii="Times New Roman" w:hAnsi="Times New Roman" w:cs="Times New Roman"/>
          <w:spacing w:val="-4"/>
          <w:sz w:val="24"/>
          <w:szCs w:val="24"/>
        </w:rPr>
        <w:t>важно для оценивания результатов освоения данного предмета.</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 xml:space="preserve">При этом специфика ИКТ­компетентности заключается и </w:t>
      </w:r>
      <w:r w:rsidRPr="009860D1">
        <w:rPr>
          <w:rFonts w:ascii="Times New Roman" w:hAnsi="Times New Roman" w:cs="Times New Roman"/>
          <w:spacing w:val="2"/>
          <w:sz w:val="24"/>
          <w:szCs w:val="24"/>
        </w:rPr>
        <w:t xml:space="preserve">в том, что зачастую сам учитель не обладает достаточным уровнем профессиональной ИКТ­компетентности. Поэтому </w:t>
      </w:r>
      <w:r w:rsidRPr="009860D1">
        <w:rPr>
          <w:rFonts w:ascii="Times New Roman" w:hAnsi="Times New Roman" w:cs="Times New Roman"/>
          <w:sz w:val="24"/>
          <w:szCs w:val="24"/>
        </w:rPr>
        <w:t>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spacing w:val="2"/>
          <w:sz w:val="24"/>
          <w:szCs w:val="24"/>
        </w:rPr>
        <w:t xml:space="preserve">Распределение материала по различным предметам не </w:t>
      </w:r>
      <w:r w:rsidRPr="009860D1">
        <w:rPr>
          <w:rFonts w:ascii="Times New Roman" w:hAnsi="Times New Roman" w:cs="Times New Roman"/>
          <w:sz w:val="24"/>
          <w:szCs w:val="24"/>
        </w:rPr>
        <w:t>является жёстким, начальное освоение тех или иных техноло</w:t>
      </w:r>
      <w:r w:rsidRPr="009860D1">
        <w:rPr>
          <w:rFonts w:ascii="Times New Roman" w:hAnsi="Times New Roman" w:cs="Times New Roman"/>
          <w:spacing w:val="2"/>
          <w:sz w:val="24"/>
          <w:szCs w:val="24"/>
        </w:rPr>
        <w:t xml:space="preserve">гий и закрепление освоенного может происходить в ходе </w:t>
      </w:r>
      <w:r w:rsidRPr="009860D1">
        <w:rPr>
          <w:rFonts w:ascii="Times New Roman" w:hAnsi="Times New Roman" w:cs="Times New Roman"/>
          <w:sz w:val="24"/>
          <w:szCs w:val="24"/>
        </w:rPr>
        <w:t>занятий по разным предметам. Предлагаемое в данной про</w:t>
      </w:r>
      <w:r w:rsidRPr="009860D1">
        <w:rPr>
          <w:rFonts w:ascii="Times New Roman" w:hAnsi="Times New Roman" w:cs="Times New Roman"/>
          <w:spacing w:val="-3"/>
          <w:sz w:val="24"/>
          <w:szCs w:val="24"/>
        </w:rPr>
        <w:t>грамме распределение направлено на достижение баланса меж</w:t>
      </w:r>
      <w:r w:rsidRPr="009860D1">
        <w:rPr>
          <w:rFonts w:ascii="Times New Roman" w:hAnsi="Times New Roman" w:cs="Times New Roman"/>
          <w:spacing w:val="2"/>
          <w:sz w:val="24"/>
          <w:szCs w:val="24"/>
        </w:rPr>
        <w:t>ду временем освоения и временем использования соответ</w:t>
      </w:r>
      <w:r w:rsidRPr="009860D1">
        <w:rPr>
          <w:rFonts w:ascii="Times New Roman" w:hAnsi="Times New Roman" w:cs="Times New Roman"/>
          <w:sz w:val="24"/>
          <w:szCs w:val="24"/>
        </w:rPr>
        <w:t>ствующих умений в различных предметах.</w:t>
      </w:r>
    </w:p>
    <w:p w:rsidR="00A57CD1" w:rsidRPr="009860D1" w:rsidRDefault="00A57CD1" w:rsidP="007F2816">
      <w:pPr>
        <w:pStyle w:val="af0"/>
        <w:spacing w:line="240" w:lineRule="auto"/>
        <w:ind w:firstLine="567"/>
        <w:rPr>
          <w:rFonts w:ascii="Times New Roman" w:hAnsi="Times New Roman" w:cs="Times New Roman"/>
          <w:bCs/>
          <w:i/>
          <w:iCs/>
          <w:sz w:val="24"/>
          <w:szCs w:val="24"/>
        </w:rPr>
      </w:pPr>
      <w:r w:rsidRPr="009860D1">
        <w:rPr>
          <w:rFonts w:ascii="Times New Roman" w:hAnsi="Times New Roman" w:cs="Times New Roman"/>
          <w:bCs/>
          <w:i/>
          <w:iCs/>
          <w:sz w:val="24"/>
          <w:szCs w:val="24"/>
        </w:rPr>
        <w:t xml:space="preserve">Вклад каждого предмета в формирование ИКТ­компетентности </w:t>
      </w:r>
      <w:proofErr w:type="gramStart"/>
      <w:r w:rsidRPr="009860D1">
        <w:rPr>
          <w:rFonts w:ascii="Times New Roman" w:hAnsi="Times New Roman" w:cs="Times New Roman"/>
          <w:bCs/>
          <w:i/>
          <w:iCs/>
          <w:sz w:val="24"/>
          <w:szCs w:val="24"/>
        </w:rPr>
        <w:t>обучающихся</w:t>
      </w:r>
      <w:proofErr w:type="gramEnd"/>
      <w:r w:rsidRPr="009860D1">
        <w:rPr>
          <w:rFonts w:ascii="Times New Roman" w:hAnsi="Times New Roman" w:cs="Times New Roman"/>
          <w:bCs/>
          <w:i/>
          <w:iCs/>
          <w:sz w:val="24"/>
          <w:szCs w:val="24"/>
        </w:rPr>
        <w:t>.</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bCs/>
          <w:i/>
          <w:spacing w:val="2"/>
          <w:sz w:val="24"/>
          <w:szCs w:val="24"/>
        </w:rPr>
        <w:t>«Русский язык», «Родной язык».</w:t>
      </w:r>
      <w:r w:rsidRPr="009860D1">
        <w:rPr>
          <w:rFonts w:ascii="Times New Roman" w:hAnsi="Times New Roman" w:cs="Times New Roman"/>
          <w:spacing w:val="2"/>
          <w:sz w:val="24"/>
          <w:szCs w:val="24"/>
        </w:rPr>
        <w:t xml:space="preserve"> Различные способы </w:t>
      </w:r>
      <w:r w:rsidRPr="009860D1">
        <w:rPr>
          <w:rFonts w:ascii="Times New Roman" w:hAnsi="Times New Roman" w:cs="Times New Roman"/>
          <w:sz w:val="24"/>
          <w:szCs w:val="24"/>
        </w:rPr>
        <w:t xml:space="preserve">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w:t>
      </w:r>
      <w:r w:rsidRPr="009860D1">
        <w:rPr>
          <w:rFonts w:ascii="Times New Roman" w:hAnsi="Times New Roman" w:cs="Times New Roman"/>
          <w:spacing w:val="-2"/>
          <w:sz w:val="24"/>
          <w:szCs w:val="24"/>
        </w:rPr>
        <w:t>Овладение квалифицированным клавиатурным письмом. Зна</w:t>
      </w:r>
      <w:r w:rsidRPr="009860D1">
        <w:rPr>
          <w:rFonts w:ascii="Times New Roman" w:hAnsi="Times New Roman" w:cs="Times New Roman"/>
          <w:spacing w:val="2"/>
          <w:sz w:val="24"/>
          <w:szCs w:val="24"/>
        </w:rPr>
        <w:t xml:space="preserve">комство с основными правилами оформления текста на </w:t>
      </w:r>
      <w:r w:rsidRPr="009860D1">
        <w:rPr>
          <w:rFonts w:ascii="Times New Roman" w:hAnsi="Times New Roman" w:cs="Times New Roman"/>
          <w:sz w:val="24"/>
          <w:szCs w:val="24"/>
        </w:rPr>
        <w:t>ком</w:t>
      </w:r>
      <w:r w:rsidRPr="009860D1">
        <w:rPr>
          <w:rFonts w:ascii="Times New Roman" w:hAnsi="Times New Roman" w:cs="Times New Roman"/>
          <w:spacing w:val="2"/>
          <w:sz w:val="24"/>
          <w:szCs w:val="24"/>
        </w:rPr>
        <w:t>пьютере, основными инструментами создания и простыми видами редактирования текста. Использование полуавтома</w:t>
      </w:r>
      <w:r w:rsidRPr="009860D1">
        <w:rPr>
          <w:rFonts w:ascii="Times New Roman" w:hAnsi="Times New Roman" w:cs="Times New Roman"/>
          <w:sz w:val="24"/>
          <w:szCs w:val="24"/>
        </w:rPr>
        <w:t>тического орфографического контроля.</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bCs/>
          <w:i/>
          <w:sz w:val="24"/>
          <w:szCs w:val="24"/>
        </w:rPr>
        <w:t>«Литературное чтение».</w:t>
      </w:r>
      <w:r w:rsidRPr="009860D1">
        <w:rPr>
          <w:rFonts w:ascii="Times New Roman" w:hAnsi="Times New Roman" w:cs="Times New Roman"/>
          <w:sz w:val="24"/>
          <w:szCs w:val="24"/>
        </w:rPr>
        <w:t xml:space="preserve"> Работа с мультимедиасообщениями (включающими текст, иллюстрации, аудио</w:t>
      </w:r>
      <w:r w:rsidRPr="009860D1">
        <w:rPr>
          <w:rFonts w:ascii="Times New Roman" w:hAnsi="Times New Roman" w:cs="Times New Roman"/>
          <w:sz w:val="24"/>
          <w:szCs w:val="24"/>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spacing w:val="2"/>
          <w:sz w:val="24"/>
          <w:szCs w:val="24"/>
        </w:rPr>
        <w:t xml:space="preserve">Конструирование небольших сообщений, в том числе с </w:t>
      </w:r>
      <w:r w:rsidRPr="009860D1">
        <w:rPr>
          <w:rFonts w:ascii="Times New Roman" w:hAnsi="Times New Roman" w:cs="Times New Roman"/>
          <w:sz w:val="24"/>
          <w:szCs w:val="24"/>
        </w:rPr>
        <w:t>добавлением иллюстраций, видео­ и аудиофрагментов. Соз</w:t>
      </w:r>
      <w:r w:rsidRPr="009860D1">
        <w:rPr>
          <w:rFonts w:ascii="Times New Roman" w:hAnsi="Times New Roman" w:cs="Times New Roman"/>
          <w:spacing w:val="2"/>
          <w:sz w:val="24"/>
          <w:szCs w:val="24"/>
        </w:rPr>
        <w:t>дание информационных объектов как иллюстраций к про</w:t>
      </w:r>
      <w:r w:rsidRPr="009860D1">
        <w:rPr>
          <w:rFonts w:ascii="Times New Roman" w:hAnsi="Times New Roman" w:cs="Times New Roman"/>
          <w:sz w:val="24"/>
          <w:szCs w:val="24"/>
        </w:rPr>
        <w:t>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bCs/>
          <w:i/>
          <w:sz w:val="24"/>
          <w:szCs w:val="24"/>
        </w:rPr>
        <w:t>«Иностранный язык».</w:t>
      </w:r>
      <w:r w:rsidRPr="009860D1">
        <w:rPr>
          <w:rFonts w:ascii="Times New Roman" w:hAnsi="Times New Roman" w:cs="Times New Roman"/>
          <w:sz w:val="24"/>
          <w:szCs w:val="24"/>
        </w:rPr>
        <w:t xml:space="preserve"> Подготовка плана и тезисов сообщения (в том числе гипермедиа); выступление с сообщением.</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spacing w:val="2"/>
          <w:sz w:val="24"/>
          <w:szCs w:val="24"/>
        </w:rPr>
        <w:t xml:space="preserve">Создание небольшого текста на компьютере. Фиксация </w:t>
      </w:r>
      <w:r w:rsidRPr="009860D1">
        <w:rPr>
          <w:rFonts w:ascii="Times New Roman" w:hAnsi="Times New Roman" w:cs="Times New Roman"/>
          <w:sz w:val="24"/>
          <w:szCs w:val="24"/>
        </w:rPr>
        <w:t>собственной устной речи на иностранном языке в цифровой форме для самокорректировки, устное выступление в сопро</w:t>
      </w:r>
      <w:r w:rsidRPr="009860D1">
        <w:rPr>
          <w:rFonts w:ascii="Times New Roman" w:hAnsi="Times New Roman" w:cs="Times New Roman"/>
          <w:spacing w:val="-2"/>
          <w:sz w:val="24"/>
          <w:szCs w:val="24"/>
        </w:rPr>
        <w:t>вожден</w:t>
      </w:r>
      <w:proofErr w:type="gramStart"/>
      <w:r w:rsidRPr="009860D1">
        <w:rPr>
          <w:rFonts w:ascii="Times New Roman" w:hAnsi="Times New Roman" w:cs="Times New Roman"/>
          <w:spacing w:val="-2"/>
          <w:sz w:val="24"/>
          <w:szCs w:val="24"/>
        </w:rPr>
        <w:t>ии ау</w:t>
      </w:r>
      <w:proofErr w:type="gramEnd"/>
      <w:r w:rsidRPr="009860D1">
        <w:rPr>
          <w:rFonts w:ascii="Times New Roman" w:hAnsi="Times New Roman" w:cs="Times New Roman"/>
          <w:spacing w:val="-2"/>
          <w:sz w:val="24"/>
          <w:szCs w:val="24"/>
        </w:rPr>
        <w:t xml:space="preserve">дио­ и видеоподдержки. Восприятие и понимание </w:t>
      </w:r>
      <w:r w:rsidRPr="009860D1">
        <w:rPr>
          <w:rFonts w:ascii="Times New Roman" w:hAnsi="Times New Roman" w:cs="Times New Roman"/>
          <w:spacing w:val="2"/>
          <w:sz w:val="24"/>
          <w:szCs w:val="24"/>
        </w:rPr>
        <w:t xml:space="preserve">основной информации в небольших устных и письменных </w:t>
      </w:r>
      <w:r w:rsidRPr="009860D1">
        <w:rPr>
          <w:rFonts w:ascii="Times New Roman" w:hAnsi="Times New Roman" w:cs="Times New Roman"/>
          <w:sz w:val="24"/>
          <w:szCs w:val="24"/>
        </w:rPr>
        <w:t>сообщениях, в том числе полученных компьютерными спо</w:t>
      </w:r>
      <w:r w:rsidRPr="009860D1">
        <w:rPr>
          <w:rFonts w:ascii="Times New Roman" w:hAnsi="Times New Roman" w:cs="Times New Roman"/>
          <w:spacing w:val="2"/>
          <w:sz w:val="24"/>
          <w:szCs w:val="24"/>
        </w:rPr>
        <w:t>собами коммуникации. Использование компьютерного сло</w:t>
      </w:r>
      <w:r w:rsidRPr="009860D1">
        <w:rPr>
          <w:rFonts w:ascii="Times New Roman" w:hAnsi="Times New Roman" w:cs="Times New Roman"/>
          <w:sz w:val="24"/>
          <w:szCs w:val="24"/>
        </w:rPr>
        <w:t>варя, экранного перевода отдельных слов.</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bCs/>
          <w:i/>
          <w:sz w:val="24"/>
          <w:szCs w:val="24"/>
        </w:rPr>
        <w:t>«Математика и информатика».</w:t>
      </w:r>
      <w:r w:rsidRPr="009860D1">
        <w:rPr>
          <w:rFonts w:ascii="Times New Roman" w:hAnsi="Times New Roman" w:cs="Times New Roman"/>
          <w:sz w:val="24"/>
          <w:szCs w:val="24"/>
        </w:rPr>
        <w:t xml:space="preserve"> Применение математических знаний и представлений, а также методов информа</w:t>
      </w:r>
      <w:r w:rsidRPr="009860D1">
        <w:rPr>
          <w:rFonts w:ascii="Times New Roman" w:hAnsi="Times New Roman" w:cs="Times New Roman"/>
          <w:spacing w:val="2"/>
          <w:sz w:val="24"/>
          <w:szCs w:val="24"/>
        </w:rPr>
        <w:t>тики для решения учебных задач, начальный опыт приме</w:t>
      </w:r>
      <w:r w:rsidRPr="009860D1">
        <w:rPr>
          <w:rFonts w:ascii="Times New Roman" w:hAnsi="Times New Roman" w:cs="Times New Roman"/>
          <w:sz w:val="24"/>
          <w:szCs w:val="24"/>
        </w:rPr>
        <w:t>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w:t>
      </w:r>
      <w:r w:rsidRPr="009860D1">
        <w:rPr>
          <w:rFonts w:ascii="Times New Roman" w:hAnsi="Times New Roman" w:cs="Times New Roman"/>
          <w:spacing w:val="2"/>
          <w:sz w:val="24"/>
          <w:szCs w:val="24"/>
        </w:rPr>
        <w:t xml:space="preserve">граммами, несложными графами: извлечение необходимых </w:t>
      </w:r>
      <w:r w:rsidRPr="009860D1">
        <w:rPr>
          <w:rFonts w:ascii="Times New Roman" w:hAnsi="Times New Roman" w:cs="Times New Roman"/>
          <w:sz w:val="24"/>
          <w:szCs w:val="24"/>
        </w:rPr>
        <w:t xml:space="preserve">данных, </w:t>
      </w:r>
      <w:r w:rsidRPr="009860D1">
        <w:rPr>
          <w:rFonts w:ascii="Times New Roman" w:hAnsi="Times New Roman" w:cs="Times New Roman"/>
          <w:sz w:val="24"/>
          <w:szCs w:val="24"/>
        </w:rPr>
        <w:lastRenderedPageBreak/>
        <w:t xml:space="preserve">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w:t>
      </w:r>
      <w:proofErr w:type="gramStart"/>
      <w:r w:rsidRPr="009860D1">
        <w:rPr>
          <w:rFonts w:ascii="Times New Roman" w:hAnsi="Times New Roman" w:cs="Times New Roman"/>
          <w:sz w:val="24"/>
          <w:szCs w:val="24"/>
        </w:rPr>
        <w:t>временн</w:t>
      </w:r>
      <w:r w:rsidRPr="009860D1">
        <w:rPr>
          <w:rFonts w:ascii="Times New Roman" w:hAnsi="Times New Roman" w:cs="Times New Roman"/>
          <w:spacing w:val="-128"/>
          <w:sz w:val="24"/>
          <w:szCs w:val="24"/>
        </w:rPr>
        <w:t>ы</w:t>
      </w:r>
      <w:proofErr w:type="gramEnd"/>
      <w:r w:rsidRPr="009860D1">
        <w:rPr>
          <w:rFonts w:ascii="Times New Roman" w:hAnsi="Times New Roman" w:cs="Times New Roman"/>
          <w:spacing w:val="26"/>
          <w:sz w:val="24"/>
          <w:szCs w:val="24"/>
        </w:rPr>
        <w:t>´</w:t>
      </w:r>
      <w:r w:rsidRPr="009860D1">
        <w:rPr>
          <w:rFonts w:ascii="Times New Roman" w:hAnsi="Times New Roman" w:cs="Times New Roman"/>
          <w:sz w:val="24"/>
          <w:szCs w:val="24"/>
        </w:rPr>
        <w:t xml:space="preserve">х связей </w:t>
      </w:r>
      <w:r w:rsidRPr="009860D1">
        <w:rPr>
          <w:rFonts w:ascii="Times New Roman" w:hAnsi="Times New Roman" w:cs="Times New Roman"/>
          <w:spacing w:val="2"/>
          <w:sz w:val="24"/>
          <w:szCs w:val="24"/>
        </w:rPr>
        <w:t xml:space="preserve">с помощью цепочек. Работа с простыми геометрическими </w:t>
      </w:r>
      <w:r w:rsidRPr="009860D1">
        <w:rPr>
          <w:rFonts w:ascii="Times New Roman" w:hAnsi="Times New Roman" w:cs="Times New Roman"/>
          <w:sz w:val="24"/>
          <w:szCs w:val="24"/>
        </w:rPr>
        <w:t>объектами в интерактивной среде компьютера: построение, изменение, измерение, сравнение геометрических объектов.</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bCs/>
          <w:i/>
          <w:sz w:val="24"/>
          <w:szCs w:val="24"/>
        </w:rPr>
        <w:t>«Окружающий мир».</w:t>
      </w:r>
      <w:r w:rsidRPr="009860D1">
        <w:rPr>
          <w:rFonts w:ascii="Times New Roman" w:hAnsi="Times New Roman" w:cs="Times New Roman"/>
          <w:sz w:val="24"/>
          <w:szCs w:val="24"/>
        </w:rPr>
        <w:t xml:space="preserve"> Фиксация информации о внешнем мире и о самом себе с использованием инструментов ИКТ. </w:t>
      </w:r>
      <w:r w:rsidRPr="009860D1">
        <w:rPr>
          <w:rFonts w:ascii="Times New Roman" w:hAnsi="Times New Roman" w:cs="Times New Roman"/>
          <w:spacing w:val="-2"/>
          <w:sz w:val="24"/>
          <w:szCs w:val="24"/>
        </w:rPr>
        <w:t xml:space="preserve">Планирование и осуществление несложных наблюдений, сбор </w:t>
      </w:r>
      <w:r w:rsidRPr="009860D1">
        <w:rPr>
          <w:rFonts w:ascii="Times New Roman" w:hAnsi="Times New Roman" w:cs="Times New Roman"/>
          <w:sz w:val="24"/>
          <w:szCs w:val="24"/>
        </w:rPr>
        <w:t>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A57CD1" w:rsidRPr="009860D1" w:rsidRDefault="00A57CD1" w:rsidP="007F2816">
      <w:pPr>
        <w:pStyle w:val="af0"/>
        <w:spacing w:line="240" w:lineRule="auto"/>
        <w:ind w:firstLine="567"/>
        <w:rPr>
          <w:rFonts w:ascii="Times New Roman" w:hAnsi="Times New Roman" w:cs="Times New Roman"/>
          <w:b/>
          <w:bCs/>
          <w:sz w:val="24"/>
          <w:szCs w:val="24"/>
        </w:rPr>
      </w:pPr>
      <w:r w:rsidRPr="009860D1">
        <w:rPr>
          <w:rFonts w:ascii="Times New Roman" w:hAnsi="Times New Roman" w:cs="Times New Roman"/>
          <w:bCs/>
          <w:i/>
          <w:spacing w:val="2"/>
          <w:sz w:val="24"/>
          <w:szCs w:val="24"/>
        </w:rPr>
        <w:t xml:space="preserve">«Технология». </w:t>
      </w:r>
      <w:r w:rsidRPr="009860D1">
        <w:rPr>
          <w:rFonts w:ascii="Times New Roman" w:hAnsi="Times New Roman" w:cs="Times New Roman"/>
          <w:spacing w:val="2"/>
          <w:sz w:val="24"/>
          <w:szCs w:val="24"/>
        </w:rPr>
        <w:t>Первоначальное знакомство с компьюте</w:t>
      </w:r>
      <w:r w:rsidRPr="009860D1">
        <w:rPr>
          <w:rFonts w:ascii="Times New Roman" w:hAnsi="Times New Roman" w:cs="Times New Roman"/>
          <w:sz w:val="24"/>
          <w:szCs w:val="24"/>
        </w:rPr>
        <w:t xml:space="preserve">ром и всеми инструментами ИКТ: назначение, правила безопасной работы. Первоначальный опыт работы с простыми </w:t>
      </w:r>
      <w:r w:rsidRPr="009860D1">
        <w:rPr>
          <w:rFonts w:ascii="Times New Roman" w:hAnsi="Times New Roman" w:cs="Times New Roman"/>
          <w:spacing w:val="4"/>
          <w:sz w:val="24"/>
          <w:szCs w:val="24"/>
        </w:rPr>
        <w:t xml:space="preserve">информационными объектами: текстом, рисунком, аудио </w:t>
      </w:r>
      <w:r w:rsidRPr="009860D1">
        <w:rPr>
          <w:rFonts w:ascii="Times New Roman" w:hAnsi="Times New Roman" w:cs="Times New Roman"/>
          <w:sz w:val="24"/>
          <w:szCs w:val="24"/>
        </w:rPr>
        <w:t xml:space="preserve">и </w:t>
      </w:r>
      <w:r w:rsidRPr="009860D1">
        <w:rPr>
          <w:rFonts w:ascii="Times New Roman" w:hAnsi="Times New Roman" w:cs="Times New Roman"/>
          <w:spacing w:val="2"/>
          <w:sz w:val="24"/>
          <w:szCs w:val="24"/>
        </w:rPr>
        <w:t xml:space="preserve">видеофрагментами; сохранение результатов своей работы. </w:t>
      </w:r>
      <w:r w:rsidRPr="009860D1">
        <w:rPr>
          <w:rFonts w:ascii="Times New Roman" w:hAnsi="Times New Roman" w:cs="Times New Roman"/>
          <w:sz w:val="24"/>
          <w:szCs w:val="24"/>
        </w:rPr>
        <w:t>Овладение приёмами поиска и использования информации, работы с доступными электронными ресурсами.</w:t>
      </w:r>
    </w:p>
    <w:p w:rsidR="00A57CD1" w:rsidRPr="009860D1" w:rsidRDefault="00A57CD1" w:rsidP="007F2816">
      <w:pPr>
        <w:pStyle w:val="af0"/>
        <w:spacing w:line="240" w:lineRule="auto"/>
        <w:ind w:firstLine="567"/>
        <w:rPr>
          <w:rFonts w:ascii="Times New Roman" w:hAnsi="Times New Roman" w:cs="Times New Roman"/>
          <w:sz w:val="24"/>
          <w:szCs w:val="24"/>
        </w:rPr>
      </w:pPr>
      <w:r w:rsidRPr="009860D1">
        <w:rPr>
          <w:rFonts w:ascii="Times New Roman" w:hAnsi="Times New Roman" w:cs="Times New Roman"/>
          <w:bCs/>
          <w:i/>
          <w:sz w:val="24"/>
          <w:szCs w:val="24"/>
        </w:rPr>
        <w:t>«Искусство».</w:t>
      </w:r>
      <w:r w:rsidRPr="009860D1">
        <w:rPr>
          <w:rFonts w:ascii="Times New Roman" w:hAnsi="Times New Roman" w:cs="Times New Roman"/>
          <w:sz w:val="24"/>
          <w:szCs w:val="24"/>
        </w:rPr>
        <w:t xml:space="preserve"> </w:t>
      </w:r>
      <w:proofErr w:type="gramStart"/>
      <w:r w:rsidRPr="009860D1">
        <w:rPr>
          <w:rFonts w:ascii="Times New Roman" w:hAnsi="Times New Roman" w:cs="Times New Roman"/>
          <w:sz w:val="24"/>
          <w:szCs w:val="24"/>
        </w:rPr>
        <w:t xml:space="preserve">Знакомство с простыми графическим и растровым редакторами изображений, освоение простых форм </w:t>
      </w:r>
      <w:r w:rsidRPr="009860D1">
        <w:rPr>
          <w:rFonts w:ascii="Times New Roman" w:hAnsi="Times New Roman" w:cs="Times New Roman"/>
          <w:spacing w:val="-2"/>
          <w:sz w:val="24"/>
          <w:szCs w:val="24"/>
        </w:rPr>
        <w:t xml:space="preserve">редактирования изображений: поворот, вырезание, изменение </w:t>
      </w:r>
      <w:r w:rsidRPr="009860D1">
        <w:rPr>
          <w:rFonts w:ascii="Times New Roman" w:hAnsi="Times New Roman" w:cs="Times New Roman"/>
          <w:sz w:val="24"/>
          <w:szCs w:val="24"/>
        </w:rPr>
        <w:t>контрастности, яркости, вырезание и добавление фрагмента, изменение последовательности экранов в слайд­шоу.</w:t>
      </w:r>
      <w:proofErr w:type="gramEnd"/>
      <w:r w:rsidRPr="009860D1">
        <w:rPr>
          <w:rFonts w:ascii="Times New Roman" w:hAnsi="Times New Roman" w:cs="Times New Roman"/>
          <w:sz w:val="24"/>
          <w:szCs w:val="24"/>
        </w:rPr>
        <w:t xml:space="preserve"> Созда</w:t>
      </w:r>
      <w:r w:rsidRPr="009860D1">
        <w:rPr>
          <w:rFonts w:ascii="Times New Roman" w:hAnsi="Times New Roman" w:cs="Times New Roman"/>
          <w:spacing w:val="2"/>
          <w:sz w:val="24"/>
          <w:szCs w:val="24"/>
        </w:rPr>
        <w:t xml:space="preserve">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w:t>
      </w:r>
      <w:r w:rsidRPr="009860D1">
        <w:rPr>
          <w:rFonts w:ascii="Times New Roman" w:hAnsi="Times New Roman" w:cs="Times New Roman"/>
          <w:sz w:val="24"/>
          <w:szCs w:val="24"/>
        </w:rPr>
        <w:t>собранных из готовых фрагментов и музыкальных «петель» с использованием инструментов ИКТ.</w:t>
      </w:r>
    </w:p>
    <w:p w:rsidR="0095732E" w:rsidRPr="009860D1" w:rsidRDefault="0095732E" w:rsidP="007F2816">
      <w:pPr>
        <w:tabs>
          <w:tab w:val="left" w:pos="-567"/>
        </w:tabs>
        <w:spacing w:after="0" w:line="240" w:lineRule="auto"/>
        <w:ind w:right="142" w:firstLine="567"/>
        <w:jc w:val="both"/>
        <w:outlineLvl w:val="1"/>
        <w:rPr>
          <w:rFonts w:ascii="Times New Roman" w:hAnsi="Times New Roman"/>
          <w:b/>
          <w:bCs/>
          <w:sz w:val="24"/>
          <w:szCs w:val="24"/>
        </w:rPr>
      </w:pPr>
    </w:p>
    <w:p w:rsidR="00DB7D49" w:rsidRPr="009860D1" w:rsidRDefault="0063236B" w:rsidP="0063236B">
      <w:pPr>
        <w:spacing w:after="0" w:line="240" w:lineRule="auto"/>
        <w:ind w:left="709"/>
        <w:jc w:val="center"/>
        <w:rPr>
          <w:rFonts w:ascii="Times New Roman" w:hAnsi="Times New Roman"/>
          <w:b/>
          <w:sz w:val="24"/>
          <w:szCs w:val="24"/>
        </w:rPr>
      </w:pPr>
      <w:r w:rsidRPr="009860D1">
        <w:rPr>
          <w:rFonts w:ascii="Times New Roman" w:hAnsi="Times New Roman"/>
          <w:b/>
          <w:sz w:val="24"/>
          <w:szCs w:val="24"/>
        </w:rPr>
        <w:t>2.2.</w:t>
      </w:r>
      <w:r w:rsidR="0095732E" w:rsidRPr="009860D1">
        <w:rPr>
          <w:rFonts w:ascii="Times New Roman" w:hAnsi="Times New Roman"/>
          <w:b/>
          <w:sz w:val="24"/>
          <w:szCs w:val="24"/>
        </w:rPr>
        <w:t>Пр</w:t>
      </w:r>
      <w:r w:rsidR="00AA12B1" w:rsidRPr="009860D1">
        <w:rPr>
          <w:rFonts w:ascii="Times New Roman" w:hAnsi="Times New Roman"/>
          <w:b/>
          <w:sz w:val="24"/>
          <w:szCs w:val="24"/>
        </w:rPr>
        <w:t>ограмм</w:t>
      </w:r>
      <w:r w:rsidR="00706190" w:rsidRPr="009860D1">
        <w:rPr>
          <w:rFonts w:ascii="Times New Roman" w:hAnsi="Times New Roman"/>
          <w:b/>
          <w:sz w:val="24"/>
          <w:szCs w:val="24"/>
        </w:rPr>
        <w:t>ы</w:t>
      </w:r>
      <w:r w:rsidR="00AA12B1" w:rsidRPr="009860D1">
        <w:rPr>
          <w:rFonts w:ascii="Times New Roman" w:hAnsi="Times New Roman"/>
          <w:b/>
          <w:sz w:val="24"/>
          <w:szCs w:val="24"/>
        </w:rPr>
        <w:t xml:space="preserve"> отдельных учебных предметов</w:t>
      </w:r>
      <w:r w:rsidR="00DB7D49" w:rsidRPr="009860D1">
        <w:rPr>
          <w:rFonts w:ascii="Times New Roman" w:hAnsi="Times New Roman"/>
          <w:b/>
          <w:sz w:val="24"/>
          <w:szCs w:val="24"/>
        </w:rPr>
        <w:t>,</w:t>
      </w:r>
      <w:r w:rsidR="00AA12B1" w:rsidRPr="009860D1">
        <w:rPr>
          <w:rFonts w:ascii="Times New Roman" w:hAnsi="Times New Roman"/>
          <w:b/>
          <w:sz w:val="24"/>
          <w:szCs w:val="24"/>
        </w:rPr>
        <w:t xml:space="preserve"> курсов </w:t>
      </w:r>
      <w:r w:rsidR="00DB7D49" w:rsidRPr="009860D1">
        <w:rPr>
          <w:rFonts w:ascii="Times New Roman" w:hAnsi="Times New Roman"/>
          <w:b/>
          <w:sz w:val="24"/>
          <w:szCs w:val="24"/>
        </w:rPr>
        <w:t>коррекционно-развивающей области.</w:t>
      </w:r>
    </w:p>
    <w:p w:rsidR="00DB7D49" w:rsidRPr="009860D1" w:rsidRDefault="00DB7D49" w:rsidP="00DB7D49">
      <w:pPr>
        <w:spacing w:after="0" w:line="240" w:lineRule="auto"/>
        <w:ind w:left="1135"/>
        <w:jc w:val="center"/>
        <w:rPr>
          <w:rFonts w:ascii="Times New Roman" w:hAnsi="Times New Roman"/>
          <w:b/>
          <w:sz w:val="24"/>
          <w:szCs w:val="24"/>
        </w:rPr>
      </w:pPr>
    </w:p>
    <w:p w:rsidR="00DB7D49" w:rsidRPr="009860D1" w:rsidRDefault="00DB7D49" w:rsidP="00DB7D49">
      <w:pPr>
        <w:spacing w:after="0" w:line="240" w:lineRule="auto"/>
        <w:jc w:val="center"/>
        <w:rPr>
          <w:rFonts w:ascii="Times New Roman" w:hAnsi="Times New Roman"/>
          <w:b/>
          <w:sz w:val="24"/>
          <w:szCs w:val="24"/>
        </w:rPr>
      </w:pPr>
      <w:r w:rsidRPr="009860D1">
        <w:rPr>
          <w:rFonts w:ascii="Times New Roman" w:hAnsi="Times New Roman"/>
          <w:b/>
          <w:sz w:val="24"/>
          <w:szCs w:val="24"/>
        </w:rPr>
        <w:t xml:space="preserve">Общие положения </w:t>
      </w:r>
    </w:p>
    <w:p w:rsidR="00706190" w:rsidRPr="009860D1" w:rsidRDefault="00DA55B3" w:rsidP="00DC616C">
      <w:pPr>
        <w:pStyle w:val="ConsPlusNormal"/>
        <w:ind w:firstLine="540"/>
        <w:jc w:val="both"/>
        <w:rPr>
          <w:rFonts w:ascii="Times New Roman" w:hAnsi="Times New Roman" w:cs="Times New Roman"/>
          <w:sz w:val="24"/>
          <w:szCs w:val="24"/>
        </w:rPr>
      </w:pPr>
      <w:proofErr w:type="gramStart"/>
      <w:r w:rsidRPr="009860D1">
        <w:rPr>
          <w:rFonts w:ascii="Times New Roman" w:hAnsi="Times New Roman" w:cs="Times New Roman"/>
          <w:sz w:val="24"/>
          <w:szCs w:val="24"/>
        </w:rPr>
        <w:t>Р</w:t>
      </w:r>
      <w:r w:rsidR="0063236B" w:rsidRPr="009860D1">
        <w:rPr>
          <w:rFonts w:ascii="Times New Roman" w:hAnsi="Times New Roman" w:cs="Times New Roman"/>
          <w:sz w:val="24"/>
          <w:szCs w:val="24"/>
        </w:rPr>
        <w:t xml:space="preserve">абочие программы учебных предметов, </w:t>
      </w:r>
      <w:r w:rsidR="00706190" w:rsidRPr="009860D1">
        <w:rPr>
          <w:rFonts w:ascii="Times New Roman" w:hAnsi="Times New Roman" w:cs="Times New Roman"/>
          <w:sz w:val="24"/>
          <w:szCs w:val="24"/>
        </w:rPr>
        <w:t xml:space="preserve">курсов </w:t>
      </w:r>
      <w:r w:rsidR="00706190" w:rsidRPr="009860D1">
        <w:rPr>
          <w:rFonts w:ascii="Times New Roman" w:hAnsi="Times New Roman"/>
          <w:sz w:val="24"/>
          <w:szCs w:val="24"/>
        </w:rPr>
        <w:t>коррекционно-развивающей области, в</w:t>
      </w:r>
      <w:r w:rsidR="00706190" w:rsidRPr="009860D1">
        <w:rPr>
          <w:rFonts w:ascii="Times New Roman" w:hAnsi="Times New Roman" w:cs="Times New Roman"/>
          <w:sz w:val="24"/>
          <w:szCs w:val="24"/>
        </w:rPr>
        <w:t xml:space="preserve"> соответствии с Федеральным государственным образовательным стандартом начального общего  образования (п. 19.5), </w:t>
      </w:r>
      <w:r w:rsidR="0063236B" w:rsidRPr="009860D1">
        <w:rPr>
          <w:rFonts w:ascii="Times New Roman" w:hAnsi="Times New Roman" w:cs="Times New Roman"/>
          <w:sz w:val="24"/>
          <w:szCs w:val="24"/>
        </w:rPr>
        <w:t xml:space="preserve">должны обеспечивать достижение планируемых результатов освоения </w:t>
      </w:r>
      <w:r w:rsidR="00706190" w:rsidRPr="009860D1">
        <w:rPr>
          <w:rFonts w:ascii="Times New Roman" w:hAnsi="Times New Roman" w:cs="Times New Roman"/>
          <w:sz w:val="24"/>
          <w:szCs w:val="24"/>
        </w:rPr>
        <w:t xml:space="preserve">адаптированной </w:t>
      </w:r>
      <w:r w:rsidR="0063236B" w:rsidRPr="009860D1">
        <w:rPr>
          <w:rFonts w:ascii="Times New Roman" w:hAnsi="Times New Roman" w:cs="Times New Roman"/>
          <w:sz w:val="24"/>
          <w:szCs w:val="24"/>
        </w:rPr>
        <w:t xml:space="preserve">основной </w:t>
      </w:r>
      <w:r w:rsidR="00706190" w:rsidRPr="009860D1">
        <w:rPr>
          <w:rFonts w:ascii="Times New Roman" w:hAnsi="Times New Roman" w:cs="Times New Roman"/>
          <w:sz w:val="24"/>
          <w:szCs w:val="24"/>
        </w:rPr>
        <w:t>обще</w:t>
      </w:r>
      <w:r w:rsidR="0063236B" w:rsidRPr="009860D1">
        <w:rPr>
          <w:rFonts w:ascii="Times New Roman" w:hAnsi="Times New Roman" w:cs="Times New Roman"/>
          <w:sz w:val="24"/>
          <w:szCs w:val="24"/>
        </w:rPr>
        <w:t>образовательной программы начального общего образования</w:t>
      </w:r>
      <w:r w:rsidR="00706190" w:rsidRPr="009860D1">
        <w:rPr>
          <w:rFonts w:ascii="Times New Roman" w:hAnsi="Times New Roman" w:cs="Times New Roman"/>
          <w:sz w:val="24"/>
          <w:szCs w:val="24"/>
        </w:rPr>
        <w:t xml:space="preserve"> для </w:t>
      </w:r>
      <w:r w:rsidRPr="009860D1">
        <w:rPr>
          <w:rFonts w:ascii="Times New Roman" w:hAnsi="Times New Roman" w:cs="Times New Roman"/>
          <w:sz w:val="24"/>
          <w:szCs w:val="24"/>
        </w:rPr>
        <w:t>обучающихся с иными ограниченными возможностями здоровья</w:t>
      </w:r>
      <w:r w:rsidR="0063236B" w:rsidRPr="009860D1">
        <w:rPr>
          <w:rFonts w:ascii="Times New Roman" w:hAnsi="Times New Roman" w:cs="Times New Roman"/>
          <w:sz w:val="24"/>
          <w:szCs w:val="24"/>
        </w:rPr>
        <w:t xml:space="preserve">. </w:t>
      </w:r>
      <w:proofErr w:type="gramEnd"/>
    </w:p>
    <w:p w:rsidR="00706190" w:rsidRPr="009860D1" w:rsidRDefault="00DA55B3" w:rsidP="00DC616C">
      <w:pPr>
        <w:pStyle w:val="ConsPlusNormal"/>
        <w:ind w:firstLine="540"/>
        <w:jc w:val="both"/>
        <w:rPr>
          <w:rFonts w:ascii="Times New Roman" w:hAnsi="Times New Roman" w:cs="Times New Roman"/>
          <w:sz w:val="24"/>
          <w:szCs w:val="24"/>
        </w:rPr>
      </w:pPr>
      <w:proofErr w:type="gramStart"/>
      <w:r w:rsidRPr="009860D1">
        <w:rPr>
          <w:rFonts w:ascii="Times New Roman" w:hAnsi="Times New Roman" w:cs="Times New Roman"/>
          <w:sz w:val="24"/>
          <w:szCs w:val="24"/>
        </w:rPr>
        <w:t>Р</w:t>
      </w:r>
      <w:r w:rsidR="00706190" w:rsidRPr="009860D1">
        <w:rPr>
          <w:rFonts w:ascii="Times New Roman" w:hAnsi="Times New Roman" w:cs="Times New Roman"/>
          <w:sz w:val="24"/>
          <w:szCs w:val="24"/>
        </w:rPr>
        <w:t xml:space="preserve">абочие программы учебных предметов, курсов </w:t>
      </w:r>
      <w:r w:rsidR="00706190" w:rsidRPr="009860D1">
        <w:rPr>
          <w:rFonts w:ascii="Times New Roman" w:hAnsi="Times New Roman"/>
          <w:sz w:val="24"/>
          <w:szCs w:val="24"/>
        </w:rPr>
        <w:t>коррекционно-развивающей области</w:t>
      </w:r>
      <w:r w:rsidR="0063236B" w:rsidRPr="009860D1">
        <w:rPr>
          <w:rFonts w:ascii="Times New Roman" w:hAnsi="Times New Roman" w:cs="Times New Roman"/>
          <w:sz w:val="24"/>
          <w:szCs w:val="24"/>
        </w:rPr>
        <w:t xml:space="preserve"> разрабатываются на основе требований к результатам освоения </w:t>
      </w:r>
      <w:r w:rsidR="00706190" w:rsidRPr="009860D1">
        <w:rPr>
          <w:rFonts w:ascii="Times New Roman" w:hAnsi="Times New Roman" w:cs="Times New Roman"/>
          <w:sz w:val="24"/>
          <w:szCs w:val="24"/>
        </w:rPr>
        <w:t xml:space="preserve">адаптированной основной общеобразовательной программы начального общего образования </w:t>
      </w:r>
      <w:r w:rsidRPr="009860D1">
        <w:rPr>
          <w:rFonts w:ascii="Times New Roman" w:hAnsi="Times New Roman" w:cs="Times New Roman"/>
          <w:sz w:val="24"/>
          <w:szCs w:val="24"/>
        </w:rPr>
        <w:t xml:space="preserve">для обучающихся с иными ограниченными возможностями здоровья </w:t>
      </w:r>
      <w:r w:rsidR="0063236B" w:rsidRPr="009860D1">
        <w:rPr>
          <w:rFonts w:ascii="Times New Roman" w:hAnsi="Times New Roman" w:cs="Times New Roman"/>
          <w:sz w:val="24"/>
          <w:szCs w:val="24"/>
        </w:rPr>
        <w:t xml:space="preserve">с учетом программ, включенных в ее структуру. </w:t>
      </w:r>
      <w:proofErr w:type="gramEnd"/>
    </w:p>
    <w:p w:rsidR="0063236B" w:rsidRPr="009860D1" w:rsidRDefault="00DA55B3" w:rsidP="00DC616C">
      <w:pPr>
        <w:pStyle w:val="ConsPlusNormal"/>
        <w:ind w:firstLine="540"/>
        <w:jc w:val="both"/>
        <w:rPr>
          <w:rFonts w:ascii="Times New Roman" w:hAnsi="Times New Roman" w:cs="Times New Roman"/>
          <w:sz w:val="24"/>
          <w:szCs w:val="24"/>
        </w:rPr>
      </w:pPr>
      <w:r w:rsidRPr="009860D1">
        <w:rPr>
          <w:rFonts w:ascii="Times New Roman" w:hAnsi="Times New Roman" w:cs="Times New Roman"/>
          <w:sz w:val="24"/>
          <w:szCs w:val="24"/>
        </w:rPr>
        <w:t>Р</w:t>
      </w:r>
      <w:r w:rsidR="00706190" w:rsidRPr="009860D1">
        <w:rPr>
          <w:rFonts w:ascii="Times New Roman" w:hAnsi="Times New Roman" w:cs="Times New Roman"/>
          <w:sz w:val="24"/>
          <w:szCs w:val="24"/>
        </w:rPr>
        <w:t>абочие программы учебных предметов</w:t>
      </w:r>
      <w:r w:rsidR="0063236B" w:rsidRPr="009860D1">
        <w:rPr>
          <w:rFonts w:ascii="Times New Roman" w:hAnsi="Times New Roman" w:cs="Times New Roman"/>
          <w:sz w:val="24"/>
          <w:szCs w:val="24"/>
        </w:rPr>
        <w:t xml:space="preserve"> содержат:</w:t>
      </w:r>
    </w:p>
    <w:p w:rsidR="00DC616C" w:rsidRPr="009860D1" w:rsidRDefault="0063236B" w:rsidP="00DC616C">
      <w:pPr>
        <w:pStyle w:val="ConsPlusNormal"/>
        <w:ind w:firstLine="540"/>
        <w:jc w:val="both"/>
        <w:rPr>
          <w:rFonts w:ascii="Times New Roman" w:hAnsi="Times New Roman" w:cs="Times New Roman"/>
          <w:sz w:val="24"/>
          <w:szCs w:val="24"/>
        </w:rPr>
      </w:pPr>
      <w:r w:rsidRPr="009860D1">
        <w:rPr>
          <w:rFonts w:ascii="Times New Roman" w:hAnsi="Times New Roman" w:cs="Times New Roman"/>
          <w:sz w:val="24"/>
          <w:szCs w:val="24"/>
        </w:rPr>
        <w:t xml:space="preserve">1) </w:t>
      </w:r>
      <w:r w:rsidR="00DC616C" w:rsidRPr="009860D1">
        <w:rPr>
          <w:rFonts w:ascii="Times New Roman" w:hAnsi="Times New Roman" w:cs="Times New Roman"/>
          <w:sz w:val="24"/>
          <w:szCs w:val="24"/>
        </w:rPr>
        <w:t>пояснительная записка;</w:t>
      </w:r>
    </w:p>
    <w:p w:rsidR="0063236B" w:rsidRPr="009860D1" w:rsidRDefault="00DC616C" w:rsidP="00DC616C">
      <w:pPr>
        <w:pStyle w:val="ConsPlusNormal"/>
        <w:ind w:firstLine="540"/>
        <w:jc w:val="both"/>
        <w:rPr>
          <w:rFonts w:ascii="Times New Roman" w:hAnsi="Times New Roman" w:cs="Times New Roman"/>
          <w:sz w:val="24"/>
          <w:szCs w:val="24"/>
        </w:rPr>
      </w:pPr>
      <w:r w:rsidRPr="009860D1">
        <w:rPr>
          <w:rFonts w:ascii="Times New Roman" w:hAnsi="Times New Roman" w:cs="Times New Roman"/>
          <w:sz w:val="24"/>
          <w:szCs w:val="24"/>
        </w:rPr>
        <w:t>2)</w:t>
      </w:r>
      <w:r w:rsidR="0063236B" w:rsidRPr="009860D1">
        <w:rPr>
          <w:rFonts w:ascii="Times New Roman" w:hAnsi="Times New Roman" w:cs="Times New Roman"/>
          <w:sz w:val="24"/>
          <w:szCs w:val="24"/>
        </w:rPr>
        <w:t>планируемые результаты освоения учебного предмета, курса;</w:t>
      </w:r>
    </w:p>
    <w:p w:rsidR="0063236B" w:rsidRPr="009860D1" w:rsidRDefault="00DC616C" w:rsidP="00DC616C">
      <w:pPr>
        <w:pStyle w:val="ConsPlusNormal"/>
        <w:ind w:firstLine="540"/>
        <w:jc w:val="both"/>
        <w:rPr>
          <w:rFonts w:ascii="Times New Roman" w:hAnsi="Times New Roman" w:cs="Times New Roman"/>
          <w:sz w:val="24"/>
          <w:szCs w:val="24"/>
        </w:rPr>
      </w:pPr>
      <w:r w:rsidRPr="009860D1">
        <w:rPr>
          <w:rFonts w:ascii="Times New Roman" w:hAnsi="Times New Roman" w:cs="Times New Roman"/>
          <w:sz w:val="24"/>
          <w:szCs w:val="24"/>
        </w:rPr>
        <w:t>3</w:t>
      </w:r>
      <w:r w:rsidR="0063236B" w:rsidRPr="009860D1">
        <w:rPr>
          <w:rFonts w:ascii="Times New Roman" w:hAnsi="Times New Roman" w:cs="Times New Roman"/>
          <w:sz w:val="24"/>
          <w:szCs w:val="24"/>
        </w:rPr>
        <w:t>) содержание учебного предмета, курса;</w:t>
      </w:r>
    </w:p>
    <w:p w:rsidR="0063236B" w:rsidRPr="009860D1" w:rsidRDefault="00DC616C" w:rsidP="00DC616C">
      <w:pPr>
        <w:pStyle w:val="ConsPlusNormal"/>
        <w:ind w:firstLine="540"/>
        <w:jc w:val="both"/>
        <w:rPr>
          <w:rFonts w:ascii="Times New Roman" w:hAnsi="Times New Roman" w:cs="Times New Roman"/>
          <w:sz w:val="24"/>
          <w:szCs w:val="24"/>
        </w:rPr>
      </w:pPr>
      <w:r w:rsidRPr="009860D1">
        <w:rPr>
          <w:rFonts w:ascii="Times New Roman" w:hAnsi="Times New Roman" w:cs="Times New Roman"/>
          <w:sz w:val="24"/>
          <w:szCs w:val="24"/>
        </w:rPr>
        <w:t>4</w:t>
      </w:r>
      <w:r w:rsidR="0063236B" w:rsidRPr="009860D1">
        <w:rPr>
          <w:rFonts w:ascii="Times New Roman" w:hAnsi="Times New Roman" w:cs="Times New Roman"/>
          <w:sz w:val="24"/>
          <w:szCs w:val="24"/>
        </w:rPr>
        <w:t>) тематическое планирование с указанием количества часов, отводимых на освоение каждой темы.</w:t>
      </w:r>
    </w:p>
    <w:p w:rsidR="0063236B" w:rsidRPr="009860D1" w:rsidRDefault="00DA55B3" w:rsidP="00DC616C">
      <w:pPr>
        <w:pStyle w:val="ConsPlusNormal"/>
        <w:ind w:firstLine="540"/>
        <w:jc w:val="both"/>
        <w:rPr>
          <w:rFonts w:ascii="Times New Roman" w:hAnsi="Times New Roman" w:cs="Times New Roman"/>
          <w:sz w:val="24"/>
          <w:szCs w:val="24"/>
        </w:rPr>
      </w:pPr>
      <w:r w:rsidRPr="009860D1">
        <w:rPr>
          <w:rFonts w:ascii="Times New Roman" w:hAnsi="Times New Roman" w:cs="Times New Roman"/>
          <w:sz w:val="24"/>
          <w:szCs w:val="24"/>
        </w:rPr>
        <w:t>Р</w:t>
      </w:r>
      <w:r w:rsidR="00706190" w:rsidRPr="009860D1">
        <w:rPr>
          <w:rFonts w:ascii="Times New Roman" w:hAnsi="Times New Roman" w:cs="Times New Roman"/>
          <w:sz w:val="24"/>
          <w:szCs w:val="24"/>
        </w:rPr>
        <w:t xml:space="preserve">абочие программыкурсов </w:t>
      </w:r>
      <w:r w:rsidR="00706190" w:rsidRPr="009860D1">
        <w:rPr>
          <w:rFonts w:ascii="Times New Roman" w:hAnsi="Times New Roman"/>
          <w:sz w:val="24"/>
          <w:szCs w:val="24"/>
        </w:rPr>
        <w:t>коррекционно-развивающей области</w:t>
      </w:r>
      <w:r w:rsidR="0063236B" w:rsidRPr="009860D1">
        <w:rPr>
          <w:rFonts w:ascii="Times New Roman" w:hAnsi="Times New Roman" w:cs="Times New Roman"/>
          <w:sz w:val="24"/>
          <w:szCs w:val="24"/>
        </w:rPr>
        <w:t xml:space="preserve"> должны содержать:</w:t>
      </w:r>
    </w:p>
    <w:p w:rsidR="00996BBA" w:rsidRPr="009860D1" w:rsidRDefault="00996BBA" w:rsidP="00996BBA">
      <w:pPr>
        <w:pStyle w:val="ConsPlusNormal"/>
        <w:numPr>
          <w:ilvl w:val="0"/>
          <w:numId w:val="96"/>
        </w:numPr>
        <w:jc w:val="both"/>
        <w:rPr>
          <w:rFonts w:ascii="Times New Roman" w:hAnsi="Times New Roman" w:cs="Times New Roman"/>
          <w:sz w:val="24"/>
          <w:szCs w:val="24"/>
        </w:rPr>
      </w:pPr>
      <w:r w:rsidRPr="009860D1">
        <w:rPr>
          <w:rFonts w:ascii="Times New Roman" w:hAnsi="Times New Roman" w:cs="Times New Roman"/>
          <w:sz w:val="24"/>
          <w:szCs w:val="24"/>
        </w:rPr>
        <w:t>пояснительная записка;</w:t>
      </w:r>
    </w:p>
    <w:p w:rsidR="00996BBA" w:rsidRPr="009860D1" w:rsidRDefault="00996BBA" w:rsidP="00996BBA">
      <w:pPr>
        <w:pStyle w:val="ConsPlusNormal"/>
        <w:numPr>
          <w:ilvl w:val="0"/>
          <w:numId w:val="96"/>
        </w:numPr>
        <w:jc w:val="both"/>
        <w:rPr>
          <w:rFonts w:ascii="Times New Roman" w:hAnsi="Times New Roman" w:cs="Times New Roman"/>
          <w:sz w:val="24"/>
          <w:szCs w:val="24"/>
        </w:rPr>
      </w:pPr>
      <w:r w:rsidRPr="009860D1">
        <w:rPr>
          <w:rFonts w:ascii="Times New Roman" w:hAnsi="Times New Roman" w:cs="Times New Roman"/>
          <w:sz w:val="24"/>
          <w:szCs w:val="24"/>
        </w:rPr>
        <w:t>общая характеристика коррекционно-развивающего курса;</w:t>
      </w:r>
    </w:p>
    <w:p w:rsidR="00996BBA" w:rsidRPr="009860D1" w:rsidRDefault="00996BBA" w:rsidP="00996BBA">
      <w:pPr>
        <w:pStyle w:val="ConsPlusNormal"/>
        <w:numPr>
          <w:ilvl w:val="0"/>
          <w:numId w:val="96"/>
        </w:numPr>
        <w:jc w:val="both"/>
        <w:rPr>
          <w:rFonts w:ascii="Times New Roman" w:hAnsi="Times New Roman" w:cs="Times New Roman"/>
          <w:sz w:val="24"/>
          <w:szCs w:val="24"/>
        </w:rPr>
      </w:pPr>
      <w:r w:rsidRPr="009860D1">
        <w:rPr>
          <w:rFonts w:ascii="Times New Roman" w:hAnsi="Times New Roman" w:cs="Times New Roman"/>
          <w:sz w:val="24"/>
          <w:szCs w:val="24"/>
        </w:rPr>
        <w:lastRenderedPageBreak/>
        <w:t>место коррекционно-развивающего курса в учебном плане;</w:t>
      </w:r>
    </w:p>
    <w:p w:rsidR="00996BBA" w:rsidRPr="009860D1" w:rsidRDefault="00996BBA" w:rsidP="00996BBA">
      <w:pPr>
        <w:pStyle w:val="ConsPlusNormal"/>
        <w:numPr>
          <w:ilvl w:val="0"/>
          <w:numId w:val="96"/>
        </w:numPr>
        <w:jc w:val="both"/>
        <w:rPr>
          <w:rFonts w:ascii="Times New Roman" w:hAnsi="Times New Roman" w:cs="Times New Roman"/>
          <w:sz w:val="24"/>
          <w:szCs w:val="24"/>
        </w:rPr>
      </w:pPr>
      <w:r w:rsidRPr="009860D1">
        <w:rPr>
          <w:rFonts w:ascii="Times New Roman" w:hAnsi="Times New Roman" w:cs="Times New Roman"/>
          <w:sz w:val="24"/>
          <w:szCs w:val="24"/>
        </w:rPr>
        <w:t>личностные, метапредметные и предметные результаты освоения</w:t>
      </w:r>
    </w:p>
    <w:p w:rsidR="00996BBA" w:rsidRPr="009860D1" w:rsidRDefault="00996BBA" w:rsidP="00996BBA">
      <w:pPr>
        <w:pStyle w:val="ConsPlusNormal"/>
        <w:numPr>
          <w:ilvl w:val="0"/>
          <w:numId w:val="96"/>
        </w:numPr>
        <w:jc w:val="both"/>
        <w:rPr>
          <w:rFonts w:ascii="Times New Roman" w:hAnsi="Times New Roman" w:cs="Times New Roman"/>
          <w:sz w:val="24"/>
          <w:szCs w:val="24"/>
        </w:rPr>
      </w:pPr>
      <w:r w:rsidRPr="009860D1">
        <w:rPr>
          <w:rFonts w:ascii="Times New Roman" w:hAnsi="Times New Roman" w:cs="Times New Roman"/>
          <w:sz w:val="24"/>
          <w:szCs w:val="24"/>
        </w:rPr>
        <w:t>содержание коррекционно-развивающего курса;</w:t>
      </w:r>
    </w:p>
    <w:p w:rsidR="00996BBA" w:rsidRPr="009860D1" w:rsidRDefault="00996BBA" w:rsidP="00996BBA">
      <w:pPr>
        <w:pStyle w:val="ConsPlusNormal"/>
        <w:numPr>
          <w:ilvl w:val="0"/>
          <w:numId w:val="96"/>
        </w:numPr>
        <w:jc w:val="both"/>
        <w:rPr>
          <w:rFonts w:ascii="Times New Roman" w:hAnsi="Times New Roman" w:cs="Times New Roman"/>
          <w:sz w:val="24"/>
          <w:szCs w:val="24"/>
        </w:rPr>
      </w:pPr>
      <w:r w:rsidRPr="009860D1">
        <w:rPr>
          <w:rFonts w:ascii="Times New Roman" w:hAnsi="Times New Roman" w:cs="Times New Roman"/>
          <w:sz w:val="24"/>
          <w:szCs w:val="24"/>
        </w:rPr>
        <w:t>описание учебно-методического и материально-технического обеспечения;</w:t>
      </w:r>
    </w:p>
    <w:p w:rsidR="00996BBA" w:rsidRPr="009860D1" w:rsidRDefault="00996BBA" w:rsidP="00996BBA">
      <w:pPr>
        <w:pStyle w:val="ConsPlusNormal"/>
        <w:numPr>
          <w:ilvl w:val="0"/>
          <w:numId w:val="96"/>
        </w:numPr>
        <w:jc w:val="both"/>
        <w:rPr>
          <w:rFonts w:ascii="Times New Roman" w:hAnsi="Times New Roman" w:cs="Times New Roman"/>
          <w:sz w:val="24"/>
          <w:szCs w:val="24"/>
        </w:rPr>
      </w:pPr>
      <w:r w:rsidRPr="009860D1">
        <w:rPr>
          <w:rFonts w:ascii="Times New Roman" w:hAnsi="Times New Roman" w:cs="Times New Roman"/>
          <w:sz w:val="24"/>
          <w:szCs w:val="24"/>
        </w:rPr>
        <w:t>планируемые результаты изучения учебного предмета.</w:t>
      </w:r>
    </w:p>
    <w:p w:rsidR="0063236B" w:rsidRPr="009860D1" w:rsidRDefault="00996BBA" w:rsidP="00DC616C">
      <w:pPr>
        <w:pStyle w:val="ConsPlusNormal"/>
        <w:ind w:firstLine="540"/>
        <w:jc w:val="both"/>
        <w:rPr>
          <w:rFonts w:ascii="Times New Roman" w:hAnsi="Times New Roman" w:cs="Times New Roman"/>
          <w:sz w:val="24"/>
          <w:szCs w:val="24"/>
        </w:rPr>
      </w:pPr>
      <w:r w:rsidRPr="009860D1">
        <w:rPr>
          <w:rFonts w:ascii="Times New Roman" w:hAnsi="Times New Roman" w:cs="Times New Roman"/>
          <w:sz w:val="24"/>
          <w:szCs w:val="24"/>
        </w:rPr>
        <w:t>Р</w:t>
      </w:r>
      <w:r w:rsidR="000C0061" w:rsidRPr="009860D1">
        <w:rPr>
          <w:rFonts w:ascii="Times New Roman" w:hAnsi="Times New Roman" w:cs="Times New Roman"/>
          <w:sz w:val="24"/>
          <w:szCs w:val="24"/>
        </w:rPr>
        <w:t xml:space="preserve">абочие программы учебных предметов и курсов </w:t>
      </w:r>
      <w:r w:rsidR="000C0061" w:rsidRPr="009860D1">
        <w:rPr>
          <w:rFonts w:ascii="Times New Roman" w:hAnsi="Times New Roman"/>
          <w:sz w:val="24"/>
          <w:szCs w:val="24"/>
        </w:rPr>
        <w:t>коррекционно-развивающей области</w:t>
      </w:r>
      <w:r w:rsidR="000C0061" w:rsidRPr="009860D1">
        <w:rPr>
          <w:rFonts w:ascii="Times New Roman" w:hAnsi="Times New Roman" w:cs="Times New Roman"/>
          <w:sz w:val="24"/>
          <w:szCs w:val="24"/>
        </w:rPr>
        <w:t xml:space="preserve"> являются приложением </w:t>
      </w:r>
      <w:proofErr w:type="gramStart"/>
      <w:r w:rsidR="000C0061" w:rsidRPr="009860D1">
        <w:rPr>
          <w:rFonts w:ascii="Times New Roman" w:hAnsi="Times New Roman" w:cs="Times New Roman"/>
          <w:sz w:val="24"/>
          <w:szCs w:val="24"/>
        </w:rPr>
        <w:t>к</w:t>
      </w:r>
      <w:proofErr w:type="gramEnd"/>
      <w:r w:rsidR="000C0061" w:rsidRPr="009860D1">
        <w:rPr>
          <w:rFonts w:ascii="Times New Roman" w:hAnsi="Times New Roman" w:cs="Times New Roman"/>
          <w:sz w:val="24"/>
          <w:szCs w:val="24"/>
        </w:rPr>
        <w:t xml:space="preserve"> данной адаптированной основной общеобразовательной программы начального общего образования для </w:t>
      </w:r>
      <w:r w:rsidRPr="009860D1">
        <w:rPr>
          <w:rFonts w:ascii="Times New Roman" w:hAnsi="Times New Roman" w:cs="Times New Roman"/>
          <w:sz w:val="24"/>
          <w:szCs w:val="24"/>
        </w:rPr>
        <w:t xml:space="preserve">обучающихся с иными ограниченными возможностями здоровья. </w:t>
      </w:r>
    </w:p>
    <w:p w:rsidR="0063236B" w:rsidRPr="009860D1" w:rsidRDefault="0063236B" w:rsidP="00DC616C">
      <w:pPr>
        <w:pStyle w:val="af9"/>
        <w:ind w:left="142" w:right="115" w:firstLine="510"/>
        <w:jc w:val="both"/>
        <w:rPr>
          <w:szCs w:val="24"/>
        </w:rPr>
      </w:pPr>
      <w:r w:rsidRPr="009860D1">
        <w:rPr>
          <w:szCs w:val="24"/>
        </w:rPr>
        <w:t>Приложение</w:t>
      </w:r>
      <w:r w:rsidR="000C0061" w:rsidRPr="009860D1">
        <w:rPr>
          <w:szCs w:val="24"/>
        </w:rPr>
        <w:t>м</w:t>
      </w:r>
      <w:r w:rsidRPr="009860D1">
        <w:rPr>
          <w:szCs w:val="24"/>
        </w:rPr>
        <w:t xml:space="preserve"> к </w:t>
      </w:r>
      <w:r w:rsidR="000C0061" w:rsidRPr="009860D1">
        <w:rPr>
          <w:szCs w:val="24"/>
        </w:rPr>
        <w:t>рабочей программе является</w:t>
      </w:r>
      <w:r w:rsidR="00996BBA" w:rsidRPr="009860D1">
        <w:rPr>
          <w:szCs w:val="24"/>
        </w:rPr>
        <w:t>к</w:t>
      </w:r>
      <w:r w:rsidRPr="009860D1">
        <w:rPr>
          <w:szCs w:val="24"/>
        </w:rPr>
        <w:t>алендарно-тематическое планирование с указанием разделов, входящих в них тем, количества часов, дат проведения (по плану, по факту). Календарно-тематическое планирование составляется учителем на учебный год, в печатном виде хранится у учителя предметника в электронном виде в сетевой папке.</w:t>
      </w:r>
    </w:p>
    <w:p w:rsidR="0063236B" w:rsidRPr="009860D1" w:rsidRDefault="0063236B" w:rsidP="00DC616C">
      <w:pPr>
        <w:pStyle w:val="ConsPlusNormal"/>
        <w:ind w:firstLine="540"/>
        <w:jc w:val="both"/>
        <w:rPr>
          <w:rFonts w:ascii="Times New Roman" w:hAnsi="Times New Roman" w:cs="Times New Roman"/>
          <w:sz w:val="24"/>
          <w:szCs w:val="24"/>
        </w:rPr>
      </w:pPr>
    </w:p>
    <w:p w:rsidR="0063236B" w:rsidRPr="009860D1" w:rsidRDefault="0063236B" w:rsidP="00DC616C">
      <w:pPr>
        <w:spacing w:after="0" w:line="240" w:lineRule="auto"/>
        <w:ind w:firstLine="709"/>
        <w:jc w:val="both"/>
        <w:rPr>
          <w:rFonts w:ascii="Times New Roman" w:hAnsi="Times New Roman"/>
          <w:b/>
          <w:i/>
          <w:sz w:val="24"/>
          <w:szCs w:val="24"/>
        </w:rPr>
      </w:pPr>
      <w:r w:rsidRPr="009860D1">
        <w:rPr>
          <w:rFonts w:ascii="Times New Roman" w:hAnsi="Times New Roman"/>
          <w:b/>
          <w:i/>
          <w:sz w:val="24"/>
          <w:szCs w:val="24"/>
        </w:rPr>
        <w:t>Основное содержание учебных предметов</w:t>
      </w:r>
    </w:p>
    <w:p w:rsidR="0063236B" w:rsidRPr="009860D1" w:rsidRDefault="0063236B" w:rsidP="00DC616C">
      <w:pPr>
        <w:spacing w:after="0" w:line="240" w:lineRule="auto"/>
        <w:ind w:firstLine="709"/>
        <w:jc w:val="both"/>
        <w:rPr>
          <w:rFonts w:ascii="Times New Roman" w:hAnsi="Times New Roman"/>
          <w:b/>
          <w:sz w:val="24"/>
          <w:szCs w:val="24"/>
        </w:rPr>
      </w:pPr>
      <w:r w:rsidRPr="009860D1">
        <w:rPr>
          <w:rFonts w:ascii="Times New Roman" w:hAnsi="Times New Roman"/>
          <w:b/>
          <w:sz w:val="24"/>
          <w:szCs w:val="24"/>
        </w:rPr>
        <w:t>2.2.1.Русский язык</w:t>
      </w:r>
      <w:r w:rsidR="000C0061" w:rsidRPr="009860D1">
        <w:rPr>
          <w:rFonts w:ascii="Times New Roman" w:hAnsi="Times New Roman"/>
          <w:b/>
          <w:sz w:val="24"/>
          <w:szCs w:val="24"/>
        </w:rPr>
        <w:t>. Родной язык</w:t>
      </w:r>
    </w:p>
    <w:p w:rsidR="0063236B" w:rsidRPr="009860D1" w:rsidRDefault="0063236B" w:rsidP="00DC616C">
      <w:pPr>
        <w:spacing w:after="0" w:line="240" w:lineRule="auto"/>
        <w:ind w:firstLine="709"/>
        <w:jc w:val="both"/>
        <w:rPr>
          <w:rFonts w:ascii="Times New Roman" w:hAnsi="Times New Roman"/>
          <w:sz w:val="24"/>
          <w:szCs w:val="24"/>
        </w:rPr>
      </w:pPr>
      <w:r w:rsidRPr="009860D1">
        <w:rPr>
          <w:rFonts w:ascii="Times New Roman" w:hAnsi="Times New Roman"/>
          <w:sz w:val="24"/>
          <w:szCs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3236B" w:rsidRPr="009860D1" w:rsidRDefault="0063236B" w:rsidP="00DC616C">
      <w:pPr>
        <w:tabs>
          <w:tab w:val="left" w:leader="dot" w:pos="624"/>
        </w:tabs>
        <w:spacing w:after="0" w:line="240" w:lineRule="auto"/>
        <w:ind w:firstLine="709"/>
        <w:rPr>
          <w:rStyle w:val="Zag11"/>
          <w:rFonts w:ascii="Times New Roman" w:eastAsia="@Arial Unicode MS" w:hAnsi="Times New Roman"/>
          <w:b/>
          <w:bCs/>
          <w:iCs/>
          <w:color w:val="auto"/>
          <w:sz w:val="24"/>
          <w:szCs w:val="24"/>
        </w:rPr>
      </w:pPr>
      <w:r w:rsidRPr="009860D1">
        <w:rPr>
          <w:rStyle w:val="Zag11"/>
          <w:rFonts w:ascii="Times New Roman" w:eastAsia="@Arial Unicode MS" w:hAnsi="Times New Roman"/>
          <w:b/>
          <w:bCs/>
          <w:iCs/>
          <w:color w:val="auto"/>
          <w:sz w:val="24"/>
          <w:szCs w:val="24"/>
        </w:rPr>
        <w:t>Виды речевой деятельности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b/>
          <w:bCs/>
          <w:color w:val="auto"/>
          <w:sz w:val="24"/>
          <w:szCs w:val="24"/>
        </w:rPr>
        <w:t xml:space="preserve">Слушание. </w:t>
      </w:r>
      <w:r w:rsidRPr="009860D1">
        <w:rPr>
          <w:rStyle w:val="Zag11"/>
          <w:rFonts w:ascii="Times New Roman" w:eastAsia="@Arial Unicode MS" w:hAnsi="Times New Roman"/>
          <w:color w:val="auto"/>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b/>
          <w:bCs/>
          <w:color w:val="auto"/>
          <w:sz w:val="24"/>
          <w:szCs w:val="24"/>
        </w:rPr>
        <w:t xml:space="preserve">Говорение. </w:t>
      </w:r>
      <w:r w:rsidRPr="009860D1">
        <w:rPr>
          <w:rStyle w:val="Zag11"/>
          <w:rFonts w:ascii="Times New Roman" w:eastAsia="@Arial Unicode MS" w:hAnsi="Times New Roman"/>
          <w:color w:val="auto"/>
          <w:sz w:val="24"/>
          <w:szCs w:val="24"/>
        </w:rPr>
        <w:t>Выбор языковых сре</w:t>
      </w:r>
      <w:proofErr w:type="gramStart"/>
      <w:r w:rsidRPr="009860D1">
        <w:rPr>
          <w:rStyle w:val="Zag11"/>
          <w:rFonts w:ascii="Times New Roman" w:eastAsia="@Arial Unicode MS" w:hAnsi="Times New Roman"/>
          <w:color w:val="auto"/>
          <w:sz w:val="24"/>
          <w:szCs w:val="24"/>
        </w:rPr>
        <w:t>дств в с</w:t>
      </w:r>
      <w:proofErr w:type="gramEnd"/>
      <w:r w:rsidRPr="009860D1">
        <w:rPr>
          <w:rStyle w:val="Zag11"/>
          <w:rFonts w:ascii="Times New Roman" w:eastAsia="@Arial Unicode MS" w:hAnsi="Times New Roman"/>
          <w:color w:val="auto"/>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b/>
          <w:bCs/>
          <w:color w:val="auto"/>
          <w:sz w:val="24"/>
          <w:szCs w:val="24"/>
        </w:rPr>
        <w:t xml:space="preserve">Чтение. </w:t>
      </w:r>
      <w:r w:rsidRPr="009860D1">
        <w:rPr>
          <w:rStyle w:val="Zag11"/>
          <w:rFonts w:ascii="Times New Roman" w:eastAsia="@Arial Unicode MS" w:hAnsi="Times New Roman"/>
          <w:color w:val="auto"/>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860D1">
        <w:rPr>
          <w:rStyle w:val="Zag11"/>
          <w:rFonts w:ascii="Times New Roman" w:eastAsia="@Arial Unicode MS" w:hAnsi="Times New Roman"/>
          <w:i/>
          <w:iCs/>
          <w:color w:val="auto"/>
          <w:sz w:val="24"/>
          <w:szCs w:val="24"/>
        </w:rPr>
        <w:t>Анализ и оценка содержания, языковых особенностей и структуры текста</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 xml:space="preserve">Письмо. </w:t>
      </w:r>
      <w:r w:rsidRPr="009860D1">
        <w:rPr>
          <w:rStyle w:val="Zag11"/>
          <w:rFonts w:ascii="Times New Roman" w:eastAsia="@Arial Unicode MS" w:hAnsi="Times New Roman"/>
          <w:color w:val="auto"/>
          <w:sz w:val="24"/>
          <w:szCs w:val="24"/>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9860D1">
        <w:rPr>
          <w:rStyle w:val="Zag11"/>
          <w:rFonts w:ascii="Times New Roman" w:eastAsia="@Arial Unicode MS" w:hAnsi="Times New Roman"/>
          <w:color w:val="auto"/>
          <w:sz w:val="24"/>
          <w:szCs w:val="24"/>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63236B" w:rsidRPr="009860D1" w:rsidRDefault="0063236B" w:rsidP="00DC616C">
      <w:pPr>
        <w:tabs>
          <w:tab w:val="left" w:leader="dot" w:pos="624"/>
        </w:tabs>
        <w:spacing w:after="0" w:line="240" w:lineRule="auto"/>
        <w:ind w:firstLine="709"/>
        <w:rPr>
          <w:rStyle w:val="Zag11"/>
          <w:rFonts w:ascii="Times New Roman" w:eastAsia="@Arial Unicode MS" w:hAnsi="Times New Roman"/>
          <w:b/>
          <w:bCs/>
          <w:iCs/>
          <w:color w:val="auto"/>
          <w:sz w:val="24"/>
          <w:szCs w:val="24"/>
        </w:rPr>
      </w:pPr>
      <w:r w:rsidRPr="009860D1">
        <w:rPr>
          <w:rStyle w:val="Zag11"/>
          <w:rFonts w:ascii="Times New Roman" w:eastAsia="@Arial Unicode MS" w:hAnsi="Times New Roman"/>
          <w:b/>
          <w:bCs/>
          <w:iCs/>
          <w:color w:val="auto"/>
          <w:sz w:val="24"/>
          <w:szCs w:val="24"/>
        </w:rPr>
        <w:t>Обучение грамоте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 xml:space="preserve">Фонетика. </w:t>
      </w:r>
      <w:r w:rsidRPr="009860D1">
        <w:rPr>
          <w:rStyle w:val="Zag11"/>
          <w:rFonts w:ascii="Times New Roman" w:eastAsia="@Arial Unicode MS" w:hAnsi="Times New Roman"/>
          <w:color w:val="auto"/>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lastRenderedPageBreak/>
        <w:t>Различение гласных и согласных звуков, гласных ударных и безударных, согласных твердых и мягких, звонких и глухих.</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Слог как минимальная произносительная единица. Деление слов на слоги. Определение места ударения.</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 xml:space="preserve">Графика. </w:t>
      </w:r>
      <w:r w:rsidRPr="009860D1">
        <w:rPr>
          <w:rStyle w:val="Zag11"/>
          <w:rFonts w:ascii="Times New Roman" w:eastAsia="@Arial Unicode MS" w:hAnsi="Times New Roman"/>
          <w:color w:val="auto"/>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860D1">
        <w:rPr>
          <w:rStyle w:val="Zag11"/>
          <w:rFonts w:ascii="Times New Roman" w:eastAsia="@Arial Unicode MS" w:hAnsi="Times New Roman"/>
          <w:b/>
          <w:bCs/>
          <w:i/>
          <w:iCs/>
          <w:color w:val="auto"/>
          <w:sz w:val="24"/>
          <w:szCs w:val="24"/>
        </w:rPr>
        <w:t>е</w:t>
      </w:r>
      <w:r w:rsidRPr="009860D1">
        <w:rPr>
          <w:rStyle w:val="Zag11"/>
          <w:rFonts w:ascii="Times New Roman" w:eastAsia="@Arial Unicode MS" w:hAnsi="Times New Roman"/>
          <w:bCs/>
          <w:iCs/>
          <w:color w:val="auto"/>
          <w:sz w:val="24"/>
          <w:szCs w:val="24"/>
        </w:rPr>
        <w:t>,</w:t>
      </w:r>
      <w:r w:rsidRPr="009860D1">
        <w:rPr>
          <w:rStyle w:val="Zag11"/>
          <w:rFonts w:ascii="Times New Roman" w:eastAsia="@Arial Unicode MS" w:hAnsi="Times New Roman"/>
          <w:b/>
          <w:bCs/>
          <w:i/>
          <w:iCs/>
          <w:color w:val="auto"/>
          <w:sz w:val="24"/>
          <w:szCs w:val="24"/>
        </w:rPr>
        <w:t xml:space="preserve"> е</w:t>
      </w:r>
      <w:r w:rsidRPr="009860D1">
        <w:rPr>
          <w:rStyle w:val="Zag11"/>
          <w:rFonts w:ascii="Times New Roman" w:eastAsia="@Arial Unicode MS" w:hAnsi="Times New Roman"/>
          <w:bCs/>
          <w:iCs/>
          <w:color w:val="auto"/>
          <w:sz w:val="24"/>
          <w:szCs w:val="24"/>
        </w:rPr>
        <w:t xml:space="preserve">, </w:t>
      </w:r>
      <w:r w:rsidRPr="009860D1">
        <w:rPr>
          <w:rStyle w:val="Zag11"/>
          <w:rFonts w:ascii="Times New Roman" w:eastAsia="@Arial Unicode MS" w:hAnsi="Times New Roman"/>
          <w:b/>
          <w:bCs/>
          <w:i/>
          <w:iCs/>
          <w:color w:val="auto"/>
          <w:sz w:val="24"/>
          <w:szCs w:val="24"/>
        </w:rPr>
        <w:t>ю</w:t>
      </w:r>
      <w:r w:rsidRPr="009860D1">
        <w:rPr>
          <w:rStyle w:val="Zag11"/>
          <w:rFonts w:ascii="Times New Roman" w:eastAsia="@Arial Unicode MS" w:hAnsi="Times New Roman"/>
          <w:bCs/>
          <w:iCs/>
          <w:color w:val="auto"/>
          <w:sz w:val="24"/>
          <w:szCs w:val="24"/>
        </w:rPr>
        <w:t>,</w:t>
      </w:r>
      <w:r w:rsidRPr="009860D1">
        <w:rPr>
          <w:rStyle w:val="Zag11"/>
          <w:rFonts w:ascii="Times New Roman" w:eastAsia="@Arial Unicode MS" w:hAnsi="Times New Roman"/>
          <w:b/>
          <w:bCs/>
          <w:i/>
          <w:iCs/>
          <w:color w:val="auto"/>
          <w:sz w:val="24"/>
          <w:szCs w:val="24"/>
        </w:rPr>
        <w:t xml:space="preserve"> я</w:t>
      </w:r>
      <w:r w:rsidRPr="009860D1">
        <w:rPr>
          <w:rStyle w:val="Zag11"/>
          <w:rFonts w:ascii="Times New Roman" w:eastAsia="@Arial Unicode MS" w:hAnsi="Times New Roman"/>
          <w:bCs/>
          <w:iCs/>
          <w:color w:val="auto"/>
          <w:sz w:val="24"/>
          <w:szCs w:val="24"/>
        </w:rPr>
        <w:t xml:space="preserve">. </w:t>
      </w:r>
      <w:r w:rsidRPr="009860D1">
        <w:rPr>
          <w:rStyle w:val="Zag11"/>
          <w:rFonts w:ascii="Times New Roman" w:eastAsia="@Arial Unicode MS" w:hAnsi="Times New Roman"/>
          <w:color w:val="auto"/>
          <w:sz w:val="24"/>
          <w:szCs w:val="24"/>
        </w:rPr>
        <w:t>Мягкий знаккак показатель мягкости предшествующего согласного звука.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Знакомство с русским алфавитом как последовательностью букв.</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 xml:space="preserve">Чтение. </w:t>
      </w:r>
      <w:r w:rsidRPr="009860D1">
        <w:rPr>
          <w:rStyle w:val="Zag11"/>
          <w:rFonts w:ascii="Times New Roman" w:eastAsia="@Arial Unicode MS" w:hAnsi="Times New Roman"/>
          <w:color w:val="auto"/>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9860D1">
        <w:rPr>
          <w:rStyle w:val="Zag11"/>
          <w:rFonts w:ascii="Times New Roman" w:eastAsia="@Arial Unicode MS" w:hAnsi="Times New Roman"/>
          <w:color w:val="auto"/>
          <w:sz w:val="24"/>
          <w:szCs w:val="24"/>
        </w:rPr>
        <w:t>.</w:t>
      </w:r>
      <w:proofErr w:type="gramEnd"/>
      <w:r w:rsidRPr="009860D1">
        <w:rPr>
          <w:rStyle w:val="Zag11"/>
          <w:rFonts w:ascii="Times New Roman" w:eastAsia="@Arial Unicode MS" w:hAnsi="Times New Roman"/>
          <w:color w:val="auto"/>
          <w:sz w:val="24"/>
          <w:szCs w:val="24"/>
        </w:rPr>
        <w:t xml:space="preserve"> </w:t>
      </w:r>
      <w:proofErr w:type="gramStart"/>
      <w:r w:rsidRPr="009860D1">
        <w:rPr>
          <w:rStyle w:val="Zag11"/>
          <w:rFonts w:ascii="Times New Roman" w:eastAsia="@Arial Unicode MS" w:hAnsi="Times New Roman"/>
          <w:color w:val="auto"/>
          <w:sz w:val="24"/>
          <w:szCs w:val="24"/>
        </w:rPr>
        <w:t>ч</w:t>
      </w:r>
      <w:proofErr w:type="gramEnd"/>
      <w:r w:rsidRPr="009860D1">
        <w:rPr>
          <w:rStyle w:val="Zag11"/>
          <w:rFonts w:ascii="Times New Roman" w:eastAsia="@Arial Unicode MS" w:hAnsi="Times New Roman"/>
          <w:color w:val="auto"/>
          <w:sz w:val="24"/>
          <w:szCs w:val="24"/>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 xml:space="preserve">Письмо. </w:t>
      </w:r>
      <w:r w:rsidRPr="009860D1">
        <w:rPr>
          <w:rStyle w:val="Zag11"/>
          <w:rFonts w:ascii="Times New Roman" w:eastAsia="@Arial Unicode MS" w:hAnsi="Times New Roman"/>
          <w:i/>
          <w:iCs/>
          <w:color w:val="auto"/>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Понимание функции небуквенных графических средств: пробела между словами, знака переноса.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 xml:space="preserve">Слово и предложение. </w:t>
      </w:r>
      <w:r w:rsidRPr="009860D1">
        <w:rPr>
          <w:rStyle w:val="Zag11"/>
          <w:rFonts w:ascii="Times New Roman" w:eastAsia="@Arial Unicode MS" w:hAnsi="Times New Roman"/>
          <w:color w:val="auto"/>
          <w:sz w:val="24"/>
          <w:szCs w:val="24"/>
        </w:rPr>
        <w:t>Восприятие слова как объекта изучения, материала для анализа. Наблюдение над значением слова.</w:t>
      </w:r>
    </w:p>
    <w:p w:rsidR="0063236B" w:rsidRPr="009860D1" w:rsidRDefault="0063236B" w:rsidP="000C0061">
      <w:pPr>
        <w:tabs>
          <w:tab w:val="left" w:leader="dot" w:pos="624"/>
        </w:tabs>
        <w:spacing w:after="0" w:line="240" w:lineRule="auto"/>
        <w:ind w:firstLine="567"/>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Различение слова и предложения. Работа с предложением: выделение слов, изменение их порядка.</w:t>
      </w:r>
    </w:p>
    <w:p w:rsidR="0063236B" w:rsidRPr="009860D1" w:rsidRDefault="0063236B" w:rsidP="000C0061">
      <w:pPr>
        <w:tabs>
          <w:tab w:val="left" w:leader="dot" w:pos="0"/>
        </w:tabs>
        <w:spacing w:after="0" w:line="240" w:lineRule="auto"/>
        <w:ind w:firstLine="567"/>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 xml:space="preserve">Орфография. </w:t>
      </w:r>
      <w:r w:rsidRPr="009860D1">
        <w:rPr>
          <w:rStyle w:val="Zag11"/>
          <w:rFonts w:ascii="Times New Roman" w:eastAsia="@Arial Unicode MS" w:hAnsi="Times New Roman"/>
          <w:color w:val="auto"/>
          <w:sz w:val="24"/>
          <w:szCs w:val="24"/>
        </w:rPr>
        <w:t>Знакомство с правилами правописания и их применение:</w:t>
      </w:r>
    </w:p>
    <w:p w:rsidR="0063236B" w:rsidRPr="009860D1" w:rsidRDefault="0063236B" w:rsidP="000C0061">
      <w:pPr>
        <w:tabs>
          <w:tab w:val="left" w:leader="dot" w:pos="0"/>
        </w:tabs>
        <w:spacing w:after="0" w:line="240" w:lineRule="auto"/>
        <w:ind w:firstLine="567"/>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раздельное написание слов</w:t>
      </w:r>
      <w:proofErr w:type="gramStart"/>
      <w:r w:rsidRPr="009860D1">
        <w:rPr>
          <w:rStyle w:val="Zag11"/>
          <w:rFonts w:ascii="Times New Roman" w:eastAsia="@Arial Unicode MS" w:hAnsi="Times New Roman"/>
          <w:color w:val="auto"/>
          <w:sz w:val="24"/>
          <w:szCs w:val="24"/>
        </w:rPr>
        <w:t>;о</w:t>
      </w:r>
      <w:proofErr w:type="gramEnd"/>
      <w:r w:rsidRPr="009860D1">
        <w:rPr>
          <w:rStyle w:val="Zag11"/>
          <w:rFonts w:ascii="Times New Roman" w:eastAsia="@Arial Unicode MS" w:hAnsi="Times New Roman"/>
          <w:color w:val="auto"/>
          <w:sz w:val="24"/>
          <w:szCs w:val="24"/>
        </w:rPr>
        <w:t>бозначение гласных после шипящих (</w:t>
      </w:r>
      <w:r w:rsidRPr="009860D1">
        <w:rPr>
          <w:rStyle w:val="Zag11"/>
          <w:rFonts w:ascii="Times New Roman" w:eastAsia="@Arial Unicode MS" w:hAnsi="Times New Roman"/>
          <w:b/>
          <w:bCs/>
          <w:i/>
          <w:iCs/>
          <w:color w:val="auto"/>
          <w:sz w:val="24"/>
          <w:szCs w:val="24"/>
        </w:rPr>
        <w:t xml:space="preserve">ча </w:t>
      </w:r>
      <w:r w:rsidRPr="009860D1">
        <w:rPr>
          <w:rStyle w:val="Zag11"/>
          <w:rFonts w:ascii="Times New Roman" w:eastAsia="@Arial Unicode MS" w:hAnsi="Times New Roman"/>
          <w:b/>
          <w:bCs/>
          <w:color w:val="auto"/>
          <w:sz w:val="24"/>
          <w:szCs w:val="24"/>
        </w:rPr>
        <w:t xml:space="preserve">– </w:t>
      </w:r>
      <w:r w:rsidRPr="009860D1">
        <w:rPr>
          <w:rStyle w:val="Zag11"/>
          <w:rFonts w:ascii="Times New Roman" w:eastAsia="@Arial Unicode MS" w:hAnsi="Times New Roman"/>
          <w:b/>
          <w:bCs/>
          <w:i/>
          <w:iCs/>
          <w:color w:val="auto"/>
          <w:sz w:val="24"/>
          <w:szCs w:val="24"/>
        </w:rPr>
        <w:t>ща</w:t>
      </w:r>
      <w:r w:rsidRPr="009860D1">
        <w:rPr>
          <w:rStyle w:val="Zag11"/>
          <w:rFonts w:ascii="Times New Roman" w:eastAsia="@Arial Unicode MS" w:hAnsi="Times New Roman"/>
          <w:bCs/>
          <w:color w:val="auto"/>
          <w:sz w:val="24"/>
          <w:szCs w:val="24"/>
        </w:rPr>
        <w:t xml:space="preserve">, </w:t>
      </w:r>
      <w:r w:rsidRPr="009860D1">
        <w:rPr>
          <w:rStyle w:val="Zag11"/>
          <w:rFonts w:ascii="Times New Roman" w:eastAsia="@Arial Unicode MS" w:hAnsi="Times New Roman"/>
          <w:b/>
          <w:bCs/>
          <w:i/>
          <w:iCs/>
          <w:color w:val="auto"/>
          <w:sz w:val="24"/>
          <w:szCs w:val="24"/>
        </w:rPr>
        <w:t xml:space="preserve">чу </w:t>
      </w:r>
      <w:r w:rsidRPr="009860D1">
        <w:rPr>
          <w:rStyle w:val="Zag11"/>
          <w:rFonts w:ascii="Times New Roman" w:eastAsia="@Arial Unicode MS" w:hAnsi="Times New Roman"/>
          <w:b/>
          <w:bCs/>
          <w:color w:val="auto"/>
          <w:sz w:val="24"/>
          <w:szCs w:val="24"/>
        </w:rPr>
        <w:t xml:space="preserve">– </w:t>
      </w:r>
      <w:r w:rsidRPr="009860D1">
        <w:rPr>
          <w:rStyle w:val="Zag11"/>
          <w:rFonts w:ascii="Times New Roman" w:eastAsia="@Arial Unicode MS" w:hAnsi="Times New Roman"/>
          <w:b/>
          <w:bCs/>
          <w:i/>
          <w:iCs/>
          <w:color w:val="auto"/>
          <w:sz w:val="24"/>
          <w:szCs w:val="24"/>
        </w:rPr>
        <w:t>щу</w:t>
      </w:r>
      <w:r w:rsidRPr="009860D1">
        <w:rPr>
          <w:rStyle w:val="Zag11"/>
          <w:rFonts w:ascii="Times New Roman" w:eastAsia="@Arial Unicode MS" w:hAnsi="Times New Roman"/>
          <w:bCs/>
          <w:color w:val="auto"/>
          <w:sz w:val="24"/>
          <w:szCs w:val="24"/>
        </w:rPr>
        <w:t>,</w:t>
      </w:r>
      <w:r w:rsidRPr="009860D1">
        <w:rPr>
          <w:rStyle w:val="Zag11"/>
          <w:rFonts w:ascii="Times New Roman" w:eastAsia="@Arial Unicode MS" w:hAnsi="Times New Roman"/>
          <w:b/>
          <w:bCs/>
          <w:i/>
          <w:iCs/>
          <w:color w:val="auto"/>
          <w:sz w:val="24"/>
          <w:szCs w:val="24"/>
        </w:rPr>
        <w:t xml:space="preserve">жи </w:t>
      </w:r>
      <w:r w:rsidRPr="009860D1">
        <w:rPr>
          <w:rStyle w:val="Zag11"/>
          <w:rFonts w:ascii="Times New Roman" w:eastAsia="@Arial Unicode MS" w:hAnsi="Times New Roman"/>
          <w:b/>
          <w:bCs/>
          <w:color w:val="auto"/>
          <w:sz w:val="24"/>
          <w:szCs w:val="24"/>
        </w:rPr>
        <w:t xml:space="preserve">– </w:t>
      </w:r>
      <w:r w:rsidRPr="009860D1">
        <w:rPr>
          <w:rStyle w:val="Zag11"/>
          <w:rFonts w:ascii="Times New Roman" w:eastAsia="@Arial Unicode MS" w:hAnsi="Times New Roman"/>
          <w:b/>
          <w:bCs/>
          <w:i/>
          <w:iCs/>
          <w:color w:val="auto"/>
          <w:sz w:val="24"/>
          <w:szCs w:val="24"/>
        </w:rPr>
        <w:t>ши</w:t>
      </w:r>
      <w:r w:rsidRPr="009860D1">
        <w:rPr>
          <w:rStyle w:val="Zag11"/>
          <w:rFonts w:ascii="Times New Roman" w:eastAsia="@Arial Unicode MS" w:hAnsi="Times New Roman"/>
          <w:color w:val="auto"/>
          <w:sz w:val="24"/>
          <w:szCs w:val="24"/>
        </w:rPr>
        <w:t>);прописная (заглавная) буква в начале предложения, в именах собственных;перенос слов по слогам без стечения согласных;знаки препинания в конце предложения.</w:t>
      </w:r>
    </w:p>
    <w:p w:rsidR="0063236B" w:rsidRPr="009860D1" w:rsidRDefault="0063236B" w:rsidP="000C0061">
      <w:pPr>
        <w:tabs>
          <w:tab w:val="left" w:leader="dot" w:pos="624"/>
        </w:tabs>
        <w:spacing w:after="0" w:line="240" w:lineRule="auto"/>
        <w:ind w:firstLine="567"/>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 xml:space="preserve">Развитие речи. </w:t>
      </w:r>
      <w:r w:rsidRPr="009860D1">
        <w:rPr>
          <w:rStyle w:val="Zag11"/>
          <w:rFonts w:ascii="Times New Roman" w:eastAsia="@Arial Unicode MS" w:hAnsi="Times New Roman"/>
          <w:color w:val="auto"/>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3236B" w:rsidRPr="009860D1" w:rsidRDefault="0063236B" w:rsidP="00DC616C">
      <w:pPr>
        <w:tabs>
          <w:tab w:val="left" w:leader="dot" w:pos="624"/>
        </w:tabs>
        <w:spacing w:after="0" w:line="240" w:lineRule="auto"/>
        <w:ind w:firstLine="709"/>
        <w:rPr>
          <w:rStyle w:val="Zag11"/>
          <w:rFonts w:ascii="Times New Roman" w:eastAsia="@Arial Unicode MS" w:hAnsi="Times New Roman"/>
          <w:b/>
          <w:bCs/>
          <w:iCs/>
          <w:color w:val="auto"/>
          <w:sz w:val="24"/>
          <w:szCs w:val="24"/>
        </w:rPr>
      </w:pPr>
      <w:r w:rsidRPr="009860D1">
        <w:rPr>
          <w:rStyle w:val="Zag11"/>
          <w:rFonts w:ascii="Times New Roman" w:eastAsia="@Arial Unicode MS" w:hAnsi="Times New Roman"/>
          <w:b/>
          <w:bCs/>
          <w:iCs/>
          <w:color w:val="auto"/>
          <w:sz w:val="24"/>
          <w:szCs w:val="24"/>
        </w:rPr>
        <w:t>Систематический курс</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b/>
          <w:bCs/>
          <w:color w:val="auto"/>
          <w:sz w:val="24"/>
          <w:szCs w:val="24"/>
        </w:rPr>
        <w:t xml:space="preserve">Фонетика и орфоэпия. </w:t>
      </w:r>
      <w:r w:rsidRPr="009860D1">
        <w:rPr>
          <w:rStyle w:val="Zag11"/>
          <w:rFonts w:ascii="Times New Roman" w:eastAsia="@Arial Unicode MS" w:hAnsi="Times New Roman"/>
          <w:color w:val="auto"/>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9860D1">
        <w:rPr>
          <w:rStyle w:val="Zag11"/>
          <w:rFonts w:ascii="Times New Roman" w:eastAsia="@Arial Unicode MS" w:hAnsi="Times New Roman"/>
          <w:color w:val="auto"/>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9860D1">
        <w:rPr>
          <w:rStyle w:val="Zag11"/>
          <w:rFonts w:ascii="Times New Roman" w:eastAsia="@Arial Unicode MS" w:hAnsi="Times New Roman"/>
          <w:color w:val="auto"/>
          <w:sz w:val="24"/>
          <w:szCs w:val="24"/>
        </w:rPr>
        <w:t xml:space="preserve"> Деление слов на слоги. </w:t>
      </w:r>
      <w:r w:rsidRPr="009860D1">
        <w:rPr>
          <w:rStyle w:val="Zag11"/>
          <w:rFonts w:ascii="Times New Roman" w:eastAsia="@Arial Unicode MS" w:hAnsi="Times New Roman"/>
          <w:color w:val="auto"/>
          <w:sz w:val="24"/>
          <w:szCs w:val="24"/>
        </w:rPr>
        <w:lastRenderedPageBreak/>
        <w:t xml:space="preserve">Ударение, произношение звуков и сочетаний звуков в соответствии с нормами современного русского литературного языка. </w:t>
      </w:r>
      <w:r w:rsidRPr="009860D1">
        <w:rPr>
          <w:rStyle w:val="Zag11"/>
          <w:rFonts w:ascii="Times New Roman" w:eastAsia="@Arial Unicode MS" w:hAnsi="Times New Roman"/>
          <w:i/>
          <w:iCs/>
          <w:color w:val="auto"/>
          <w:sz w:val="24"/>
          <w:szCs w:val="24"/>
        </w:rPr>
        <w:t>Фонетический разбор слова</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 xml:space="preserve">Графика. </w:t>
      </w:r>
      <w:r w:rsidRPr="009860D1">
        <w:rPr>
          <w:rStyle w:val="Zag11"/>
          <w:rFonts w:ascii="Times New Roman" w:eastAsia="@Arial Unicode MS" w:hAnsi="Times New Roman"/>
          <w:color w:val="auto"/>
          <w:sz w:val="24"/>
          <w:szCs w:val="24"/>
        </w:rPr>
        <w:t xml:space="preserve">Различение звуков и букв. Обозначение на письме твердости и мягкости согласных звуков. Использование на письме </w:t>
      </w:r>
      <w:proofErr w:type="gramStart"/>
      <w:r w:rsidRPr="009860D1">
        <w:rPr>
          <w:rStyle w:val="Zag11"/>
          <w:rFonts w:ascii="Times New Roman" w:eastAsia="@Arial Unicode MS" w:hAnsi="Times New Roman"/>
          <w:color w:val="auto"/>
          <w:sz w:val="24"/>
          <w:szCs w:val="24"/>
        </w:rPr>
        <w:t>разделительных</w:t>
      </w:r>
      <w:proofErr w:type="gramEnd"/>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t xml:space="preserve">ъ </w:t>
      </w:r>
      <w:r w:rsidRPr="009860D1">
        <w:rPr>
          <w:rStyle w:val="Zag11"/>
          <w:rFonts w:ascii="Times New Roman" w:eastAsia="@Arial Unicode MS" w:hAnsi="Times New Roman"/>
          <w:color w:val="auto"/>
          <w:sz w:val="24"/>
          <w:szCs w:val="24"/>
        </w:rPr>
        <w:t xml:space="preserve">и </w:t>
      </w:r>
      <w:r w:rsidRPr="009860D1">
        <w:rPr>
          <w:rStyle w:val="Zag11"/>
          <w:rFonts w:ascii="Times New Roman" w:eastAsia="@Arial Unicode MS" w:hAnsi="Times New Roman"/>
          <w:b/>
          <w:bCs/>
          <w:i/>
          <w:iCs/>
          <w:color w:val="auto"/>
          <w:sz w:val="24"/>
          <w:szCs w:val="24"/>
        </w:rPr>
        <w:t>ь</w:t>
      </w:r>
      <w:r w:rsidRPr="009860D1">
        <w:rPr>
          <w:rStyle w:val="Zag11"/>
          <w:rFonts w:ascii="Times New Roman" w:eastAsia="@Arial Unicode MS" w:hAnsi="Times New Roman"/>
          <w:bCs/>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Установление соотношения звукового и буквенного состава слова в словах типа </w:t>
      </w:r>
      <w:r w:rsidRPr="009860D1">
        <w:rPr>
          <w:rStyle w:val="Zag11"/>
          <w:rFonts w:ascii="Times New Roman" w:eastAsia="@Arial Unicode MS" w:hAnsi="Times New Roman"/>
          <w:i/>
          <w:iCs/>
          <w:color w:val="auto"/>
          <w:sz w:val="24"/>
          <w:szCs w:val="24"/>
        </w:rPr>
        <w:t>стол</w:t>
      </w:r>
      <w:r w:rsidRPr="009860D1">
        <w:rPr>
          <w:rStyle w:val="Zag11"/>
          <w:rFonts w:ascii="Times New Roman" w:eastAsia="@Arial Unicode MS" w:hAnsi="Times New Roman"/>
          <w:iCs/>
          <w:color w:val="auto"/>
          <w:sz w:val="24"/>
          <w:szCs w:val="24"/>
        </w:rPr>
        <w:t>,</w:t>
      </w:r>
      <w:r w:rsidRPr="009860D1">
        <w:rPr>
          <w:rStyle w:val="Zag11"/>
          <w:rFonts w:ascii="Times New Roman" w:eastAsia="@Arial Unicode MS" w:hAnsi="Times New Roman"/>
          <w:i/>
          <w:iCs/>
          <w:color w:val="auto"/>
          <w:sz w:val="24"/>
          <w:szCs w:val="24"/>
        </w:rPr>
        <w:t xml:space="preserve"> конь</w:t>
      </w:r>
      <w:r w:rsidRPr="009860D1">
        <w:rPr>
          <w:rStyle w:val="Zag11"/>
          <w:rFonts w:ascii="Times New Roman" w:eastAsia="@Arial Unicode MS" w:hAnsi="Times New Roman"/>
          <w:color w:val="auto"/>
          <w:sz w:val="24"/>
          <w:szCs w:val="24"/>
        </w:rPr>
        <w:t xml:space="preserve">; в словах с йотированными гласными </w:t>
      </w:r>
      <w:r w:rsidRPr="009860D1">
        <w:rPr>
          <w:rStyle w:val="Zag11"/>
          <w:rFonts w:ascii="Times New Roman" w:eastAsia="@Arial Unicode MS" w:hAnsi="Times New Roman"/>
          <w:b/>
          <w:bCs/>
          <w:i/>
          <w:iCs/>
          <w:color w:val="auto"/>
          <w:sz w:val="24"/>
          <w:szCs w:val="24"/>
        </w:rPr>
        <w:t>е</w:t>
      </w:r>
      <w:proofErr w:type="gramStart"/>
      <w:r w:rsidRPr="009860D1">
        <w:rPr>
          <w:rStyle w:val="Zag11"/>
          <w:rFonts w:ascii="Times New Roman" w:eastAsia="@Arial Unicode MS" w:hAnsi="Times New Roman"/>
          <w:bCs/>
          <w:color w:val="auto"/>
          <w:sz w:val="24"/>
          <w:szCs w:val="24"/>
        </w:rPr>
        <w:t>,</w:t>
      </w:r>
      <w:r w:rsidRPr="009860D1">
        <w:rPr>
          <w:rStyle w:val="Zag11"/>
          <w:rFonts w:ascii="Times New Roman" w:eastAsia="@Arial Unicode MS" w:hAnsi="Times New Roman"/>
          <w:b/>
          <w:bCs/>
          <w:i/>
          <w:iCs/>
          <w:color w:val="auto"/>
          <w:sz w:val="24"/>
          <w:szCs w:val="24"/>
        </w:rPr>
        <w:t>е</w:t>
      </w:r>
      <w:proofErr w:type="gramEnd"/>
      <w:r w:rsidRPr="009860D1">
        <w:rPr>
          <w:rStyle w:val="Zag11"/>
          <w:rFonts w:ascii="Times New Roman" w:eastAsia="@Arial Unicode MS" w:hAnsi="Times New Roman"/>
          <w:bCs/>
          <w:color w:val="auto"/>
          <w:sz w:val="24"/>
          <w:szCs w:val="24"/>
        </w:rPr>
        <w:t>,</w:t>
      </w:r>
      <w:r w:rsidRPr="009860D1">
        <w:rPr>
          <w:rStyle w:val="Zag11"/>
          <w:rFonts w:ascii="Times New Roman" w:eastAsia="@Arial Unicode MS" w:hAnsi="Times New Roman"/>
          <w:b/>
          <w:bCs/>
          <w:i/>
          <w:iCs/>
          <w:color w:val="auto"/>
          <w:sz w:val="24"/>
          <w:szCs w:val="24"/>
        </w:rPr>
        <w:t>ю</w:t>
      </w:r>
      <w:r w:rsidRPr="009860D1">
        <w:rPr>
          <w:rStyle w:val="Zag11"/>
          <w:rFonts w:ascii="Times New Roman" w:eastAsia="@Arial Unicode MS" w:hAnsi="Times New Roman"/>
          <w:bCs/>
          <w:color w:val="auto"/>
          <w:sz w:val="24"/>
          <w:szCs w:val="24"/>
        </w:rPr>
        <w:t xml:space="preserve">, </w:t>
      </w:r>
      <w:r w:rsidRPr="009860D1">
        <w:rPr>
          <w:rStyle w:val="Zag11"/>
          <w:rFonts w:ascii="Times New Roman" w:eastAsia="@Arial Unicode MS" w:hAnsi="Times New Roman"/>
          <w:b/>
          <w:bCs/>
          <w:i/>
          <w:iCs/>
          <w:color w:val="auto"/>
          <w:sz w:val="24"/>
          <w:szCs w:val="24"/>
        </w:rPr>
        <w:t>я</w:t>
      </w:r>
      <w:r w:rsidRPr="009860D1">
        <w:rPr>
          <w:rStyle w:val="Zag11"/>
          <w:rFonts w:ascii="Times New Roman" w:eastAsia="@Arial Unicode MS" w:hAnsi="Times New Roman"/>
          <w:color w:val="auto"/>
          <w:sz w:val="24"/>
          <w:szCs w:val="24"/>
        </w:rPr>
        <w:t>;в словах с непроизносимыми согласными.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Использование небуквенных графических средств: пробела между словами, знака переноса, абзаца.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b/>
          <w:bCs/>
          <w:color w:val="auto"/>
          <w:sz w:val="24"/>
          <w:szCs w:val="24"/>
        </w:rPr>
        <w:t xml:space="preserve">Лексика. </w:t>
      </w:r>
      <w:r w:rsidRPr="009860D1">
        <w:rPr>
          <w:rStyle w:val="Zag11"/>
          <w:rFonts w:ascii="Times New Roman" w:eastAsia="@Arial Unicode MS" w:hAnsi="Times New Roman"/>
          <w:color w:val="auto"/>
          <w:sz w:val="24"/>
          <w:szCs w:val="24"/>
        </w:rPr>
        <w:t xml:space="preserve">Понимание слова как единства звучания и значения. Выявление слов, значение которых требует уточнения. </w:t>
      </w:r>
      <w:r w:rsidRPr="009860D1">
        <w:rPr>
          <w:rStyle w:val="Zag11"/>
          <w:rFonts w:ascii="Times New Roman" w:eastAsia="@Arial Unicode MS" w:hAnsi="Times New Roman"/>
          <w:i/>
          <w:iCs/>
          <w:color w:val="auto"/>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b/>
          <w:bCs/>
          <w:color w:val="auto"/>
          <w:sz w:val="24"/>
          <w:szCs w:val="24"/>
        </w:rPr>
        <w:t xml:space="preserve">Состав слова (морфемика). </w:t>
      </w:r>
      <w:r w:rsidRPr="009860D1">
        <w:rPr>
          <w:rStyle w:val="Zag11"/>
          <w:rFonts w:ascii="Times New Roman" w:eastAsia="@Arial Unicode MS" w:hAnsi="Times New Roman"/>
          <w:color w:val="auto"/>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9860D1">
        <w:rPr>
          <w:rStyle w:val="Zag11"/>
          <w:rFonts w:ascii="Times New Roman" w:eastAsia="@Arial Unicode MS" w:hAnsi="Times New Roman"/>
          <w:i/>
          <w:iCs/>
          <w:color w:val="auto"/>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 xml:space="preserve">Морфология. </w:t>
      </w:r>
      <w:r w:rsidRPr="009860D1">
        <w:rPr>
          <w:rStyle w:val="Zag11"/>
          <w:rFonts w:ascii="Times New Roman" w:eastAsia="@Arial Unicode MS" w:hAnsi="Times New Roman"/>
          <w:color w:val="auto"/>
          <w:sz w:val="24"/>
          <w:szCs w:val="24"/>
        </w:rPr>
        <w:t xml:space="preserve">Части речи; </w:t>
      </w:r>
      <w:r w:rsidRPr="009860D1">
        <w:rPr>
          <w:rStyle w:val="Zag11"/>
          <w:rFonts w:ascii="Times New Roman" w:eastAsia="@Arial Unicode MS" w:hAnsi="Times New Roman"/>
          <w:i/>
          <w:iCs/>
          <w:color w:val="auto"/>
          <w:sz w:val="24"/>
          <w:szCs w:val="24"/>
        </w:rPr>
        <w:t xml:space="preserve">деление частей речи </w:t>
      </w:r>
      <w:proofErr w:type="gramStart"/>
      <w:r w:rsidRPr="009860D1">
        <w:rPr>
          <w:rStyle w:val="Zag11"/>
          <w:rFonts w:ascii="Times New Roman" w:eastAsia="@Arial Unicode MS" w:hAnsi="Times New Roman"/>
          <w:i/>
          <w:iCs/>
          <w:color w:val="auto"/>
          <w:sz w:val="24"/>
          <w:szCs w:val="24"/>
        </w:rPr>
        <w:t>на</w:t>
      </w:r>
      <w:proofErr w:type="gramEnd"/>
      <w:r w:rsidRPr="009860D1">
        <w:rPr>
          <w:rStyle w:val="Zag11"/>
          <w:rFonts w:ascii="Times New Roman" w:eastAsia="@Arial Unicode MS" w:hAnsi="Times New Roman"/>
          <w:i/>
          <w:iCs/>
          <w:color w:val="auto"/>
          <w:sz w:val="24"/>
          <w:szCs w:val="24"/>
        </w:rPr>
        <w:t xml:space="preserve"> самостоятельные и служебные.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9860D1">
        <w:rPr>
          <w:rStyle w:val="Zag11"/>
          <w:rFonts w:ascii="Times New Roman" w:eastAsia="@Arial Unicode MS" w:hAnsi="Times New Roman"/>
          <w:i/>
          <w:iCs/>
          <w:color w:val="auto"/>
          <w:sz w:val="24"/>
          <w:szCs w:val="24"/>
        </w:rPr>
        <w:t xml:space="preserve">Различение падежных и смысловых (синтаксических) вопросов. </w:t>
      </w:r>
      <w:r w:rsidRPr="009860D1">
        <w:rPr>
          <w:rStyle w:val="Zag11"/>
          <w:rFonts w:ascii="Times New Roman" w:eastAsia="@Arial Unicode MS" w:hAnsi="Times New Roman"/>
          <w:color w:val="auto"/>
          <w:sz w:val="24"/>
          <w:szCs w:val="24"/>
        </w:rPr>
        <w:t xml:space="preserve">Определение принадлежности имен существительных к 1, 2, 3-му склонению. </w:t>
      </w:r>
      <w:r w:rsidRPr="009860D1">
        <w:rPr>
          <w:rStyle w:val="Zag11"/>
          <w:rFonts w:ascii="Times New Roman" w:eastAsia="@Arial Unicode MS" w:hAnsi="Times New Roman"/>
          <w:i/>
          <w:iCs/>
          <w:color w:val="auto"/>
          <w:sz w:val="24"/>
          <w:szCs w:val="24"/>
        </w:rPr>
        <w:t>Морфологический разбор имен существительных</w:t>
      </w:r>
      <w:r w:rsidRPr="009860D1">
        <w:rPr>
          <w:rStyle w:val="Zag11"/>
          <w:rFonts w:ascii="Times New Roman" w:eastAsia="@Arial Unicode MS" w:hAnsi="Times New Roman"/>
          <w:color w:val="auto"/>
          <w:sz w:val="24"/>
          <w:szCs w:val="24"/>
        </w:rPr>
        <w:t>.</w:t>
      </w:r>
    </w:p>
    <w:p w:rsidR="0063236B" w:rsidRPr="009860D1" w:rsidRDefault="0063236B" w:rsidP="00DC616C">
      <w:pPr>
        <w:widowControl w:val="0"/>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9860D1">
        <w:rPr>
          <w:rStyle w:val="Zag11"/>
          <w:rFonts w:ascii="Times New Roman" w:eastAsia="@Arial Unicode MS" w:hAnsi="Times New Roman"/>
          <w:color w:val="auto"/>
          <w:sz w:val="24"/>
          <w:szCs w:val="24"/>
        </w:rPr>
        <w:noBreakHyphen/>
      </w:r>
      <w:r w:rsidRPr="009860D1">
        <w:rPr>
          <w:rStyle w:val="Zag11"/>
          <w:rFonts w:ascii="Times New Roman" w:eastAsia="@Arial Unicode MS" w:hAnsi="Times New Roman"/>
          <w:b/>
          <w:bCs/>
          <w:i/>
          <w:iCs/>
          <w:color w:val="auto"/>
          <w:sz w:val="24"/>
          <w:szCs w:val="24"/>
        </w:rPr>
        <w:t>и</w:t>
      </w:r>
      <w:proofErr w:type="gramEnd"/>
      <w:r w:rsidRPr="009860D1">
        <w:rPr>
          <w:rStyle w:val="Zag11"/>
          <w:rFonts w:ascii="Times New Roman" w:eastAsia="@Arial Unicode MS" w:hAnsi="Times New Roman"/>
          <w:b/>
          <w:bCs/>
          <w:i/>
          <w:iCs/>
          <w:color w:val="auto"/>
          <w:sz w:val="24"/>
          <w:szCs w:val="24"/>
        </w:rPr>
        <w:t>й</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color w:val="auto"/>
          <w:sz w:val="24"/>
          <w:szCs w:val="24"/>
        </w:rPr>
        <w:noBreakHyphen/>
      </w:r>
      <w:r w:rsidRPr="009860D1">
        <w:rPr>
          <w:rStyle w:val="Zag11"/>
          <w:rFonts w:ascii="Times New Roman" w:eastAsia="@Arial Unicode MS" w:hAnsi="Times New Roman"/>
          <w:b/>
          <w:bCs/>
          <w:i/>
          <w:iCs/>
          <w:color w:val="auto"/>
          <w:sz w:val="24"/>
          <w:szCs w:val="24"/>
        </w:rPr>
        <w:t>ья</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color w:val="auto"/>
          <w:sz w:val="24"/>
          <w:szCs w:val="24"/>
        </w:rPr>
        <w:noBreakHyphen/>
      </w:r>
      <w:r w:rsidRPr="009860D1">
        <w:rPr>
          <w:rStyle w:val="Zag11"/>
          <w:rFonts w:ascii="Times New Roman" w:eastAsia="@Arial Unicode MS" w:hAnsi="Times New Roman"/>
          <w:b/>
          <w:bCs/>
          <w:i/>
          <w:iCs/>
          <w:color w:val="auto"/>
          <w:sz w:val="24"/>
          <w:szCs w:val="24"/>
        </w:rPr>
        <w:t>ов</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color w:val="auto"/>
          <w:sz w:val="24"/>
          <w:szCs w:val="24"/>
        </w:rPr>
        <w:noBreakHyphen/>
      </w:r>
      <w:r w:rsidRPr="009860D1">
        <w:rPr>
          <w:rStyle w:val="Zag11"/>
          <w:rFonts w:ascii="Times New Roman" w:eastAsia="@Arial Unicode MS" w:hAnsi="Times New Roman"/>
          <w:b/>
          <w:bCs/>
          <w:i/>
          <w:iCs/>
          <w:color w:val="auto"/>
          <w:sz w:val="24"/>
          <w:szCs w:val="24"/>
        </w:rPr>
        <w:t>ин</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i/>
          <w:iCs/>
          <w:color w:val="auto"/>
          <w:sz w:val="24"/>
          <w:szCs w:val="24"/>
        </w:rPr>
        <w:t>Морфологический разбор имен прилагательных.</w:t>
      </w:r>
    </w:p>
    <w:p w:rsidR="0063236B" w:rsidRPr="009860D1" w:rsidRDefault="0063236B" w:rsidP="00DC616C">
      <w:pPr>
        <w:widowControl w:val="0"/>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Местоимение. Общее представление о местоимении. </w:t>
      </w:r>
      <w:r w:rsidRPr="009860D1">
        <w:rPr>
          <w:rStyle w:val="Zag11"/>
          <w:rFonts w:ascii="Times New Roman" w:eastAsia="@Arial Unicode MS" w:hAnsi="Times New Roman"/>
          <w:i/>
          <w:iCs/>
          <w:color w:val="auto"/>
          <w:sz w:val="24"/>
          <w:szCs w:val="24"/>
        </w:rPr>
        <w:t>Личные местоимения, значение и употребление в речи. Личные местоимения 1</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i/>
          <w:iCs/>
          <w:color w:val="auto"/>
          <w:sz w:val="24"/>
          <w:szCs w:val="24"/>
        </w:rPr>
        <w:t>2</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i/>
          <w:iCs/>
          <w:color w:val="auto"/>
          <w:sz w:val="24"/>
          <w:szCs w:val="24"/>
        </w:rPr>
        <w:t>3</w:t>
      </w:r>
      <w:r w:rsidRPr="009860D1">
        <w:rPr>
          <w:rStyle w:val="Zag11"/>
          <w:rFonts w:ascii="Times New Roman" w:eastAsia="@Arial Unicode MS" w:hAnsi="Times New Roman"/>
          <w:i/>
          <w:iCs/>
          <w:color w:val="auto"/>
          <w:sz w:val="24"/>
          <w:szCs w:val="24"/>
        </w:rPr>
        <w:noBreakHyphen/>
        <w:t>го лица единственного и множественного числа. Склонение личных местоимений</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i/>
          <w:iCs/>
          <w:color w:val="auto"/>
          <w:sz w:val="24"/>
          <w:szCs w:val="24"/>
        </w:rPr>
      </w:pPr>
      <w:r w:rsidRPr="009860D1">
        <w:rPr>
          <w:rStyle w:val="Zag11"/>
          <w:rFonts w:ascii="Times New Roman" w:eastAsia="@Arial Unicode MS" w:hAnsi="Times New Roman"/>
          <w:color w:val="auto"/>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9860D1">
        <w:rPr>
          <w:rStyle w:val="Zag11"/>
          <w:rFonts w:ascii="Times New Roman" w:eastAsia="@Arial Unicode MS" w:hAnsi="Times New Roman"/>
          <w:i/>
          <w:iCs/>
          <w:color w:val="auto"/>
          <w:sz w:val="24"/>
          <w:szCs w:val="24"/>
        </w:rPr>
        <w:t>Морфологический разбор глаголов.</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i/>
          <w:iCs/>
          <w:color w:val="auto"/>
          <w:sz w:val="24"/>
          <w:szCs w:val="24"/>
        </w:rPr>
        <w:t>Наречие. Значение и употребление в речи.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Предлог. </w:t>
      </w:r>
      <w:r w:rsidRPr="009860D1">
        <w:rPr>
          <w:rStyle w:val="Zag11"/>
          <w:rFonts w:ascii="Times New Roman" w:eastAsia="@Arial Unicode MS" w:hAnsi="Times New Roman"/>
          <w:i/>
          <w:iCs/>
          <w:color w:val="auto"/>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9860D1">
        <w:rPr>
          <w:rStyle w:val="Zag11"/>
          <w:rFonts w:ascii="Times New Roman" w:eastAsia="@Arial Unicode MS" w:hAnsi="Times New Roman"/>
          <w:color w:val="auto"/>
          <w:sz w:val="24"/>
          <w:szCs w:val="24"/>
        </w:rPr>
        <w:t>Отличие предлогов от приставок.</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 xml:space="preserve">Союзы </w:t>
      </w:r>
      <w:r w:rsidRPr="009860D1">
        <w:rPr>
          <w:rStyle w:val="Zag11"/>
          <w:rFonts w:ascii="Times New Roman" w:eastAsia="@Arial Unicode MS" w:hAnsi="Times New Roman"/>
          <w:b/>
          <w:bCs/>
          <w:i/>
          <w:iCs/>
          <w:color w:val="auto"/>
          <w:sz w:val="24"/>
          <w:szCs w:val="24"/>
        </w:rPr>
        <w:t>и</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t>а</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t>но</w:t>
      </w:r>
      <w:r w:rsidRPr="009860D1">
        <w:rPr>
          <w:rStyle w:val="Zag11"/>
          <w:rFonts w:ascii="Times New Roman" w:eastAsia="@Arial Unicode MS" w:hAnsi="Times New Roman"/>
          <w:color w:val="auto"/>
          <w:sz w:val="24"/>
          <w:szCs w:val="24"/>
        </w:rPr>
        <w:t xml:space="preserve">, их роль в речи. Частица </w:t>
      </w:r>
      <w:r w:rsidRPr="009860D1">
        <w:rPr>
          <w:rStyle w:val="Zag11"/>
          <w:rFonts w:ascii="Times New Roman" w:eastAsia="@Arial Unicode MS" w:hAnsi="Times New Roman"/>
          <w:b/>
          <w:bCs/>
          <w:i/>
          <w:iCs/>
          <w:color w:val="auto"/>
          <w:sz w:val="24"/>
          <w:szCs w:val="24"/>
        </w:rPr>
        <w:t>не</w:t>
      </w:r>
      <w:r w:rsidRPr="009860D1">
        <w:rPr>
          <w:rStyle w:val="Zag11"/>
          <w:rFonts w:ascii="Times New Roman" w:eastAsia="@Arial Unicode MS" w:hAnsi="Times New Roman"/>
          <w:color w:val="auto"/>
          <w:sz w:val="24"/>
          <w:szCs w:val="24"/>
        </w:rPr>
        <w:t>, ее значение.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lastRenderedPageBreak/>
        <w:t xml:space="preserve">Синтаксис. </w:t>
      </w:r>
      <w:r w:rsidRPr="009860D1">
        <w:rPr>
          <w:rStyle w:val="Zag11"/>
          <w:rFonts w:ascii="Times New Roman" w:eastAsia="@Arial Unicode MS" w:hAnsi="Times New Roman"/>
          <w:color w:val="auto"/>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Нахождение и самостоятельное составление предложений с однородными членами без союзов и с союзами </w:t>
      </w:r>
      <w:r w:rsidRPr="009860D1">
        <w:rPr>
          <w:rStyle w:val="Zag11"/>
          <w:rFonts w:ascii="Times New Roman" w:eastAsia="@Arial Unicode MS" w:hAnsi="Times New Roman"/>
          <w:b/>
          <w:bCs/>
          <w:i/>
          <w:iCs/>
          <w:color w:val="auto"/>
          <w:sz w:val="24"/>
          <w:szCs w:val="24"/>
        </w:rPr>
        <w:t>и</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t>а</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t>но</w:t>
      </w:r>
      <w:r w:rsidRPr="009860D1">
        <w:rPr>
          <w:rStyle w:val="Zag11"/>
          <w:rFonts w:ascii="Times New Roman" w:eastAsia="@Arial Unicode MS" w:hAnsi="Times New Roman"/>
          <w:color w:val="auto"/>
          <w:sz w:val="24"/>
          <w:szCs w:val="24"/>
        </w:rPr>
        <w:t>. Использование интонации перечисления в предложениях с однородными членами.</w:t>
      </w:r>
    </w:p>
    <w:p w:rsidR="0063236B" w:rsidRPr="009860D1" w:rsidRDefault="0063236B" w:rsidP="00DC616C">
      <w:pPr>
        <w:tabs>
          <w:tab w:val="left" w:leader="dot" w:pos="624"/>
        </w:tabs>
        <w:spacing w:after="0" w:line="240" w:lineRule="auto"/>
        <w:ind w:firstLine="709"/>
        <w:rPr>
          <w:rStyle w:val="Zag11"/>
          <w:rFonts w:ascii="Times New Roman" w:eastAsia="@Arial Unicode MS" w:hAnsi="Times New Roman"/>
          <w:color w:val="auto"/>
          <w:sz w:val="24"/>
          <w:szCs w:val="24"/>
        </w:rPr>
      </w:pPr>
      <w:r w:rsidRPr="009860D1">
        <w:rPr>
          <w:rStyle w:val="Zag11"/>
          <w:rFonts w:ascii="Times New Roman" w:eastAsia="@Arial Unicode MS" w:hAnsi="Times New Roman"/>
          <w:i/>
          <w:iCs/>
          <w:color w:val="auto"/>
          <w:sz w:val="24"/>
          <w:szCs w:val="24"/>
        </w:rPr>
        <w:t>Различение простых и сложных предложений</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Орфография и пунктуация.</w:t>
      </w:r>
      <w:r w:rsidRPr="009860D1">
        <w:rPr>
          <w:rStyle w:val="Zag11"/>
          <w:rFonts w:ascii="Times New Roman" w:eastAsia="@Arial Unicode MS" w:hAnsi="Times New Roman"/>
          <w:color w:val="auto"/>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3236B" w:rsidRPr="009860D1" w:rsidRDefault="0063236B" w:rsidP="00DC616C">
      <w:pPr>
        <w:widowControl w:val="0"/>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Применение правил правописания:</w:t>
      </w:r>
    </w:p>
    <w:p w:rsidR="0063236B" w:rsidRPr="009860D1" w:rsidRDefault="0063236B" w:rsidP="00DC616C">
      <w:pPr>
        <w:widowControl w:val="0"/>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сочетания </w:t>
      </w:r>
      <w:r w:rsidRPr="009860D1">
        <w:rPr>
          <w:rStyle w:val="Zag11"/>
          <w:rFonts w:ascii="Times New Roman" w:eastAsia="@Arial Unicode MS" w:hAnsi="Times New Roman"/>
          <w:b/>
          <w:bCs/>
          <w:i/>
          <w:iCs/>
          <w:color w:val="auto"/>
          <w:sz w:val="24"/>
          <w:szCs w:val="24"/>
        </w:rPr>
        <w:t>жи – ши</w:t>
      </w:r>
      <w:r w:rsidRPr="009860D1">
        <w:rPr>
          <w:rStyle w:val="a5"/>
          <w:rFonts w:ascii="Times New Roman" w:eastAsia="@Arial Unicode MS" w:hAnsi="Times New Roman"/>
          <w:sz w:val="24"/>
          <w:szCs w:val="24"/>
        </w:rPr>
        <w:footnoteReference w:id="2"/>
      </w:r>
      <w:r w:rsidRPr="009860D1">
        <w:rPr>
          <w:rStyle w:val="Zag11"/>
          <w:rFonts w:ascii="Times New Roman" w:eastAsia="@Arial Unicode MS" w:hAnsi="Times New Roman"/>
          <w:color w:val="auto"/>
          <w:sz w:val="24"/>
          <w:szCs w:val="24"/>
        </w:rPr>
        <w:t xml:space="preserve">, </w:t>
      </w:r>
      <w:proofErr w:type="gramStart"/>
      <w:r w:rsidRPr="009860D1">
        <w:rPr>
          <w:rStyle w:val="Zag11"/>
          <w:rFonts w:ascii="Times New Roman" w:eastAsia="@Arial Unicode MS" w:hAnsi="Times New Roman"/>
          <w:b/>
          <w:bCs/>
          <w:i/>
          <w:iCs/>
          <w:color w:val="auto"/>
          <w:sz w:val="24"/>
          <w:szCs w:val="24"/>
        </w:rPr>
        <w:t>ча – ща</w:t>
      </w:r>
      <w:proofErr w:type="gramEnd"/>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t xml:space="preserve">чу – щу </w:t>
      </w:r>
      <w:r w:rsidRPr="009860D1">
        <w:rPr>
          <w:rStyle w:val="Zag11"/>
          <w:rFonts w:ascii="Times New Roman" w:eastAsia="@Arial Unicode MS" w:hAnsi="Times New Roman"/>
          <w:color w:val="auto"/>
          <w:sz w:val="24"/>
          <w:szCs w:val="24"/>
        </w:rPr>
        <w:t>в положении под ударением;</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сочетания </w:t>
      </w:r>
      <w:r w:rsidRPr="009860D1">
        <w:rPr>
          <w:rStyle w:val="Zag11"/>
          <w:rFonts w:ascii="Times New Roman" w:eastAsia="@Arial Unicode MS" w:hAnsi="Times New Roman"/>
          <w:b/>
          <w:bCs/>
          <w:i/>
          <w:iCs/>
          <w:color w:val="auto"/>
          <w:sz w:val="24"/>
          <w:szCs w:val="24"/>
        </w:rPr>
        <w:t>чк – чн</w:t>
      </w:r>
      <w:r w:rsidRPr="009860D1">
        <w:rPr>
          <w:rStyle w:val="Zag11"/>
          <w:rFonts w:ascii="Times New Roman" w:eastAsia="@Arial Unicode MS" w:hAnsi="Times New Roman"/>
          <w:color w:val="auto"/>
          <w:sz w:val="24"/>
          <w:szCs w:val="24"/>
        </w:rPr>
        <w:t xml:space="preserve">, </w:t>
      </w:r>
      <w:proofErr w:type="gramStart"/>
      <w:r w:rsidRPr="009860D1">
        <w:rPr>
          <w:rStyle w:val="Zag11"/>
          <w:rFonts w:ascii="Times New Roman" w:eastAsia="@Arial Unicode MS" w:hAnsi="Times New Roman"/>
          <w:b/>
          <w:bCs/>
          <w:i/>
          <w:iCs/>
          <w:color w:val="auto"/>
          <w:sz w:val="24"/>
          <w:szCs w:val="24"/>
        </w:rPr>
        <w:t>чт</w:t>
      </w:r>
      <w:proofErr w:type="gramEnd"/>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t>щн</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перенос слов;</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прописная буква в начале предложения, в именах собственных;</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проверяемые безударные гласные в </w:t>
      </w:r>
      <w:proofErr w:type="gramStart"/>
      <w:r w:rsidRPr="009860D1">
        <w:rPr>
          <w:rStyle w:val="Zag11"/>
          <w:rFonts w:ascii="Times New Roman" w:eastAsia="@Arial Unicode MS" w:hAnsi="Times New Roman"/>
          <w:color w:val="auto"/>
          <w:sz w:val="24"/>
          <w:szCs w:val="24"/>
        </w:rPr>
        <w:t>корне слова</w:t>
      </w:r>
      <w:proofErr w:type="gramEnd"/>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парные звонкие и глухие согласные в </w:t>
      </w:r>
      <w:proofErr w:type="gramStart"/>
      <w:r w:rsidRPr="009860D1">
        <w:rPr>
          <w:rStyle w:val="Zag11"/>
          <w:rFonts w:ascii="Times New Roman" w:eastAsia="@Arial Unicode MS" w:hAnsi="Times New Roman"/>
          <w:color w:val="auto"/>
          <w:sz w:val="24"/>
          <w:szCs w:val="24"/>
        </w:rPr>
        <w:t>корне слова</w:t>
      </w:r>
      <w:proofErr w:type="gramEnd"/>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непроизносимые согласные;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непроверяемые гласные и согласные в </w:t>
      </w:r>
      <w:proofErr w:type="gramStart"/>
      <w:r w:rsidRPr="009860D1">
        <w:rPr>
          <w:rStyle w:val="Zag11"/>
          <w:rFonts w:ascii="Times New Roman" w:eastAsia="@Arial Unicode MS" w:hAnsi="Times New Roman"/>
          <w:color w:val="auto"/>
          <w:sz w:val="24"/>
          <w:szCs w:val="24"/>
        </w:rPr>
        <w:t>корне слова</w:t>
      </w:r>
      <w:proofErr w:type="gramEnd"/>
      <w:r w:rsidRPr="009860D1">
        <w:rPr>
          <w:rStyle w:val="Zag11"/>
          <w:rFonts w:ascii="Times New Roman" w:eastAsia="@Arial Unicode MS" w:hAnsi="Times New Roman"/>
          <w:color w:val="auto"/>
          <w:sz w:val="24"/>
          <w:szCs w:val="24"/>
        </w:rPr>
        <w:t xml:space="preserve"> (на ограниченном перечне слов);</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гласные и согласные в неизменяемых на письме приставках;</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разделительные </w:t>
      </w:r>
      <w:r w:rsidRPr="009860D1">
        <w:rPr>
          <w:rStyle w:val="Zag11"/>
          <w:rFonts w:ascii="Times New Roman" w:eastAsia="@Arial Unicode MS" w:hAnsi="Times New Roman"/>
          <w:b/>
          <w:bCs/>
          <w:i/>
          <w:iCs/>
          <w:color w:val="auto"/>
          <w:sz w:val="24"/>
          <w:szCs w:val="24"/>
        </w:rPr>
        <w:t xml:space="preserve">ъ </w:t>
      </w:r>
      <w:r w:rsidRPr="009860D1">
        <w:rPr>
          <w:rStyle w:val="Zag11"/>
          <w:rFonts w:ascii="Times New Roman" w:eastAsia="@Arial Unicode MS" w:hAnsi="Times New Roman"/>
          <w:color w:val="auto"/>
          <w:sz w:val="24"/>
          <w:szCs w:val="24"/>
        </w:rPr>
        <w:t xml:space="preserve">и </w:t>
      </w:r>
      <w:r w:rsidRPr="009860D1">
        <w:rPr>
          <w:rStyle w:val="Zag11"/>
          <w:rFonts w:ascii="Times New Roman" w:eastAsia="@Arial Unicode MS" w:hAnsi="Times New Roman"/>
          <w:b/>
          <w:bCs/>
          <w:i/>
          <w:iCs/>
          <w:color w:val="auto"/>
          <w:sz w:val="24"/>
          <w:szCs w:val="24"/>
        </w:rPr>
        <w:t>ь</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мягкий знак после шипящих на конце имен существительных (</w:t>
      </w:r>
      <w:r w:rsidRPr="009860D1">
        <w:rPr>
          <w:rStyle w:val="Zag11"/>
          <w:rFonts w:ascii="Times New Roman" w:eastAsia="@Arial Unicode MS" w:hAnsi="Times New Roman"/>
          <w:b/>
          <w:bCs/>
          <w:i/>
          <w:iCs/>
          <w:color w:val="auto"/>
          <w:sz w:val="24"/>
          <w:szCs w:val="24"/>
        </w:rPr>
        <w:t>ночь</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t>нож</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t>рожь</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t>мышь</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безударные падежные окончания имен существительных (кроме существительных на </w:t>
      </w:r>
      <w:proofErr w:type="gramStart"/>
      <w:r w:rsidRPr="009860D1">
        <w:rPr>
          <w:rStyle w:val="Zag11"/>
          <w:rFonts w:ascii="Times New Roman" w:eastAsia="@Arial Unicode MS" w:hAnsi="Times New Roman"/>
          <w:i/>
          <w:iCs/>
          <w:color w:val="auto"/>
          <w:sz w:val="24"/>
          <w:szCs w:val="24"/>
        </w:rPr>
        <w:noBreakHyphen/>
      </w:r>
      <w:r w:rsidRPr="009860D1">
        <w:rPr>
          <w:rStyle w:val="Zag11"/>
          <w:rFonts w:ascii="Times New Roman" w:eastAsia="@Arial Unicode MS" w:hAnsi="Times New Roman"/>
          <w:b/>
          <w:bCs/>
          <w:i/>
          <w:iCs/>
          <w:color w:val="auto"/>
          <w:sz w:val="24"/>
          <w:szCs w:val="24"/>
        </w:rPr>
        <w:t>м</w:t>
      </w:r>
      <w:proofErr w:type="gramEnd"/>
      <w:r w:rsidRPr="009860D1">
        <w:rPr>
          <w:rStyle w:val="Zag11"/>
          <w:rFonts w:ascii="Times New Roman" w:eastAsia="@Arial Unicode MS" w:hAnsi="Times New Roman"/>
          <w:b/>
          <w:bCs/>
          <w:i/>
          <w:iCs/>
          <w:color w:val="auto"/>
          <w:sz w:val="24"/>
          <w:szCs w:val="24"/>
        </w:rPr>
        <w:t>я</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noBreakHyphen/>
        <w:t>ий</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noBreakHyphen/>
        <w:t>ья</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noBreakHyphen/>
        <w:t>ье</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noBreakHyphen/>
        <w:t>ия</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noBreakHyphen/>
        <w:t>ов</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noBreakHyphen/>
        <w:t>ин</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безударные окончания имен прилагательных;</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раздельное написание предлогов с личными местоимениями;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i/>
          <w:iCs/>
          <w:color w:val="auto"/>
          <w:sz w:val="24"/>
          <w:szCs w:val="24"/>
        </w:rPr>
        <w:t xml:space="preserve">не </w:t>
      </w:r>
      <w:r w:rsidRPr="009860D1">
        <w:rPr>
          <w:rStyle w:val="Zag11"/>
          <w:rFonts w:ascii="Times New Roman" w:eastAsia="@Arial Unicode MS" w:hAnsi="Times New Roman"/>
          <w:color w:val="auto"/>
          <w:sz w:val="24"/>
          <w:szCs w:val="24"/>
        </w:rPr>
        <w:t>с глаголами;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мягкий знак после шипящих на конце глаголов в форме 2</w:t>
      </w:r>
      <w:r w:rsidRPr="009860D1">
        <w:rPr>
          <w:rStyle w:val="Zag11"/>
          <w:rFonts w:ascii="Times New Roman" w:eastAsia="@Arial Unicode MS" w:hAnsi="Times New Roman"/>
          <w:color w:val="auto"/>
          <w:sz w:val="24"/>
          <w:szCs w:val="24"/>
        </w:rPr>
        <w:noBreakHyphen/>
        <w:t>го лица единственного числа (</w:t>
      </w:r>
      <w:r w:rsidRPr="009860D1">
        <w:rPr>
          <w:rStyle w:val="Zag11"/>
          <w:rFonts w:ascii="Times New Roman" w:eastAsia="@Arial Unicode MS" w:hAnsi="Times New Roman"/>
          <w:b/>
          <w:bCs/>
          <w:i/>
          <w:iCs/>
          <w:color w:val="auto"/>
          <w:sz w:val="24"/>
          <w:szCs w:val="24"/>
        </w:rPr>
        <w:t>пишешь</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b/>
          <w:bCs/>
          <w:i/>
          <w:iCs/>
          <w:color w:val="auto"/>
          <w:sz w:val="24"/>
          <w:szCs w:val="24"/>
        </w:rPr>
        <w:t>учишь</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мягкий знак в глаголах в сочетании </w:t>
      </w:r>
      <w:proofErr w:type="gramStart"/>
      <w:r w:rsidRPr="009860D1">
        <w:rPr>
          <w:rStyle w:val="Zag11"/>
          <w:rFonts w:ascii="Times New Roman" w:eastAsia="@Arial Unicode MS" w:hAnsi="Times New Roman"/>
          <w:color w:val="auto"/>
          <w:sz w:val="24"/>
          <w:szCs w:val="24"/>
        </w:rPr>
        <w:noBreakHyphen/>
      </w:r>
      <w:r w:rsidRPr="009860D1">
        <w:rPr>
          <w:rStyle w:val="Zag11"/>
          <w:rFonts w:ascii="Times New Roman" w:eastAsia="@Arial Unicode MS" w:hAnsi="Times New Roman"/>
          <w:b/>
          <w:bCs/>
          <w:i/>
          <w:iCs/>
          <w:color w:val="auto"/>
          <w:sz w:val="24"/>
          <w:szCs w:val="24"/>
        </w:rPr>
        <w:t>т</w:t>
      </w:r>
      <w:proofErr w:type="gramEnd"/>
      <w:r w:rsidRPr="009860D1">
        <w:rPr>
          <w:rStyle w:val="Zag11"/>
          <w:rFonts w:ascii="Times New Roman" w:eastAsia="@Arial Unicode MS" w:hAnsi="Times New Roman"/>
          <w:b/>
          <w:bCs/>
          <w:i/>
          <w:iCs/>
          <w:color w:val="auto"/>
          <w:sz w:val="24"/>
          <w:szCs w:val="24"/>
        </w:rPr>
        <w:t>ься</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i/>
          <w:iCs/>
          <w:color w:val="auto"/>
          <w:sz w:val="24"/>
          <w:szCs w:val="24"/>
        </w:rPr>
        <w:t>безударные личные окончания глаголов</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раздельное написание предлогов с другими словами;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знаки препинания в конце предложения: точка, вопросительный и восклицательный знаки;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знаки препинания (запятая) в предложениях с однородными членами.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Развитие речи.</w:t>
      </w:r>
      <w:r w:rsidRPr="009860D1">
        <w:rPr>
          <w:rStyle w:val="Zag11"/>
          <w:rFonts w:ascii="Times New Roman" w:eastAsia="@Arial Unicode MS" w:hAnsi="Times New Roman"/>
          <w:color w:val="auto"/>
          <w:sz w:val="24"/>
          <w:szCs w:val="24"/>
        </w:rPr>
        <w:t xml:space="preserve"> Осознание </w:t>
      </w:r>
      <w:proofErr w:type="gramStart"/>
      <w:r w:rsidRPr="009860D1">
        <w:rPr>
          <w:rStyle w:val="Zag11"/>
          <w:rFonts w:ascii="Times New Roman" w:eastAsia="@Arial Unicode MS" w:hAnsi="Times New Roman"/>
          <w:color w:val="auto"/>
          <w:sz w:val="24"/>
          <w:szCs w:val="24"/>
        </w:rPr>
        <w:t>ситуации</w:t>
      </w:r>
      <w:proofErr w:type="gramEnd"/>
      <w:r w:rsidRPr="009860D1">
        <w:rPr>
          <w:rStyle w:val="Zag11"/>
          <w:rFonts w:ascii="Times New Roman" w:eastAsia="@Arial Unicode MS" w:hAnsi="Times New Roman"/>
          <w:color w:val="auto"/>
          <w:sz w:val="24"/>
          <w:szCs w:val="24"/>
        </w:rPr>
        <w:t xml:space="preserve"> общения: с </w:t>
      </w:r>
      <w:proofErr w:type="gramStart"/>
      <w:r w:rsidRPr="009860D1">
        <w:rPr>
          <w:rStyle w:val="Zag11"/>
          <w:rFonts w:ascii="Times New Roman" w:eastAsia="@Arial Unicode MS" w:hAnsi="Times New Roman"/>
          <w:color w:val="auto"/>
          <w:sz w:val="24"/>
          <w:szCs w:val="24"/>
        </w:rPr>
        <w:t>какой</w:t>
      </w:r>
      <w:proofErr w:type="gramEnd"/>
      <w:r w:rsidRPr="009860D1">
        <w:rPr>
          <w:rStyle w:val="Zag11"/>
          <w:rFonts w:ascii="Times New Roman" w:eastAsia="@Arial Unicode MS" w:hAnsi="Times New Roman"/>
          <w:color w:val="auto"/>
          <w:sz w:val="24"/>
          <w:szCs w:val="24"/>
        </w:rPr>
        <w:t xml:space="preserve"> целью, с кем и где происходит общение.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w:t>
      </w:r>
      <w:r w:rsidRPr="009860D1">
        <w:rPr>
          <w:rStyle w:val="Zag11"/>
          <w:rFonts w:ascii="Times New Roman" w:eastAsia="@Arial Unicode MS" w:hAnsi="Times New Roman"/>
          <w:color w:val="auto"/>
          <w:sz w:val="24"/>
          <w:szCs w:val="24"/>
        </w:rPr>
        <w:lastRenderedPageBreak/>
        <w:t>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roofErr w:type="gramStart"/>
      <w:r w:rsidRPr="009860D1">
        <w:rPr>
          <w:rStyle w:val="Zag11"/>
          <w:rFonts w:ascii="Times New Roman" w:eastAsia="@Arial Unicode MS" w:hAnsi="Times New Roman"/>
          <w:color w:val="auto"/>
          <w:sz w:val="24"/>
          <w:szCs w:val="24"/>
        </w:rPr>
        <w:t>.Т</w:t>
      </w:r>
      <w:proofErr w:type="gramEnd"/>
      <w:r w:rsidRPr="009860D1">
        <w:rPr>
          <w:rStyle w:val="Zag11"/>
          <w:rFonts w:ascii="Times New Roman" w:eastAsia="@Arial Unicode MS" w:hAnsi="Times New Roman"/>
          <w:color w:val="auto"/>
          <w:sz w:val="24"/>
          <w:szCs w:val="24"/>
        </w:rPr>
        <w:t>екст. Признаки текста. Смысловое единство предложений в тексте. Заглавие текста</w:t>
      </w:r>
      <w:proofErr w:type="gramStart"/>
      <w:r w:rsidRPr="009860D1">
        <w:rPr>
          <w:rStyle w:val="Zag11"/>
          <w:rFonts w:ascii="Times New Roman" w:eastAsia="@Arial Unicode MS" w:hAnsi="Times New Roman"/>
          <w:color w:val="auto"/>
          <w:sz w:val="24"/>
          <w:szCs w:val="24"/>
        </w:rPr>
        <w:t>.П</w:t>
      </w:r>
      <w:proofErr w:type="gramEnd"/>
      <w:r w:rsidRPr="009860D1">
        <w:rPr>
          <w:rStyle w:val="Zag11"/>
          <w:rFonts w:ascii="Times New Roman" w:eastAsia="@Arial Unicode MS" w:hAnsi="Times New Roman"/>
          <w:color w:val="auto"/>
          <w:sz w:val="24"/>
          <w:szCs w:val="24"/>
        </w:rPr>
        <w:t>оследовательность предложений в тексте.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Последовательность частей текста (</w:t>
      </w:r>
      <w:r w:rsidRPr="009860D1">
        <w:rPr>
          <w:rStyle w:val="Zag11"/>
          <w:rFonts w:ascii="Times New Roman" w:eastAsia="@Arial Unicode MS" w:hAnsi="Times New Roman"/>
          <w:i/>
          <w:iCs/>
          <w:color w:val="auto"/>
          <w:sz w:val="24"/>
          <w:szCs w:val="24"/>
        </w:rPr>
        <w:t>абзацев</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Комплексная работа над структурой текста: озаглавливание, корректирование порядка предложений и частей текста (</w:t>
      </w:r>
      <w:r w:rsidRPr="009860D1">
        <w:rPr>
          <w:rStyle w:val="Zag11"/>
          <w:rFonts w:ascii="Times New Roman" w:eastAsia="@Arial Unicode MS" w:hAnsi="Times New Roman"/>
          <w:i/>
          <w:iCs/>
          <w:color w:val="auto"/>
          <w:sz w:val="24"/>
          <w:szCs w:val="24"/>
        </w:rPr>
        <w:t>абзацев</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План текста. Составление планов к данным текстам. </w:t>
      </w:r>
      <w:r w:rsidRPr="009860D1">
        <w:rPr>
          <w:rStyle w:val="Zag11"/>
          <w:rFonts w:ascii="Times New Roman" w:eastAsia="@Arial Unicode MS" w:hAnsi="Times New Roman"/>
          <w:i/>
          <w:iCs/>
          <w:color w:val="auto"/>
          <w:sz w:val="24"/>
          <w:szCs w:val="24"/>
        </w:rPr>
        <w:t>Создание собственных текстов по предложенным планам</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Типы текстов: описание, повествование, рассуждение, их особенности</w:t>
      </w:r>
      <w:proofErr w:type="gramStart"/>
      <w:r w:rsidRPr="009860D1">
        <w:rPr>
          <w:rStyle w:val="Zag11"/>
          <w:rFonts w:ascii="Times New Roman" w:eastAsia="@Arial Unicode MS" w:hAnsi="Times New Roman"/>
          <w:color w:val="auto"/>
          <w:sz w:val="24"/>
          <w:szCs w:val="24"/>
        </w:rPr>
        <w:t>.З</w:t>
      </w:r>
      <w:proofErr w:type="gramEnd"/>
      <w:r w:rsidRPr="009860D1">
        <w:rPr>
          <w:rStyle w:val="Zag11"/>
          <w:rFonts w:ascii="Times New Roman" w:eastAsia="@Arial Unicode MS" w:hAnsi="Times New Roman"/>
          <w:color w:val="auto"/>
          <w:sz w:val="24"/>
          <w:szCs w:val="24"/>
        </w:rPr>
        <w:t xml:space="preserve">накомство с жанрами письма и поздравления.Создание собственных текстов и корректированиезаданных текстов с учетом точности, правильности, богатства и выразительности письменной речи; </w:t>
      </w:r>
      <w:r w:rsidRPr="009860D1">
        <w:rPr>
          <w:rStyle w:val="Zag11"/>
          <w:rFonts w:ascii="Times New Roman" w:eastAsia="@Arial Unicode MS" w:hAnsi="Times New Roman"/>
          <w:i/>
          <w:iCs/>
          <w:color w:val="auto"/>
          <w:sz w:val="24"/>
          <w:szCs w:val="24"/>
        </w:rPr>
        <w:t>использование в текстах синонимов и антонимов</w:t>
      </w:r>
      <w:r w:rsidRPr="009860D1">
        <w:rPr>
          <w:rStyle w:val="Zag11"/>
          <w:rFonts w:ascii="Times New Roman" w:eastAsia="@Arial Unicode MS" w:hAnsi="Times New Roman"/>
          <w:color w:val="auto"/>
          <w:sz w:val="24"/>
          <w:szCs w:val="24"/>
        </w:rPr>
        <w:t>.</w:t>
      </w:r>
    </w:p>
    <w:p w:rsidR="0063236B" w:rsidRPr="009860D1" w:rsidRDefault="0063236B" w:rsidP="00DC616C">
      <w:pPr>
        <w:pStyle w:val="Zag3"/>
        <w:tabs>
          <w:tab w:val="left" w:leader="dot" w:pos="624"/>
        </w:tabs>
        <w:spacing w:after="0" w:line="240" w:lineRule="auto"/>
        <w:ind w:firstLine="709"/>
        <w:jc w:val="both"/>
        <w:rPr>
          <w:rStyle w:val="Zag11"/>
          <w:rFonts w:eastAsia="@Arial Unicode MS"/>
          <w:i w:val="0"/>
          <w:iCs w:val="0"/>
          <w:color w:val="auto"/>
          <w:lang w:val="ru-RU"/>
        </w:rPr>
      </w:pPr>
      <w:r w:rsidRPr="009860D1">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9860D1">
        <w:rPr>
          <w:rStyle w:val="Zag11"/>
          <w:rFonts w:eastAsia="@Arial Unicode MS"/>
          <w:color w:val="auto"/>
          <w:lang w:val="ru-RU"/>
        </w:rPr>
        <w:t>изложения подробные и выборочные, изложения с элементами сочинения</w:t>
      </w:r>
      <w:r w:rsidRPr="009860D1">
        <w:rPr>
          <w:rStyle w:val="Zag11"/>
          <w:rFonts w:eastAsia="@Arial Unicode MS"/>
          <w:i w:val="0"/>
          <w:iCs w:val="0"/>
          <w:color w:val="auto"/>
          <w:lang w:val="ru-RU"/>
        </w:rPr>
        <w:t xml:space="preserve">; </w:t>
      </w:r>
      <w:r w:rsidRPr="009860D1">
        <w:rPr>
          <w:rStyle w:val="Zag11"/>
          <w:rFonts w:eastAsia="@Arial Unicode MS"/>
          <w:color w:val="auto"/>
          <w:lang w:val="ru-RU"/>
        </w:rPr>
        <w:t>сочинения</w:t>
      </w:r>
      <w:r w:rsidRPr="009860D1">
        <w:rPr>
          <w:rStyle w:val="Zag11"/>
          <w:rFonts w:eastAsia="@Arial Unicode MS"/>
          <w:color w:val="auto"/>
          <w:lang w:val="ru-RU"/>
        </w:rPr>
        <w:noBreakHyphen/>
        <w:t>повествования</w:t>
      </w:r>
      <w:r w:rsidRPr="009860D1">
        <w:rPr>
          <w:rStyle w:val="Zag11"/>
          <w:rFonts w:eastAsia="@Arial Unicode MS"/>
          <w:i w:val="0"/>
          <w:iCs w:val="0"/>
          <w:color w:val="auto"/>
          <w:lang w:val="ru-RU"/>
        </w:rPr>
        <w:t xml:space="preserve">, </w:t>
      </w:r>
      <w:r w:rsidRPr="009860D1">
        <w:rPr>
          <w:rStyle w:val="Zag11"/>
          <w:rFonts w:eastAsia="@Arial Unicode MS"/>
          <w:color w:val="auto"/>
          <w:lang w:val="ru-RU"/>
        </w:rPr>
        <w:t>сочинения</w:t>
      </w:r>
      <w:r w:rsidRPr="009860D1">
        <w:rPr>
          <w:rStyle w:val="Zag11"/>
          <w:rFonts w:eastAsia="@Arial Unicode MS"/>
          <w:color w:val="auto"/>
          <w:lang w:val="ru-RU"/>
        </w:rPr>
        <w:noBreakHyphen/>
        <w:t>описания</w:t>
      </w:r>
      <w:r w:rsidRPr="009860D1">
        <w:rPr>
          <w:rStyle w:val="Zag11"/>
          <w:rFonts w:eastAsia="@Arial Unicode MS"/>
          <w:i w:val="0"/>
          <w:iCs w:val="0"/>
          <w:color w:val="auto"/>
          <w:lang w:val="ru-RU"/>
        </w:rPr>
        <w:t xml:space="preserve">, </w:t>
      </w:r>
      <w:r w:rsidRPr="009860D1">
        <w:rPr>
          <w:rStyle w:val="Zag11"/>
          <w:rFonts w:eastAsia="@Arial Unicode MS"/>
          <w:color w:val="auto"/>
          <w:lang w:val="ru-RU"/>
        </w:rPr>
        <w:t>сочинения</w:t>
      </w:r>
      <w:r w:rsidRPr="009860D1">
        <w:rPr>
          <w:rStyle w:val="Zag11"/>
          <w:rFonts w:eastAsia="@Arial Unicode MS"/>
          <w:color w:val="auto"/>
          <w:lang w:val="ru-RU"/>
        </w:rPr>
        <w:noBreakHyphen/>
        <w:t>рассуждения</w:t>
      </w:r>
      <w:r w:rsidRPr="009860D1">
        <w:rPr>
          <w:rStyle w:val="Zag11"/>
          <w:rFonts w:eastAsia="@Arial Unicode MS"/>
          <w:i w:val="0"/>
          <w:iCs w:val="0"/>
          <w:color w:val="auto"/>
          <w:lang w:val="ru-RU"/>
        </w:rPr>
        <w:t>.</w:t>
      </w:r>
    </w:p>
    <w:p w:rsidR="0063236B" w:rsidRPr="009860D1" w:rsidRDefault="0063236B" w:rsidP="00DC616C">
      <w:pPr>
        <w:pStyle w:val="afb"/>
        <w:spacing w:after="0" w:line="240" w:lineRule="auto"/>
        <w:outlineLvl w:val="1"/>
        <w:rPr>
          <w:rFonts w:ascii="Times New Roman" w:hAnsi="Times New Roman"/>
          <w:color w:val="auto"/>
          <w:szCs w:val="24"/>
        </w:rPr>
      </w:pPr>
      <w:bookmarkStart w:id="1" w:name="_Toc418108324"/>
      <w:bookmarkStart w:id="2" w:name="_Toc288410682"/>
      <w:bookmarkStart w:id="3" w:name="_Toc288410553"/>
      <w:bookmarkStart w:id="4" w:name="_Toc288394086"/>
    </w:p>
    <w:p w:rsidR="000C0061" w:rsidRPr="009860D1" w:rsidRDefault="0063236B" w:rsidP="000C0061">
      <w:pPr>
        <w:pStyle w:val="Zag3"/>
        <w:tabs>
          <w:tab w:val="left" w:leader="dot" w:pos="624"/>
        </w:tabs>
        <w:spacing w:after="0" w:line="240" w:lineRule="auto"/>
        <w:jc w:val="both"/>
        <w:rPr>
          <w:b/>
          <w:bCs/>
          <w:i w:val="0"/>
          <w:color w:val="auto"/>
          <w:lang w:val="ru-RU"/>
        </w:rPr>
      </w:pPr>
      <w:r w:rsidRPr="009860D1">
        <w:rPr>
          <w:b/>
          <w:i w:val="0"/>
          <w:color w:val="auto"/>
          <w:lang w:val="ru-RU"/>
        </w:rPr>
        <w:t>2.2.2Литературное чтение</w:t>
      </w:r>
      <w:bookmarkEnd w:id="1"/>
      <w:bookmarkEnd w:id="2"/>
      <w:bookmarkEnd w:id="3"/>
      <w:bookmarkEnd w:id="4"/>
      <w:r w:rsidR="000C0061" w:rsidRPr="009860D1">
        <w:rPr>
          <w:b/>
          <w:i w:val="0"/>
          <w:color w:val="auto"/>
          <w:lang w:val="ru-RU"/>
        </w:rPr>
        <w:t>. Л</w:t>
      </w:r>
      <w:r w:rsidR="000C0061" w:rsidRPr="009860D1">
        <w:rPr>
          <w:b/>
          <w:bCs/>
          <w:i w:val="0"/>
          <w:color w:val="auto"/>
          <w:lang w:val="ru-RU"/>
        </w:rPr>
        <w:t>итературное чтение на родном языке</w:t>
      </w:r>
    </w:p>
    <w:p w:rsidR="0063236B" w:rsidRPr="009860D1" w:rsidRDefault="0063236B" w:rsidP="00DC616C">
      <w:pPr>
        <w:pStyle w:val="afb"/>
        <w:spacing w:after="0" w:line="240" w:lineRule="auto"/>
        <w:outlineLvl w:val="1"/>
        <w:rPr>
          <w:rFonts w:ascii="Times New Roman" w:hAnsi="Times New Roman"/>
          <w:b/>
          <w:color w:val="auto"/>
          <w:szCs w:val="24"/>
        </w:rPr>
      </w:pPr>
    </w:p>
    <w:p w:rsidR="0063236B" w:rsidRPr="009860D1" w:rsidRDefault="0063236B" w:rsidP="00DC616C">
      <w:pPr>
        <w:pStyle w:val="afb"/>
        <w:spacing w:after="0" w:line="240" w:lineRule="auto"/>
        <w:ind w:firstLine="708"/>
        <w:jc w:val="both"/>
        <w:outlineLvl w:val="1"/>
        <w:rPr>
          <w:rStyle w:val="Zag11"/>
          <w:rFonts w:ascii="Times New Roman" w:eastAsia="@Arial Unicode MS" w:hAnsi="Times New Roman"/>
          <w:color w:val="auto"/>
          <w:szCs w:val="24"/>
        </w:rPr>
      </w:pPr>
      <w:r w:rsidRPr="009860D1">
        <w:rPr>
          <w:rStyle w:val="Zag11"/>
          <w:rFonts w:ascii="Times New Roman" w:eastAsia="@Arial Unicode MS" w:hAnsi="Times New Roman"/>
          <w:color w:val="auto"/>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3236B" w:rsidRPr="009860D1" w:rsidRDefault="0063236B" w:rsidP="00DC616C">
      <w:pPr>
        <w:tabs>
          <w:tab w:val="left" w:leader="dot" w:pos="624"/>
        </w:tabs>
        <w:spacing w:after="0" w:line="240" w:lineRule="auto"/>
        <w:ind w:firstLine="709"/>
        <w:rPr>
          <w:rStyle w:val="Zag11"/>
          <w:rFonts w:ascii="Times New Roman" w:eastAsia="@Arial Unicode MS" w:hAnsi="Times New Roman"/>
          <w:bCs/>
          <w:iCs/>
          <w:color w:val="auto"/>
          <w:sz w:val="24"/>
          <w:szCs w:val="24"/>
        </w:rPr>
      </w:pPr>
      <w:r w:rsidRPr="009860D1">
        <w:rPr>
          <w:rStyle w:val="Zag11"/>
          <w:rFonts w:ascii="Times New Roman" w:eastAsia="@Arial Unicode MS" w:hAnsi="Times New Roman"/>
          <w:b/>
          <w:bCs/>
          <w:iCs/>
          <w:color w:val="auto"/>
          <w:sz w:val="24"/>
          <w:szCs w:val="24"/>
        </w:rPr>
        <w:t>Виды речевой и читательской деятельности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Аудирование (слушание)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9860D1">
        <w:rPr>
          <w:rStyle w:val="Zag11"/>
          <w:rFonts w:ascii="Times New Roman" w:eastAsia="@Arial Unicode MS" w:hAnsi="Times New Roman"/>
          <w:color w:val="auto"/>
          <w:sz w:val="24"/>
          <w:szCs w:val="24"/>
        </w:rPr>
        <w:noBreakHyphen/>
        <w:t>познавательному и художественному произведению.</w:t>
      </w:r>
    </w:p>
    <w:p w:rsidR="0063236B" w:rsidRPr="009860D1" w:rsidRDefault="0063236B" w:rsidP="00DC616C">
      <w:pPr>
        <w:tabs>
          <w:tab w:val="left" w:leader="dot" w:pos="624"/>
        </w:tabs>
        <w:spacing w:after="0" w:line="240" w:lineRule="auto"/>
        <w:ind w:firstLine="709"/>
        <w:rPr>
          <w:rStyle w:val="Zag11"/>
          <w:rFonts w:ascii="Times New Roman" w:eastAsia="@Arial Unicode MS" w:hAnsi="Times New Roman"/>
          <w:b/>
          <w:bCs/>
          <w:iCs/>
          <w:color w:val="auto"/>
          <w:sz w:val="24"/>
          <w:szCs w:val="24"/>
        </w:rPr>
      </w:pPr>
      <w:r w:rsidRPr="009860D1">
        <w:rPr>
          <w:rStyle w:val="Zag11"/>
          <w:rFonts w:ascii="Times New Roman" w:eastAsia="@Arial Unicode MS" w:hAnsi="Times New Roman"/>
          <w:b/>
          <w:bCs/>
          <w:iCs/>
          <w:color w:val="auto"/>
          <w:sz w:val="24"/>
          <w:szCs w:val="24"/>
        </w:rPr>
        <w:t>Чтение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b/>
          <w:bCs/>
          <w:color w:val="auto"/>
          <w:sz w:val="24"/>
          <w:szCs w:val="24"/>
        </w:rPr>
        <w:t>Чтение вслух.</w:t>
      </w:r>
      <w:r w:rsidRPr="009860D1">
        <w:rPr>
          <w:rStyle w:val="Zag11"/>
          <w:rFonts w:ascii="Times New Roman" w:eastAsia="@Arial Unicode MS" w:hAnsi="Times New Roman"/>
          <w:color w:val="auto"/>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9860D1">
        <w:rPr>
          <w:rStyle w:val="Zag11"/>
          <w:rFonts w:ascii="Times New Roman" w:eastAsia="@Arial Unicode MS" w:hAnsi="Times New Roman"/>
          <w:color w:val="auto"/>
          <w:sz w:val="24"/>
          <w:szCs w:val="24"/>
        </w:rPr>
        <w:t>читающего</w:t>
      </w:r>
      <w:proofErr w:type="gramEnd"/>
      <w:r w:rsidRPr="009860D1">
        <w:rPr>
          <w:rStyle w:val="Zag11"/>
          <w:rFonts w:ascii="Times New Roman" w:eastAsia="@Arial Unicode MS" w:hAnsi="Times New Roman"/>
          <w:color w:val="auto"/>
          <w:sz w:val="24"/>
          <w:szCs w:val="24"/>
        </w:rPr>
        <w:t xml:space="preserve"> темп беглости, позволяющий ему осознать текст. Соблюдение орфоэпических и интонационных норм чтения</w:t>
      </w:r>
      <w:proofErr w:type="gramStart"/>
      <w:r w:rsidRPr="009860D1">
        <w:rPr>
          <w:rStyle w:val="Zag11"/>
          <w:rFonts w:ascii="Times New Roman" w:eastAsia="@Arial Unicode MS" w:hAnsi="Times New Roman"/>
          <w:color w:val="auto"/>
          <w:sz w:val="24"/>
          <w:szCs w:val="24"/>
        </w:rPr>
        <w:t>.</w:t>
      </w:r>
      <w:proofErr w:type="gramEnd"/>
      <w:r w:rsidRPr="009860D1">
        <w:rPr>
          <w:rStyle w:val="Zag11"/>
          <w:rFonts w:ascii="Times New Roman" w:eastAsia="@Arial Unicode MS" w:hAnsi="Times New Roman"/>
          <w:color w:val="auto"/>
          <w:sz w:val="24"/>
          <w:szCs w:val="24"/>
        </w:rPr>
        <w:t xml:space="preserve"> </w:t>
      </w:r>
      <w:proofErr w:type="gramStart"/>
      <w:r w:rsidRPr="009860D1">
        <w:rPr>
          <w:rStyle w:val="Zag11"/>
          <w:rFonts w:ascii="Times New Roman" w:eastAsia="@Arial Unicode MS" w:hAnsi="Times New Roman"/>
          <w:color w:val="auto"/>
          <w:sz w:val="24"/>
          <w:szCs w:val="24"/>
        </w:rPr>
        <w:t>ч</w:t>
      </w:r>
      <w:proofErr w:type="gramEnd"/>
      <w:r w:rsidRPr="009860D1">
        <w:rPr>
          <w:rStyle w:val="Zag11"/>
          <w:rFonts w:ascii="Times New Roman" w:eastAsia="@Arial Unicode MS" w:hAnsi="Times New Roman"/>
          <w:color w:val="auto"/>
          <w:sz w:val="24"/>
          <w:szCs w:val="24"/>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b/>
          <w:bCs/>
          <w:color w:val="auto"/>
          <w:sz w:val="24"/>
          <w:szCs w:val="24"/>
        </w:rPr>
        <w:t>Чтение про себя.</w:t>
      </w:r>
      <w:r w:rsidRPr="009860D1">
        <w:rPr>
          <w:rStyle w:val="Zag11"/>
          <w:rFonts w:ascii="Times New Roman" w:eastAsia="@Arial Unicode MS" w:hAnsi="Times New Roman"/>
          <w:color w:val="auto"/>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Работа с разными видами текста.</w:t>
      </w:r>
      <w:r w:rsidRPr="009860D1">
        <w:rPr>
          <w:rStyle w:val="Zag11"/>
          <w:rFonts w:ascii="Times New Roman" w:eastAsia="@Arial Unicode MS" w:hAnsi="Times New Roman"/>
          <w:color w:val="auto"/>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lastRenderedPageBreak/>
        <w:t>Практическое освоение умения отличать текст от набора предложений. Прогнозирование содержания книги по ее названию и оформлению.</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Библиографическая культура.</w:t>
      </w:r>
      <w:r w:rsidRPr="009860D1">
        <w:rPr>
          <w:rStyle w:val="Zag11"/>
          <w:rFonts w:ascii="Times New Roman" w:eastAsia="@Arial Unicode MS" w:hAnsi="Times New Roman"/>
          <w:color w:val="auto"/>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proofErr w:type="gramStart"/>
      <w:r w:rsidRPr="009860D1">
        <w:rPr>
          <w:rStyle w:val="Zag11"/>
          <w:rFonts w:ascii="Times New Roman" w:eastAsia="@Arial Unicode MS" w:hAnsi="Times New Roman"/>
          <w:color w:val="auto"/>
          <w:sz w:val="24"/>
          <w:szCs w:val="24"/>
        </w:rPr>
        <w:t>Типы книг (изданий): книга</w:t>
      </w:r>
      <w:r w:rsidRPr="009860D1">
        <w:rPr>
          <w:rStyle w:val="Zag11"/>
          <w:rFonts w:ascii="Times New Roman" w:eastAsia="@Arial Unicode MS" w:hAnsi="Times New Roman"/>
          <w:color w:val="auto"/>
          <w:sz w:val="24"/>
          <w:szCs w:val="24"/>
        </w:rPr>
        <w:noBreakHyphen/>
        <w:t>произведение, книга</w:t>
      </w:r>
      <w:r w:rsidRPr="009860D1">
        <w:rPr>
          <w:rStyle w:val="Zag11"/>
          <w:rFonts w:ascii="Times New Roman" w:eastAsia="@Arial Unicode MS" w:hAnsi="Times New Roman"/>
          <w:color w:val="auto"/>
          <w:sz w:val="24"/>
          <w:szCs w:val="24"/>
        </w:rPr>
        <w:noBreakHyphen/>
        <w:t>сборник, собрание сочинений, периодическая печать, справочные издания (справочники, словари, энциклопедии).</w:t>
      </w:r>
      <w:proofErr w:type="gramEnd"/>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Работа с текстом художественного произведения.</w:t>
      </w:r>
      <w:r w:rsidRPr="009860D1">
        <w:rPr>
          <w:rStyle w:val="Zag11"/>
          <w:rFonts w:ascii="Times New Roman" w:eastAsia="@Arial Unicode MS" w:hAnsi="Times New Roman"/>
          <w:color w:val="auto"/>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Характеристика героя произведения. </w:t>
      </w:r>
      <w:proofErr w:type="gramStart"/>
      <w:r w:rsidRPr="009860D1">
        <w:rPr>
          <w:rStyle w:val="Zag11"/>
          <w:rFonts w:ascii="Times New Roman" w:eastAsia="@Arial Unicode MS" w:hAnsi="Times New Roman"/>
          <w:color w:val="auto"/>
          <w:sz w:val="24"/>
          <w:szCs w:val="24"/>
        </w:rPr>
        <w:t>Портрет, характер героя, выраженные через поступки и речь.</w:t>
      </w:r>
      <w:proofErr w:type="gramEnd"/>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Освоение разных видов пересказа художественного текста: </w:t>
      </w:r>
      <w:proofErr w:type="gramStart"/>
      <w:r w:rsidRPr="009860D1">
        <w:rPr>
          <w:rStyle w:val="Zag11"/>
          <w:rFonts w:ascii="Times New Roman" w:eastAsia="@Arial Unicode MS" w:hAnsi="Times New Roman"/>
          <w:color w:val="auto"/>
          <w:sz w:val="24"/>
          <w:szCs w:val="24"/>
        </w:rPr>
        <w:t>подробный</w:t>
      </w:r>
      <w:proofErr w:type="gramEnd"/>
      <w:r w:rsidRPr="009860D1">
        <w:rPr>
          <w:rStyle w:val="Zag11"/>
          <w:rFonts w:ascii="Times New Roman" w:eastAsia="@Arial Unicode MS" w:hAnsi="Times New Roman"/>
          <w:color w:val="auto"/>
          <w:sz w:val="24"/>
          <w:szCs w:val="24"/>
        </w:rPr>
        <w:t>, выборочный и краткий (передача основных мыслей).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color w:val="auto"/>
          <w:sz w:val="24"/>
          <w:szCs w:val="24"/>
        </w:rPr>
      </w:pPr>
      <w:r w:rsidRPr="009860D1">
        <w:rPr>
          <w:rStyle w:val="Zag11"/>
          <w:rFonts w:ascii="Times New Roman" w:eastAsia="@Arial Unicode MS" w:hAnsi="Times New Roman"/>
          <w:color w:val="auto"/>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w:t>
      </w:r>
      <w:r w:rsidRPr="009860D1">
        <w:rPr>
          <w:rStyle w:val="Zag11"/>
          <w:rFonts w:ascii="Times New Roman" w:eastAsia="@Arial Unicode MS" w:hAnsi="Times New Roman"/>
          <w:color w:val="auto"/>
          <w:sz w:val="24"/>
          <w:szCs w:val="24"/>
        </w:rPr>
        <w:lastRenderedPageBreak/>
        <w:t>разных произведений по общности ситуаций, эмоциональной окраске, характеру поступков героев.</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b/>
          <w:bCs/>
          <w:color w:val="auto"/>
          <w:sz w:val="24"/>
          <w:szCs w:val="24"/>
        </w:rPr>
        <w:t xml:space="preserve">Работа с учебными, научно-популярными и другими текстами. </w:t>
      </w:r>
      <w:r w:rsidRPr="009860D1">
        <w:rPr>
          <w:rStyle w:val="Zag11"/>
          <w:rFonts w:ascii="Times New Roman" w:eastAsia="@Arial Unicode MS" w:hAnsi="Times New Roman"/>
          <w:color w:val="auto"/>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3236B" w:rsidRPr="009860D1" w:rsidRDefault="0063236B" w:rsidP="00DC616C">
      <w:pPr>
        <w:tabs>
          <w:tab w:val="left" w:leader="dot" w:pos="624"/>
        </w:tabs>
        <w:spacing w:after="0" w:line="240" w:lineRule="auto"/>
        <w:ind w:firstLine="709"/>
        <w:rPr>
          <w:rStyle w:val="Zag11"/>
          <w:rFonts w:ascii="Times New Roman" w:eastAsia="@Arial Unicode MS" w:hAnsi="Times New Roman"/>
          <w:b/>
          <w:bCs/>
          <w:iCs/>
          <w:color w:val="auto"/>
          <w:sz w:val="24"/>
          <w:szCs w:val="24"/>
        </w:rPr>
      </w:pPr>
      <w:r w:rsidRPr="009860D1">
        <w:rPr>
          <w:rStyle w:val="Zag11"/>
          <w:rFonts w:ascii="Times New Roman" w:eastAsia="@Arial Unicode MS" w:hAnsi="Times New Roman"/>
          <w:b/>
          <w:bCs/>
          <w:iCs/>
          <w:color w:val="auto"/>
          <w:sz w:val="24"/>
          <w:szCs w:val="24"/>
        </w:rPr>
        <w:t>Говорение (культура речевого общения)</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9860D1">
        <w:rPr>
          <w:rStyle w:val="Zag11"/>
          <w:rFonts w:ascii="Times New Roman" w:eastAsia="@Arial Unicode MS" w:hAnsi="Times New Roman"/>
          <w:color w:val="auto"/>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9860D1">
        <w:rPr>
          <w:rStyle w:val="Zag11"/>
          <w:rFonts w:ascii="Times New Roman" w:eastAsia="@Arial Unicode MS" w:hAnsi="Times New Roman"/>
          <w:color w:val="auto"/>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3236B" w:rsidRPr="009860D1" w:rsidRDefault="0063236B" w:rsidP="00DC616C">
      <w:pPr>
        <w:tabs>
          <w:tab w:val="left" w:leader="dot" w:pos="624"/>
        </w:tabs>
        <w:spacing w:after="0" w:line="240" w:lineRule="auto"/>
        <w:ind w:firstLine="709"/>
        <w:rPr>
          <w:rStyle w:val="Zag11"/>
          <w:rFonts w:ascii="Times New Roman" w:eastAsia="@Arial Unicode MS" w:hAnsi="Times New Roman"/>
          <w:b/>
          <w:bCs/>
          <w:iCs/>
          <w:color w:val="auto"/>
          <w:sz w:val="24"/>
          <w:szCs w:val="24"/>
        </w:rPr>
      </w:pPr>
      <w:r w:rsidRPr="009860D1">
        <w:rPr>
          <w:rStyle w:val="Zag11"/>
          <w:rFonts w:ascii="Times New Roman" w:eastAsia="@Arial Unicode MS" w:hAnsi="Times New Roman"/>
          <w:b/>
          <w:bCs/>
          <w:iCs/>
          <w:color w:val="auto"/>
          <w:sz w:val="24"/>
          <w:szCs w:val="24"/>
        </w:rPr>
        <w:t>Письмо (культура письменной речи)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proofErr w:type="gramStart"/>
      <w:r w:rsidRPr="009860D1">
        <w:rPr>
          <w:rStyle w:val="Zag11"/>
          <w:rFonts w:ascii="Times New Roman" w:eastAsia="@Arial Unicode MS" w:hAnsi="Times New Roman"/>
          <w:color w:val="auto"/>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63236B" w:rsidRPr="009860D1" w:rsidRDefault="0063236B" w:rsidP="00DC616C">
      <w:pPr>
        <w:tabs>
          <w:tab w:val="left" w:leader="dot" w:pos="624"/>
        </w:tabs>
        <w:spacing w:after="0" w:line="240" w:lineRule="auto"/>
        <w:ind w:firstLine="709"/>
        <w:rPr>
          <w:rStyle w:val="Zag11"/>
          <w:rFonts w:ascii="Times New Roman" w:eastAsia="@Arial Unicode MS" w:hAnsi="Times New Roman"/>
          <w:b/>
          <w:bCs/>
          <w:iCs/>
          <w:color w:val="auto"/>
          <w:sz w:val="24"/>
          <w:szCs w:val="24"/>
        </w:rPr>
      </w:pPr>
      <w:r w:rsidRPr="009860D1">
        <w:rPr>
          <w:rStyle w:val="Zag11"/>
          <w:rFonts w:ascii="Times New Roman" w:eastAsia="@Arial Unicode MS" w:hAnsi="Times New Roman"/>
          <w:b/>
          <w:bCs/>
          <w:iCs/>
          <w:color w:val="auto"/>
          <w:sz w:val="24"/>
          <w:szCs w:val="24"/>
        </w:rPr>
        <w:t>Круг детского чтения</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proofErr w:type="gramStart"/>
      <w:r w:rsidRPr="009860D1">
        <w:rPr>
          <w:rStyle w:val="Zag11"/>
          <w:rFonts w:ascii="Times New Roman" w:eastAsia="@Arial Unicode MS" w:hAnsi="Times New Roman"/>
          <w:color w:val="auto"/>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63236B" w:rsidRPr="009860D1" w:rsidRDefault="0063236B" w:rsidP="00DC616C">
      <w:pPr>
        <w:tabs>
          <w:tab w:val="left" w:leader="dot" w:pos="624"/>
        </w:tabs>
        <w:spacing w:after="0" w:line="240" w:lineRule="auto"/>
        <w:ind w:firstLine="709"/>
        <w:rPr>
          <w:rStyle w:val="Zag11"/>
          <w:rFonts w:ascii="Times New Roman" w:eastAsia="@Arial Unicode MS" w:hAnsi="Times New Roman"/>
          <w:b/>
          <w:bCs/>
          <w:iCs/>
          <w:color w:val="auto"/>
          <w:sz w:val="24"/>
          <w:szCs w:val="24"/>
        </w:rPr>
      </w:pPr>
      <w:r w:rsidRPr="009860D1">
        <w:rPr>
          <w:rStyle w:val="Zag11"/>
          <w:rFonts w:ascii="Times New Roman" w:eastAsia="@Arial Unicode MS" w:hAnsi="Times New Roman"/>
          <w:b/>
          <w:bCs/>
          <w:iCs/>
          <w:color w:val="auto"/>
          <w:sz w:val="24"/>
          <w:szCs w:val="24"/>
        </w:rPr>
        <w:lastRenderedPageBreak/>
        <w:t>Литературоведческая пропедевтика (практическое освоение)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proofErr w:type="gramStart"/>
      <w:r w:rsidRPr="009860D1">
        <w:rPr>
          <w:rStyle w:val="Zag11"/>
          <w:rFonts w:ascii="Times New Roman" w:eastAsia="@Arial Unicode MS" w:hAnsi="Times New Roman"/>
          <w:color w:val="auto"/>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proofErr w:type="gramStart"/>
      <w:r w:rsidRPr="009860D1">
        <w:rPr>
          <w:rStyle w:val="Zag11"/>
          <w:rFonts w:ascii="Times New Roman" w:eastAsia="@Arial Unicode MS" w:hAnsi="Times New Roman"/>
          <w:color w:val="auto"/>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proofErr w:type="gramStart"/>
      <w:r w:rsidRPr="009860D1">
        <w:rPr>
          <w:rStyle w:val="Zag11"/>
          <w:rFonts w:ascii="Times New Roman" w:eastAsia="@Arial Unicode MS" w:hAnsi="Times New Roman"/>
          <w:color w:val="auto"/>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Прозаическая и стихотворная речь: узнавание, различение, выделение особенностей стихотворного произведения (ритм, рифма).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Фольклор и авторские художественные произведения (различение).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Рассказ, стихотворение, басня – общее представление о жанре, особенностях построения и выразительных средствах.</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b/>
          <w:bCs/>
          <w:iCs/>
          <w:color w:val="auto"/>
          <w:sz w:val="24"/>
          <w:szCs w:val="24"/>
        </w:rPr>
      </w:pPr>
      <w:r w:rsidRPr="009860D1">
        <w:rPr>
          <w:rStyle w:val="Zag11"/>
          <w:rFonts w:ascii="Times New Roman" w:eastAsia="@Arial Unicode MS" w:hAnsi="Times New Roman"/>
          <w:b/>
          <w:bCs/>
          <w:iCs/>
          <w:color w:val="auto"/>
          <w:sz w:val="24"/>
          <w:szCs w:val="24"/>
        </w:rPr>
        <w:t>Творческая деятельность обучающихся (на основе литературных произведений)</w:t>
      </w:r>
    </w:p>
    <w:p w:rsidR="0063236B" w:rsidRPr="009860D1" w:rsidRDefault="0063236B" w:rsidP="00DC616C">
      <w:pPr>
        <w:pStyle w:val="Zag3"/>
        <w:tabs>
          <w:tab w:val="left" w:leader="dot" w:pos="624"/>
        </w:tabs>
        <w:spacing w:after="0" w:line="240" w:lineRule="auto"/>
        <w:ind w:firstLine="709"/>
        <w:jc w:val="both"/>
        <w:rPr>
          <w:rStyle w:val="Zag11"/>
          <w:rFonts w:eastAsia="@Arial Unicode MS"/>
          <w:i w:val="0"/>
          <w:iCs w:val="0"/>
          <w:color w:val="auto"/>
          <w:lang w:val="ru-RU"/>
        </w:rPr>
      </w:pPr>
      <w:r w:rsidRPr="009860D1">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860D1">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9860D1">
        <w:rPr>
          <w:rStyle w:val="Zag11"/>
          <w:rFonts w:eastAsia="@Arial Unicode MS"/>
          <w:i w:val="0"/>
          <w:iCs w:val="0"/>
          <w:color w:val="auto"/>
          <w:lang w:val="ru-RU"/>
        </w:rPr>
        <w:t>.</w:t>
      </w:r>
    </w:p>
    <w:p w:rsidR="0063236B" w:rsidRPr="009860D1" w:rsidRDefault="0063236B" w:rsidP="000C0061">
      <w:pPr>
        <w:pStyle w:val="Zag3"/>
        <w:tabs>
          <w:tab w:val="left" w:leader="dot" w:pos="624"/>
        </w:tabs>
        <w:spacing w:after="0" w:line="240" w:lineRule="auto"/>
        <w:jc w:val="both"/>
        <w:rPr>
          <w:b/>
          <w:color w:val="auto"/>
          <w:lang w:val="ru-RU"/>
        </w:rPr>
      </w:pPr>
      <w:r w:rsidRPr="009860D1">
        <w:rPr>
          <w:b/>
          <w:bCs/>
          <w:i w:val="0"/>
          <w:color w:val="auto"/>
          <w:lang w:val="ru-RU"/>
        </w:rPr>
        <w:t xml:space="preserve">2.2.3. </w:t>
      </w:r>
      <w:bookmarkStart w:id="5" w:name="_Toc418108325"/>
      <w:bookmarkStart w:id="6" w:name="_Toc288410683"/>
      <w:bookmarkStart w:id="7" w:name="_Toc288410554"/>
      <w:bookmarkStart w:id="8" w:name="_Toc288394087"/>
      <w:r w:rsidR="000C0061" w:rsidRPr="009860D1">
        <w:rPr>
          <w:b/>
          <w:bCs/>
          <w:i w:val="0"/>
          <w:color w:val="auto"/>
          <w:lang w:val="ru-RU"/>
        </w:rPr>
        <w:t>Ин</w:t>
      </w:r>
      <w:r w:rsidRPr="009860D1">
        <w:rPr>
          <w:b/>
          <w:i w:val="0"/>
          <w:color w:val="auto"/>
          <w:lang w:val="ru-RU"/>
        </w:rPr>
        <w:t>остранный язык</w:t>
      </w:r>
      <w:bookmarkEnd w:id="5"/>
      <w:bookmarkEnd w:id="6"/>
      <w:bookmarkEnd w:id="7"/>
      <w:bookmarkEnd w:id="8"/>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Предметное содержание речи</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Знакомство. </w:t>
      </w:r>
      <w:r w:rsidRPr="009860D1">
        <w:rPr>
          <w:rFonts w:ascii="Times New Roman" w:hAnsi="Times New Roman" w:cs="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Я и моя семья. </w:t>
      </w:r>
      <w:r w:rsidRPr="009860D1">
        <w:rPr>
          <w:rFonts w:ascii="Times New Roman" w:hAnsi="Times New Roman" w:cs="Times New Roman"/>
          <w:color w:val="auto"/>
          <w:sz w:val="24"/>
          <w:szCs w:val="24"/>
        </w:rPr>
        <w:t>Члены семьи, их имена, возраст, внешность, черты характера, увлечения/хобби. Мой день (распо</w:t>
      </w:r>
      <w:r w:rsidRPr="009860D1">
        <w:rPr>
          <w:rFonts w:ascii="Times New Roman" w:hAnsi="Times New Roman" w:cs="Times New Roman"/>
          <w:color w:val="auto"/>
          <w:spacing w:val="2"/>
          <w:sz w:val="24"/>
          <w:szCs w:val="24"/>
        </w:rPr>
        <w:t xml:space="preserve">рядок дня, </w:t>
      </w:r>
      <w:r w:rsidRPr="009860D1">
        <w:rPr>
          <w:rFonts w:ascii="Times New Roman" w:hAnsi="Times New Roman" w:cs="Times New Roman"/>
          <w:iCs/>
          <w:color w:val="auto"/>
          <w:spacing w:val="2"/>
          <w:sz w:val="24"/>
          <w:szCs w:val="24"/>
        </w:rPr>
        <w:t>домашние обязанности</w:t>
      </w:r>
      <w:r w:rsidRPr="009860D1">
        <w:rPr>
          <w:rFonts w:ascii="Times New Roman" w:hAnsi="Times New Roman" w:cs="Times New Roman"/>
          <w:color w:val="auto"/>
          <w:spacing w:val="2"/>
          <w:sz w:val="24"/>
          <w:szCs w:val="24"/>
        </w:rPr>
        <w:t>)</w:t>
      </w:r>
      <w:r w:rsidRPr="009860D1">
        <w:rPr>
          <w:rFonts w:ascii="Times New Roman" w:hAnsi="Times New Roman" w:cs="Times New Roman"/>
          <w:iCs/>
          <w:color w:val="auto"/>
          <w:spacing w:val="2"/>
          <w:sz w:val="24"/>
          <w:szCs w:val="24"/>
        </w:rPr>
        <w:t xml:space="preserve">. </w:t>
      </w:r>
      <w:r w:rsidRPr="009860D1">
        <w:rPr>
          <w:rFonts w:ascii="Times New Roman" w:hAnsi="Times New Roman" w:cs="Times New Roman"/>
          <w:color w:val="auto"/>
          <w:spacing w:val="2"/>
          <w:sz w:val="24"/>
          <w:szCs w:val="24"/>
        </w:rPr>
        <w:t xml:space="preserve">Покупки в магазине: одежда, </w:t>
      </w:r>
      <w:r w:rsidRPr="009860D1">
        <w:rPr>
          <w:rFonts w:ascii="Times New Roman" w:hAnsi="Times New Roman" w:cs="Times New Roman"/>
          <w:iCs/>
          <w:color w:val="auto"/>
          <w:spacing w:val="2"/>
          <w:sz w:val="24"/>
          <w:szCs w:val="24"/>
        </w:rPr>
        <w:t xml:space="preserve">обувь, </w:t>
      </w:r>
      <w:r w:rsidRPr="009860D1">
        <w:rPr>
          <w:rFonts w:ascii="Times New Roman" w:hAnsi="Times New Roman" w:cs="Times New Roman"/>
          <w:color w:val="auto"/>
          <w:spacing w:val="2"/>
          <w:sz w:val="24"/>
          <w:szCs w:val="24"/>
        </w:rPr>
        <w:t xml:space="preserve">основные продукты питания. Любимая еда. </w:t>
      </w:r>
      <w:r w:rsidRPr="009860D1">
        <w:rPr>
          <w:rFonts w:ascii="Times New Roman" w:hAnsi="Times New Roman" w:cs="Times New Roman"/>
          <w:color w:val="auto"/>
          <w:sz w:val="24"/>
          <w:szCs w:val="24"/>
        </w:rPr>
        <w:t>Семейные праздники: день рождения, Новый год/Рождество. Подарки.</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pacing w:val="2"/>
          <w:sz w:val="24"/>
          <w:szCs w:val="24"/>
        </w:rPr>
        <w:t xml:space="preserve">Мир моих увлечений. </w:t>
      </w:r>
      <w:r w:rsidRPr="009860D1">
        <w:rPr>
          <w:rFonts w:ascii="Times New Roman" w:hAnsi="Times New Roman" w:cs="Times New Roman"/>
          <w:color w:val="auto"/>
          <w:spacing w:val="2"/>
          <w:sz w:val="24"/>
          <w:szCs w:val="24"/>
        </w:rPr>
        <w:t xml:space="preserve">Мои любимые занятия. Виды </w:t>
      </w:r>
      <w:r w:rsidRPr="009860D1">
        <w:rPr>
          <w:rFonts w:ascii="Times New Roman" w:hAnsi="Times New Roman" w:cs="Times New Roman"/>
          <w:color w:val="auto"/>
          <w:sz w:val="24"/>
          <w:szCs w:val="24"/>
        </w:rPr>
        <w:t xml:space="preserve">спорта и спортивные игры. </w:t>
      </w:r>
      <w:r w:rsidRPr="009860D1">
        <w:rPr>
          <w:rFonts w:ascii="Times New Roman" w:hAnsi="Times New Roman" w:cs="Times New Roman"/>
          <w:iCs/>
          <w:color w:val="auto"/>
          <w:sz w:val="24"/>
          <w:szCs w:val="24"/>
        </w:rPr>
        <w:t xml:space="preserve">Мои любимые сказки. </w:t>
      </w:r>
      <w:r w:rsidRPr="009860D1">
        <w:rPr>
          <w:rFonts w:ascii="Times New Roman" w:hAnsi="Times New Roman" w:cs="Times New Roman"/>
          <w:color w:val="auto"/>
          <w:sz w:val="24"/>
          <w:szCs w:val="24"/>
        </w:rPr>
        <w:t xml:space="preserve">Выходной день </w:t>
      </w:r>
      <w:r w:rsidRPr="009860D1">
        <w:rPr>
          <w:rFonts w:ascii="Times New Roman" w:hAnsi="Times New Roman" w:cs="Times New Roman"/>
          <w:iCs/>
          <w:color w:val="auto"/>
          <w:sz w:val="24"/>
          <w:szCs w:val="24"/>
        </w:rPr>
        <w:t xml:space="preserve">(в зоопарке, цирке), </w:t>
      </w:r>
      <w:r w:rsidRPr="009860D1">
        <w:rPr>
          <w:rFonts w:ascii="Times New Roman" w:hAnsi="Times New Roman" w:cs="Times New Roman"/>
          <w:color w:val="auto"/>
          <w:sz w:val="24"/>
          <w:szCs w:val="24"/>
        </w:rPr>
        <w:t>каникулы.</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Я и мои друзья. </w:t>
      </w:r>
      <w:r w:rsidRPr="009860D1">
        <w:rPr>
          <w:rFonts w:ascii="Times New Roman" w:hAnsi="Times New Roman" w:cs="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9860D1">
        <w:rPr>
          <w:rFonts w:ascii="Times New Roman" w:hAnsi="Times New Roman" w:cs="Times New Roman"/>
          <w:color w:val="auto"/>
          <w:sz w:val="24"/>
          <w:szCs w:val="24"/>
        </w:rPr>
        <w:t>Любимое домашнее животное: имя, возраст, цвет, размер, характер, что умеет делать.</w:t>
      </w:r>
      <w:proofErr w:type="gramEnd"/>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pacing w:val="2"/>
          <w:sz w:val="24"/>
          <w:szCs w:val="24"/>
        </w:rPr>
        <w:t xml:space="preserve">Моя школа. </w:t>
      </w:r>
      <w:r w:rsidRPr="009860D1">
        <w:rPr>
          <w:rFonts w:ascii="Times New Roman" w:hAnsi="Times New Roman" w:cs="Times New Roman"/>
          <w:color w:val="auto"/>
          <w:spacing w:val="2"/>
          <w:sz w:val="24"/>
          <w:szCs w:val="24"/>
        </w:rPr>
        <w:t xml:space="preserve">Классная комната, учебные предметы, </w:t>
      </w:r>
      <w:r w:rsidRPr="009860D1">
        <w:rPr>
          <w:rFonts w:ascii="Times New Roman" w:hAnsi="Times New Roman" w:cs="Times New Roman"/>
          <w:color w:val="auto"/>
          <w:sz w:val="24"/>
          <w:szCs w:val="24"/>
        </w:rPr>
        <w:t>школьные принадлежности. Учебные занятия на уроках.</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Мир вокруг меня. </w:t>
      </w:r>
      <w:r w:rsidRPr="009860D1">
        <w:rPr>
          <w:rFonts w:ascii="Times New Roman" w:hAnsi="Times New Roman" w:cs="Times New Roman"/>
          <w:color w:val="auto"/>
          <w:sz w:val="24"/>
          <w:szCs w:val="24"/>
        </w:rPr>
        <w:t xml:space="preserve">Мой дом/квартира/комната: названия комнат, их размер, предметы мебели и интерьера. Природа. </w:t>
      </w:r>
      <w:r w:rsidRPr="009860D1">
        <w:rPr>
          <w:rFonts w:ascii="Times New Roman" w:hAnsi="Times New Roman" w:cs="Times New Roman"/>
          <w:iCs/>
          <w:color w:val="auto"/>
          <w:sz w:val="24"/>
          <w:szCs w:val="24"/>
        </w:rPr>
        <w:t xml:space="preserve">Дикие и домашние животные. </w:t>
      </w:r>
      <w:r w:rsidRPr="009860D1">
        <w:rPr>
          <w:rFonts w:ascii="Times New Roman" w:hAnsi="Times New Roman" w:cs="Times New Roman"/>
          <w:color w:val="auto"/>
          <w:sz w:val="24"/>
          <w:szCs w:val="24"/>
        </w:rPr>
        <w:t>Любимое время года. Погода.</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pacing w:val="2"/>
          <w:sz w:val="24"/>
          <w:szCs w:val="24"/>
        </w:rPr>
        <w:t xml:space="preserve">Страна/страны изучаемого языка и родная страна. </w:t>
      </w:r>
      <w:r w:rsidRPr="009860D1">
        <w:rPr>
          <w:rFonts w:ascii="Times New Roman" w:hAnsi="Times New Roman" w:cs="Times New Roman"/>
          <w:color w:val="auto"/>
          <w:sz w:val="24"/>
          <w:szCs w:val="24"/>
        </w:rPr>
        <w:t xml:space="preserve">Общие сведения: название, столица. Литературные персонажи популярных книг моих сверстников (имена героев </w:t>
      </w:r>
      <w:r w:rsidRPr="009860D1">
        <w:rPr>
          <w:rFonts w:ascii="Times New Roman" w:hAnsi="Times New Roman" w:cs="Times New Roman"/>
          <w:color w:val="auto"/>
          <w:sz w:val="24"/>
          <w:szCs w:val="24"/>
        </w:rPr>
        <w:lastRenderedPageBreak/>
        <w:t>книг, черты характера).</w:t>
      </w:r>
      <w:r w:rsidRPr="009860D1">
        <w:rPr>
          <w:rFonts w:ascii="Times New Roman" w:hAnsi="Times New Roman" w:cs="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9860D1">
        <w:rPr>
          <w:rFonts w:ascii="Times New Roman" w:hAnsi="Times New Roman" w:cs="Times New Roman"/>
          <w:color w:val="auto"/>
          <w:sz w:val="24"/>
          <w:szCs w:val="24"/>
        </w:rPr>
        <w:t xml:space="preserve"> время совместной игры, в магазине).</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Коммуникативные умения по видам речевой деятельности</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b/>
          <w:bCs/>
          <w:color w:val="auto"/>
          <w:sz w:val="24"/>
          <w:szCs w:val="24"/>
        </w:rPr>
        <w:t>В русле говорения</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iCs/>
          <w:color w:val="auto"/>
          <w:sz w:val="24"/>
          <w:szCs w:val="24"/>
        </w:rPr>
        <w:t>Диалогическая форма</w:t>
      </w:r>
      <w:r w:rsidRPr="009860D1">
        <w:rPr>
          <w:rFonts w:ascii="Times New Roman" w:hAnsi="Times New Roman" w:cs="Times New Roman"/>
          <w:iCs/>
          <w:color w:val="auto"/>
          <w:sz w:val="24"/>
          <w:szCs w:val="24"/>
        </w:rPr>
        <w:t> </w:t>
      </w:r>
      <w:r w:rsidRPr="009860D1">
        <w:rPr>
          <w:rFonts w:ascii="Times New Roman" w:hAnsi="Times New Roman" w:cs="Times New Roman"/>
          <w:iCs/>
          <w:color w:val="auto"/>
          <w:sz w:val="24"/>
          <w:szCs w:val="24"/>
        </w:rPr>
        <w:t>1.</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Уметь вести:</w:t>
      </w:r>
    </w:p>
    <w:p w:rsidR="0063236B" w:rsidRPr="009860D1" w:rsidRDefault="0063236B" w:rsidP="00DC616C">
      <w:pPr>
        <w:pStyle w:val="21"/>
        <w:spacing w:line="240" w:lineRule="auto"/>
        <w:rPr>
          <w:sz w:val="24"/>
        </w:rPr>
      </w:pPr>
      <w:r w:rsidRPr="009860D1">
        <w:rPr>
          <w:sz w:val="24"/>
        </w:rPr>
        <w:t>этикетные диалоги в типичных ситуациях бытового, учебно</w:t>
      </w:r>
      <w:r w:rsidRPr="009860D1">
        <w:rPr>
          <w:sz w:val="24"/>
        </w:rPr>
        <w:softHyphen/>
        <w:t>трудового и межкультурного общения, в том числе при помощи средств телекоммуникации;</w:t>
      </w:r>
    </w:p>
    <w:p w:rsidR="0063236B" w:rsidRPr="009860D1" w:rsidRDefault="0063236B" w:rsidP="00DC616C">
      <w:pPr>
        <w:pStyle w:val="21"/>
        <w:spacing w:line="240" w:lineRule="auto"/>
        <w:rPr>
          <w:sz w:val="24"/>
        </w:rPr>
      </w:pPr>
      <w:r w:rsidRPr="009860D1">
        <w:rPr>
          <w:sz w:val="24"/>
        </w:rPr>
        <w:t>диалог</w:t>
      </w:r>
      <w:r w:rsidRPr="009860D1">
        <w:rPr>
          <w:sz w:val="24"/>
        </w:rPr>
        <w:softHyphen/>
        <w:t>расспрос (запрос информации и ответ на него);</w:t>
      </w:r>
    </w:p>
    <w:p w:rsidR="0063236B" w:rsidRPr="009860D1" w:rsidRDefault="0063236B" w:rsidP="00DC616C">
      <w:pPr>
        <w:pStyle w:val="21"/>
        <w:spacing w:line="240" w:lineRule="auto"/>
        <w:rPr>
          <w:iCs/>
          <w:sz w:val="24"/>
        </w:rPr>
      </w:pPr>
      <w:r w:rsidRPr="009860D1">
        <w:rPr>
          <w:sz w:val="24"/>
        </w:rPr>
        <w:t>диалог — побуждение к действию.</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iCs/>
          <w:color w:val="auto"/>
          <w:sz w:val="24"/>
          <w:szCs w:val="24"/>
        </w:rPr>
        <w:t>Монологическая форма</w:t>
      </w:r>
      <w:r w:rsidRPr="009860D1">
        <w:rPr>
          <w:rFonts w:ascii="Times New Roman" w:hAnsi="Times New Roman" w:cs="Times New Roman"/>
          <w:iCs/>
          <w:color w:val="auto"/>
          <w:sz w:val="24"/>
          <w:szCs w:val="24"/>
        </w:rPr>
        <w:t> </w:t>
      </w:r>
      <w:r w:rsidRPr="009860D1">
        <w:rPr>
          <w:rFonts w:ascii="Times New Roman" w:hAnsi="Times New Roman" w:cs="Times New Roman"/>
          <w:iCs/>
          <w:color w:val="auto"/>
          <w:sz w:val="24"/>
          <w:szCs w:val="24"/>
        </w:rPr>
        <w:t>2.</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 xml:space="preserve">Уметь пользоваться основными коммуникативными типами речи: описание, рассказ, </w:t>
      </w:r>
      <w:r w:rsidRPr="009860D1">
        <w:rPr>
          <w:rFonts w:ascii="Times New Roman" w:hAnsi="Times New Roman" w:cs="Times New Roman"/>
          <w:iCs/>
          <w:color w:val="auto"/>
          <w:spacing w:val="2"/>
          <w:sz w:val="24"/>
          <w:szCs w:val="24"/>
        </w:rPr>
        <w:t>характеристика (персона</w:t>
      </w:r>
      <w:r w:rsidRPr="009860D1">
        <w:rPr>
          <w:rFonts w:ascii="Times New Roman" w:hAnsi="Times New Roman" w:cs="Times New Roman"/>
          <w:iCs/>
          <w:color w:val="auto"/>
          <w:sz w:val="24"/>
          <w:szCs w:val="24"/>
        </w:rPr>
        <w:t>жей).</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В русле аудирования</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Воспринимать на слух и понимать:</w:t>
      </w:r>
    </w:p>
    <w:p w:rsidR="0063236B" w:rsidRPr="009860D1" w:rsidRDefault="0063236B" w:rsidP="00DC616C">
      <w:pPr>
        <w:pStyle w:val="21"/>
        <w:spacing w:line="240" w:lineRule="auto"/>
        <w:rPr>
          <w:sz w:val="24"/>
        </w:rPr>
      </w:pPr>
      <w:r w:rsidRPr="009860D1">
        <w:rPr>
          <w:sz w:val="24"/>
        </w:rPr>
        <w:t xml:space="preserve">речь учителя и одноклассников в процессе общения на уроке и вербально/невербально реагировать на </w:t>
      </w:r>
      <w:proofErr w:type="gramStart"/>
      <w:r w:rsidRPr="009860D1">
        <w:rPr>
          <w:sz w:val="24"/>
        </w:rPr>
        <w:t>услышанное</w:t>
      </w:r>
      <w:proofErr w:type="gramEnd"/>
      <w:r w:rsidRPr="009860D1">
        <w:rPr>
          <w:sz w:val="24"/>
        </w:rPr>
        <w:t>;</w:t>
      </w:r>
    </w:p>
    <w:p w:rsidR="0063236B" w:rsidRPr="009860D1" w:rsidRDefault="0063236B" w:rsidP="00DC616C">
      <w:pPr>
        <w:pStyle w:val="21"/>
        <w:spacing w:line="240" w:lineRule="auto"/>
        <w:rPr>
          <w:sz w:val="24"/>
        </w:rPr>
      </w:pPr>
      <w:r w:rsidRPr="009860D1">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В русле чтения</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Читать:</w:t>
      </w:r>
    </w:p>
    <w:p w:rsidR="0063236B" w:rsidRPr="009860D1" w:rsidRDefault="0063236B" w:rsidP="00DC616C">
      <w:pPr>
        <w:pStyle w:val="21"/>
        <w:spacing w:line="240" w:lineRule="auto"/>
        <w:rPr>
          <w:sz w:val="24"/>
        </w:rPr>
      </w:pPr>
      <w:r w:rsidRPr="009860D1">
        <w:rPr>
          <w:sz w:val="24"/>
        </w:rPr>
        <w:t>вслух небольшие тексты, построенные на изученном языковом материале;</w:t>
      </w:r>
    </w:p>
    <w:p w:rsidR="0063236B" w:rsidRPr="009860D1" w:rsidRDefault="0063236B" w:rsidP="00DC616C">
      <w:pPr>
        <w:pStyle w:val="21"/>
        <w:spacing w:line="240" w:lineRule="auto"/>
        <w:rPr>
          <w:sz w:val="24"/>
        </w:rPr>
      </w:pPr>
      <w:r w:rsidRPr="009860D1">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д.)</w:t>
      </w:r>
      <w:proofErr w:type="gramStart"/>
      <w:r w:rsidRPr="009860D1">
        <w:rPr>
          <w:sz w:val="24"/>
        </w:rPr>
        <w:t>.</w:t>
      </w:r>
      <w:proofErr w:type="gramEnd"/>
      <w:r w:rsidRPr="009860D1">
        <w:rPr>
          <w:sz w:val="24"/>
        </w:rPr>
        <w:t> </w:t>
      </w:r>
      <w:proofErr w:type="gramStart"/>
      <w:r w:rsidRPr="009860D1">
        <w:rPr>
          <w:sz w:val="24"/>
        </w:rPr>
        <w:t>т</w:t>
      </w:r>
      <w:proofErr w:type="gramEnd"/>
      <w:r w:rsidRPr="009860D1">
        <w:rPr>
          <w:sz w:val="24"/>
        </w:rPr>
        <w:t>.</w:t>
      </w:r>
      <w:r w:rsidRPr="009860D1">
        <w:rPr>
          <w:sz w:val="24"/>
        </w:rPr>
        <w:t> </w:t>
      </w:r>
      <w:r w:rsidRPr="009860D1">
        <w:rPr>
          <w:sz w:val="24"/>
        </w:rPr>
        <w:t>происходит действие 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В русле письма</w:t>
      </w:r>
    </w:p>
    <w:p w:rsidR="0063236B" w:rsidRPr="009860D1" w:rsidRDefault="0063236B" w:rsidP="00DC616C">
      <w:pPr>
        <w:pStyle w:val="21"/>
        <w:spacing w:line="240" w:lineRule="auto"/>
        <w:rPr>
          <w:sz w:val="24"/>
        </w:rPr>
      </w:pPr>
      <w:r w:rsidRPr="009860D1">
        <w:rPr>
          <w:sz w:val="24"/>
        </w:rPr>
        <w:t>Владеть:</w:t>
      </w:r>
    </w:p>
    <w:p w:rsidR="0063236B" w:rsidRPr="009860D1" w:rsidRDefault="0063236B" w:rsidP="00DC616C">
      <w:pPr>
        <w:pStyle w:val="21"/>
        <w:spacing w:line="240" w:lineRule="auto"/>
        <w:rPr>
          <w:sz w:val="24"/>
        </w:rPr>
      </w:pPr>
      <w:r w:rsidRPr="009860D1">
        <w:rPr>
          <w:sz w:val="24"/>
        </w:rPr>
        <w:t>умением выписывать из текста слова, словосочетания и предложения;</w:t>
      </w:r>
    </w:p>
    <w:p w:rsidR="0063236B" w:rsidRPr="009860D1" w:rsidRDefault="0063236B" w:rsidP="00DC616C">
      <w:pPr>
        <w:pStyle w:val="21"/>
        <w:spacing w:line="240" w:lineRule="auto"/>
        <w:rPr>
          <w:sz w:val="24"/>
        </w:rPr>
      </w:pPr>
      <w:r w:rsidRPr="009860D1">
        <w:rPr>
          <w:sz w:val="24"/>
        </w:rPr>
        <w:t>основами письменной речи: писать по образцу поздравление с праздником, короткое личное письмо.</w:t>
      </w:r>
    </w:p>
    <w:p w:rsidR="0063236B" w:rsidRPr="009860D1" w:rsidRDefault="0063236B" w:rsidP="00DC616C">
      <w:pPr>
        <w:pStyle w:val="af8"/>
        <w:spacing w:before="0" w:after="0" w:line="240" w:lineRule="auto"/>
        <w:ind w:firstLine="454"/>
        <w:jc w:val="both"/>
        <w:rPr>
          <w:rFonts w:ascii="Times New Roman" w:hAnsi="Times New Roman" w:cs="Times New Roman"/>
          <w:i w:val="0"/>
          <w:color w:val="auto"/>
          <w:sz w:val="24"/>
          <w:szCs w:val="24"/>
        </w:rPr>
      </w:pPr>
      <w:r w:rsidRPr="009860D1">
        <w:rPr>
          <w:rFonts w:ascii="Times New Roman" w:hAnsi="Times New Roman" w:cs="Times New Roman"/>
          <w:i w:val="0"/>
          <w:color w:val="auto"/>
          <w:sz w:val="24"/>
          <w:szCs w:val="24"/>
        </w:rPr>
        <w:t>Языковые средства и навыки пользования ими</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iCs/>
          <w:color w:val="auto"/>
          <w:sz w:val="24"/>
          <w:szCs w:val="24"/>
        </w:rPr>
        <w:t>Английский язык</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Графика, каллиграфия, орфография. </w:t>
      </w:r>
      <w:r w:rsidRPr="009860D1">
        <w:rPr>
          <w:rFonts w:ascii="Times New Roman" w:hAnsi="Times New Roman" w:cs="Times New Roman"/>
          <w:color w:val="auto"/>
          <w:sz w:val="24"/>
          <w:szCs w:val="24"/>
        </w:rPr>
        <w:t>Все буквы английского алфавита. Основные буквосочетания. Звуко</w:t>
      </w:r>
      <w:r w:rsidRPr="009860D1">
        <w:rPr>
          <w:rFonts w:ascii="Times New Roman" w:hAnsi="Times New Roman" w:cs="Times New Roman"/>
          <w:color w:val="auto"/>
          <w:sz w:val="24"/>
          <w:szCs w:val="24"/>
        </w:rPr>
        <w:softHyphen/>
        <w:t xml:space="preserve">буквенные </w:t>
      </w:r>
      <w:r w:rsidRPr="009860D1">
        <w:rPr>
          <w:rFonts w:ascii="Times New Roman" w:hAnsi="Times New Roman" w:cs="Times New Roman"/>
          <w:color w:val="auto"/>
          <w:spacing w:val="2"/>
          <w:sz w:val="24"/>
          <w:szCs w:val="24"/>
        </w:rPr>
        <w:t xml:space="preserve">соответствия. Знаки транскрипции. Апостроф. Основные </w:t>
      </w:r>
      <w:r w:rsidRPr="009860D1">
        <w:rPr>
          <w:rFonts w:ascii="Times New Roman" w:hAnsi="Times New Roman" w:cs="Times New Roman"/>
          <w:color w:val="auto"/>
          <w:sz w:val="24"/>
          <w:szCs w:val="24"/>
        </w:rPr>
        <w:t>правила чтения и орфографии. Написание наиболее употребительных слов, вошедших в активный словарь.</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Фонетическая сторона речи. </w:t>
      </w:r>
      <w:r w:rsidRPr="009860D1">
        <w:rPr>
          <w:rFonts w:ascii="Times New Roman" w:hAnsi="Times New Roman" w:cs="Times New Roman"/>
          <w:color w:val="auto"/>
          <w:sz w:val="24"/>
          <w:szCs w:val="24"/>
        </w:rPr>
        <w:t>Адекватное произношение и различение на слух всех звуков и звукосочетаний англий</w:t>
      </w:r>
      <w:r w:rsidRPr="009860D1">
        <w:rPr>
          <w:rFonts w:ascii="Times New Roman" w:hAnsi="Times New Roman" w:cs="Times New Roman"/>
          <w:color w:val="auto"/>
          <w:spacing w:val="2"/>
          <w:sz w:val="24"/>
          <w:szCs w:val="24"/>
        </w:rPr>
        <w:t xml:space="preserve">ского языка. Соблюдение норм произношения: долгота и </w:t>
      </w:r>
      <w:r w:rsidRPr="009860D1">
        <w:rPr>
          <w:rFonts w:ascii="Times New Roman" w:hAnsi="Times New Roman" w:cs="Times New Roman"/>
          <w:color w:val="auto"/>
          <w:sz w:val="24"/>
          <w:szCs w:val="24"/>
        </w:rPr>
        <w:t xml:space="preserve">краткость гласных, отсутствие оглушения звонких согласных </w:t>
      </w:r>
      <w:r w:rsidRPr="009860D1">
        <w:rPr>
          <w:rFonts w:ascii="Times New Roman" w:hAnsi="Times New Roman" w:cs="Times New Roman"/>
          <w:color w:val="auto"/>
          <w:spacing w:val="2"/>
          <w:sz w:val="24"/>
          <w:szCs w:val="24"/>
        </w:rPr>
        <w:t xml:space="preserve">в конце слога или слова, отсутствие смягчения согласных перед гласными. Дифтонги. </w:t>
      </w:r>
      <w:r w:rsidRPr="009860D1">
        <w:rPr>
          <w:rFonts w:ascii="Times New Roman" w:hAnsi="Times New Roman" w:cs="Times New Roman"/>
          <w:iCs/>
          <w:color w:val="auto"/>
          <w:spacing w:val="2"/>
          <w:sz w:val="24"/>
          <w:szCs w:val="24"/>
        </w:rPr>
        <w:t xml:space="preserve">Связующее «r» (there is/there are). </w:t>
      </w:r>
      <w:r w:rsidRPr="009860D1">
        <w:rPr>
          <w:rFonts w:ascii="Times New Roman" w:hAnsi="Times New Roman" w:cs="Times New Roman"/>
          <w:color w:val="auto"/>
          <w:spacing w:val="2"/>
          <w:sz w:val="24"/>
          <w:szCs w:val="24"/>
        </w:rPr>
        <w:t>Ударение в слове, фразе.</w:t>
      </w:r>
      <w:r w:rsidRPr="009860D1">
        <w:rPr>
          <w:rFonts w:ascii="Times New Roman" w:hAnsi="Times New Roman" w:cs="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9860D1">
        <w:rPr>
          <w:rFonts w:ascii="Times New Roman" w:hAnsi="Times New Roman" w:cs="Times New Roman"/>
          <w:color w:val="auto"/>
          <w:spacing w:val="2"/>
          <w:sz w:val="24"/>
          <w:szCs w:val="24"/>
        </w:rPr>
        <w:t xml:space="preserve"> Ритмико</w:t>
      </w:r>
      <w:r w:rsidRPr="009860D1">
        <w:rPr>
          <w:rFonts w:ascii="Times New Roman" w:hAnsi="Times New Roman" w:cs="Times New Roman"/>
          <w:color w:val="auto"/>
          <w:spacing w:val="2"/>
          <w:sz w:val="24"/>
          <w:szCs w:val="24"/>
        </w:rPr>
        <w:softHyphen/>
        <w:t>интонационные особенности повествовательного, побудительного</w:t>
      </w:r>
      <w:r w:rsidRPr="009860D1">
        <w:rPr>
          <w:rFonts w:ascii="Times New Roman" w:hAnsi="Times New Roman" w:cs="Times New Roman"/>
          <w:color w:val="auto"/>
          <w:sz w:val="24"/>
          <w:szCs w:val="24"/>
        </w:rPr>
        <w:t xml:space="preserve"> и вопросительного (общий и специальный вопрос) предложе</w:t>
      </w:r>
      <w:r w:rsidRPr="009860D1">
        <w:rPr>
          <w:rFonts w:ascii="Times New Roman" w:hAnsi="Times New Roman" w:cs="Times New Roman"/>
          <w:color w:val="auto"/>
          <w:spacing w:val="2"/>
          <w:sz w:val="24"/>
          <w:szCs w:val="24"/>
        </w:rPr>
        <w:t xml:space="preserve">ний. </w:t>
      </w:r>
      <w:r w:rsidRPr="009860D1">
        <w:rPr>
          <w:rFonts w:ascii="Times New Roman" w:hAnsi="Times New Roman" w:cs="Times New Roman"/>
          <w:iCs/>
          <w:color w:val="auto"/>
          <w:spacing w:val="2"/>
          <w:sz w:val="24"/>
          <w:szCs w:val="24"/>
        </w:rPr>
        <w:t xml:space="preserve">Интонация перечисления. Чтение по транскрипции </w:t>
      </w:r>
      <w:r w:rsidRPr="009860D1">
        <w:rPr>
          <w:rFonts w:ascii="Times New Roman" w:hAnsi="Times New Roman" w:cs="Times New Roman"/>
          <w:iCs/>
          <w:color w:val="auto"/>
          <w:sz w:val="24"/>
          <w:szCs w:val="24"/>
        </w:rPr>
        <w:t>изученных слов.</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pacing w:val="-2"/>
          <w:sz w:val="24"/>
          <w:szCs w:val="24"/>
        </w:rPr>
        <w:t xml:space="preserve">Лексическая сторона речи. </w:t>
      </w:r>
      <w:r w:rsidRPr="009860D1">
        <w:rPr>
          <w:rFonts w:ascii="Times New Roman" w:hAnsi="Times New Roman" w:cs="Times New Roman"/>
          <w:color w:val="auto"/>
          <w:spacing w:val="-2"/>
          <w:sz w:val="24"/>
          <w:szCs w:val="24"/>
        </w:rPr>
        <w:t>Лексические единицы, обслу</w:t>
      </w:r>
      <w:r w:rsidRPr="009860D1">
        <w:rPr>
          <w:rFonts w:ascii="Times New Roman" w:hAnsi="Times New Roman" w:cs="Times New Roman"/>
          <w:color w:val="auto"/>
          <w:sz w:val="24"/>
          <w:szCs w:val="24"/>
        </w:rPr>
        <w:t xml:space="preserve">живающие ситуации общения, в пределах тематики начальной школы, в объёме 500 лексических единиц для </w:t>
      </w:r>
      <w:r w:rsidRPr="009860D1">
        <w:rPr>
          <w:rFonts w:ascii="Times New Roman" w:hAnsi="Times New Roman" w:cs="Times New Roman"/>
          <w:color w:val="auto"/>
          <w:sz w:val="24"/>
          <w:szCs w:val="24"/>
        </w:rPr>
        <w:lastRenderedPageBreak/>
        <w:t xml:space="preserve">двустороннего (рецептивного и продуктивного) усвоения, простейшие </w:t>
      </w:r>
      <w:r w:rsidRPr="009860D1">
        <w:rPr>
          <w:rFonts w:ascii="Times New Roman" w:hAnsi="Times New Roman" w:cs="Times New Roman"/>
          <w:color w:val="auto"/>
          <w:spacing w:val="2"/>
          <w:sz w:val="24"/>
          <w:szCs w:val="24"/>
        </w:rPr>
        <w:t xml:space="preserve">устойчивые словосочетания, оценочная лексика и речевые </w:t>
      </w:r>
      <w:r w:rsidRPr="009860D1">
        <w:rPr>
          <w:rFonts w:ascii="Times New Roman" w:hAnsi="Times New Roman" w:cs="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9860D1">
        <w:rPr>
          <w:rFonts w:ascii="Times New Roman" w:hAnsi="Times New Roman" w:cs="Times New Roman"/>
          <w:color w:val="auto"/>
          <w:spacing w:val="2"/>
          <w:sz w:val="24"/>
          <w:szCs w:val="24"/>
        </w:rPr>
        <w:t xml:space="preserve">doctor, film). </w:t>
      </w:r>
      <w:r w:rsidRPr="009860D1">
        <w:rPr>
          <w:rFonts w:ascii="Times New Roman" w:hAnsi="Times New Roman" w:cs="Times New Roman"/>
          <w:iCs/>
          <w:color w:val="auto"/>
          <w:spacing w:val="2"/>
          <w:sz w:val="24"/>
          <w:szCs w:val="24"/>
        </w:rPr>
        <w:t xml:space="preserve">Начальное представление о способах словообразования: суффиксация (суффиксы </w:t>
      </w:r>
      <w:r w:rsidRPr="009860D1">
        <w:rPr>
          <w:rFonts w:ascii="Times New Roman" w:hAnsi="Times New Roman" w:cs="Times New Roman"/>
          <w:iCs/>
          <w:color w:val="auto"/>
          <w:spacing w:val="2"/>
          <w:sz w:val="24"/>
          <w:szCs w:val="24"/>
        </w:rPr>
        <w:softHyphen/>
        <w:t xml:space="preserve">er, </w:t>
      </w:r>
      <w:r w:rsidRPr="009860D1">
        <w:rPr>
          <w:rFonts w:ascii="Times New Roman" w:hAnsi="Times New Roman" w:cs="Times New Roman"/>
          <w:iCs/>
          <w:color w:val="auto"/>
          <w:spacing w:val="2"/>
          <w:sz w:val="24"/>
          <w:szCs w:val="24"/>
        </w:rPr>
        <w:softHyphen/>
        <w:t xml:space="preserve">or, </w:t>
      </w:r>
      <w:r w:rsidRPr="009860D1">
        <w:rPr>
          <w:rFonts w:ascii="Times New Roman" w:hAnsi="Times New Roman" w:cs="Times New Roman"/>
          <w:iCs/>
          <w:color w:val="auto"/>
          <w:spacing w:val="2"/>
          <w:sz w:val="24"/>
          <w:szCs w:val="24"/>
        </w:rPr>
        <w:softHyphen/>
        <w:t xml:space="preserve">tion, </w:t>
      </w:r>
      <w:r w:rsidRPr="009860D1">
        <w:rPr>
          <w:rFonts w:ascii="Times New Roman" w:hAnsi="Times New Roman" w:cs="Times New Roman"/>
          <w:iCs/>
          <w:color w:val="auto"/>
          <w:spacing w:val="2"/>
          <w:sz w:val="24"/>
          <w:szCs w:val="24"/>
        </w:rPr>
        <w:softHyphen/>
        <w:t xml:space="preserve">ist, </w:t>
      </w:r>
      <w:r w:rsidRPr="009860D1">
        <w:rPr>
          <w:rFonts w:ascii="Times New Roman" w:hAnsi="Times New Roman" w:cs="Times New Roman"/>
          <w:iCs/>
          <w:color w:val="auto"/>
          <w:sz w:val="24"/>
          <w:szCs w:val="24"/>
        </w:rPr>
        <w:softHyphen/>
        <w:t xml:space="preserve">ful, </w:t>
      </w:r>
      <w:r w:rsidRPr="009860D1">
        <w:rPr>
          <w:rFonts w:ascii="Times New Roman" w:hAnsi="Times New Roman" w:cs="Times New Roman"/>
          <w:iCs/>
          <w:color w:val="auto"/>
          <w:sz w:val="24"/>
          <w:szCs w:val="24"/>
        </w:rPr>
        <w:softHyphen/>
        <w:t xml:space="preserve">ly, </w:t>
      </w:r>
      <w:r w:rsidRPr="009860D1">
        <w:rPr>
          <w:rFonts w:ascii="Times New Roman" w:hAnsi="Times New Roman" w:cs="Times New Roman"/>
          <w:iCs/>
          <w:color w:val="auto"/>
          <w:sz w:val="24"/>
          <w:szCs w:val="24"/>
        </w:rPr>
        <w:softHyphen/>
        <w:t xml:space="preserve">teen, </w:t>
      </w:r>
      <w:r w:rsidRPr="009860D1">
        <w:rPr>
          <w:rFonts w:ascii="Times New Roman" w:hAnsi="Times New Roman" w:cs="Times New Roman"/>
          <w:iCs/>
          <w:color w:val="auto"/>
          <w:sz w:val="24"/>
          <w:szCs w:val="24"/>
        </w:rPr>
        <w:softHyphen/>
        <w:t xml:space="preserve">ty, </w:t>
      </w:r>
      <w:r w:rsidRPr="009860D1">
        <w:rPr>
          <w:rFonts w:ascii="Times New Roman" w:hAnsi="Times New Roman" w:cs="Times New Roman"/>
          <w:iCs/>
          <w:color w:val="auto"/>
          <w:sz w:val="24"/>
          <w:szCs w:val="24"/>
        </w:rPr>
        <w:softHyphen/>
        <w:t>th), словосложение (postcard), конверсия (play — to play).</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 xml:space="preserve">Грамматическая сторона речи. </w:t>
      </w:r>
      <w:r w:rsidRPr="009860D1">
        <w:rPr>
          <w:rFonts w:ascii="Times New Roman" w:hAnsi="Times New Roman" w:cs="Times New Roman"/>
          <w:color w:val="auto"/>
          <w:sz w:val="24"/>
          <w:szCs w:val="24"/>
        </w:rPr>
        <w:t xml:space="preserve">Основные коммуникативные типы предложений: </w:t>
      </w:r>
      <w:proofErr w:type="gramStart"/>
      <w:r w:rsidRPr="009860D1">
        <w:rPr>
          <w:rFonts w:ascii="Times New Roman" w:hAnsi="Times New Roman" w:cs="Times New Roman"/>
          <w:color w:val="auto"/>
          <w:sz w:val="24"/>
          <w:szCs w:val="24"/>
        </w:rPr>
        <w:t>повествовательное</w:t>
      </w:r>
      <w:proofErr w:type="gramEnd"/>
      <w:r w:rsidRPr="009860D1">
        <w:rPr>
          <w:rFonts w:ascii="Times New Roman" w:hAnsi="Times New Roman" w:cs="Times New Roman"/>
          <w:color w:val="auto"/>
          <w:sz w:val="24"/>
          <w:szCs w:val="24"/>
        </w:rPr>
        <w:t xml:space="preserve">, вопросительное, </w:t>
      </w:r>
      <w:r w:rsidRPr="009860D1">
        <w:rPr>
          <w:rFonts w:ascii="Times New Roman" w:hAnsi="Times New Roman" w:cs="Times New Roman"/>
          <w:color w:val="auto"/>
          <w:spacing w:val="2"/>
          <w:sz w:val="24"/>
          <w:szCs w:val="24"/>
        </w:rPr>
        <w:t xml:space="preserve">побудительное. Общий и специальный вопросы. Вопросительные слова: what, who, when, where, why, how. Порядок </w:t>
      </w:r>
      <w:r w:rsidRPr="009860D1">
        <w:rPr>
          <w:rFonts w:ascii="Times New Roman" w:hAnsi="Times New Roman" w:cs="Times New Roman"/>
          <w:color w:val="auto"/>
          <w:sz w:val="24"/>
          <w:szCs w:val="24"/>
        </w:rPr>
        <w:t xml:space="preserve">слов в предложении. Утвердительные и отрицательные предложения. </w:t>
      </w:r>
      <w:proofErr w:type="gramStart"/>
      <w:r w:rsidRPr="009860D1">
        <w:rPr>
          <w:rFonts w:ascii="Times New Roman" w:hAnsi="Times New Roman" w:cs="Times New Roman"/>
          <w:color w:val="auto"/>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9860D1">
        <w:rPr>
          <w:rFonts w:ascii="Times New Roman" w:hAnsi="Times New Roman" w:cs="Times New Roman"/>
          <w:color w:val="auto"/>
          <w:sz w:val="24"/>
          <w:szCs w:val="24"/>
        </w:rPr>
        <w:t xml:space="preserve"> </w:t>
      </w:r>
      <w:proofErr w:type="gramStart"/>
      <w:r w:rsidRPr="009860D1">
        <w:rPr>
          <w:rFonts w:ascii="Times New Roman" w:hAnsi="Times New Roman" w:cs="Times New Roman"/>
          <w:color w:val="auto"/>
          <w:sz w:val="24"/>
          <w:szCs w:val="24"/>
        </w:rPr>
        <w:t>She can skate well.) сказуемым.</w:t>
      </w:r>
      <w:proofErr w:type="gramEnd"/>
      <w:r w:rsidRPr="009860D1">
        <w:rPr>
          <w:rFonts w:ascii="Times New Roman" w:hAnsi="Times New Roman" w:cs="Times New Roman"/>
          <w:color w:val="auto"/>
          <w:sz w:val="24"/>
          <w:szCs w:val="24"/>
        </w:rPr>
        <w:t xml:space="preserve"> Побудительные предложения в утвердительной (Help me, please.) и отрицательной (Don’t be late!) формах. </w:t>
      </w:r>
      <w:proofErr w:type="gramStart"/>
      <w:r w:rsidRPr="009860D1">
        <w:rPr>
          <w:rFonts w:ascii="Times New Roman" w:hAnsi="Times New Roman" w:cs="Times New Roman"/>
          <w:iCs/>
          <w:color w:val="auto"/>
          <w:sz w:val="24"/>
          <w:szCs w:val="24"/>
        </w:rPr>
        <w:t>Безличные предложения в настоящем времени (It is cold.</w:t>
      </w:r>
      <w:proofErr w:type="gramEnd"/>
      <w:r w:rsidRPr="009860D1">
        <w:rPr>
          <w:rFonts w:ascii="Times New Roman" w:hAnsi="Times New Roman" w:cs="Times New Roman"/>
          <w:iCs/>
          <w:color w:val="auto"/>
          <w:sz w:val="24"/>
          <w:szCs w:val="24"/>
        </w:rPr>
        <w:t xml:space="preserve"> </w:t>
      </w:r>
      <w:proofErr w:type="gramStart"/>
      <w:r w:rsidRPr="009860D1">
        <w:rPr>
          <w:rFonts w:ascii="Times New Roman" w:hAnsi="Times New Roman" w:cs="Times New Roman"/>
          <w:iCs/>
          <w:color w:val="auto"/>
          <w:sz w:val="24"/>
          <w:szCs w:val="24"/>
        </w:rPr>
        <w:t>It’s five o</w:t>
      </w:r>
      <w:r w:rsidRPr="009860D1">
        <w:rPr>
          <w:rFonts w:ascii="Times New Roman" w:hAnsi="Times New Roman" w:cs="Times New Roman"/>
          <w:color w:val="auto"/>
          <w:sz w:val="24"/>
          <w:szCs w:val="24"/>
        </w:rPr>
        <w:t>’</w:t>
      </w:r>
      <w:r w:rsidRPr="009860D1">
        <w:rPr>
          <w:rFonts w:ascii="Times New Roman" w:hAnsi="Times New Roman" w:cs="Times New Roman"/>
          <w:iCs/>
          <w:color w:val="auto"/>
          <w:sz w:val="24"/>
          <w:szCs w:val="24"/>
        </w:rPr>
        <w:t>clock.).</w:t>
      </w:r>
      <w:proofErr w:type="gramEnd"/>
      <w:r w:rsidRPr="009860D1">
        <w:rPr>
          <w:rFonts w:ascii="Times New Roman" w:hAnsi="Times New Roman" w:cs="Times New Roman"/>
          <w:color w:val="auto"/>
          <w:sz w:val="24"/>
          <w:szCs w:val="24"/>
        </w:rPr>
        <w:t xml:space="preserve"> Предложения с оборотом there is/there are. Простые распространённые предложения. Предложения </w:t>
      </w:r>
      <w:r w:rsidRPr="009860D1">
        <w:rPr>
          <w:rFonts w:ascii="Times New Roman" w:hAnsi="Times New Roman" w:cs="Times New Roman"/>
          <w:color w:val="auto"/>
          <w:spacing w:val="2"/>
          <w:sz w:val="24"/>
          <w:szCs w:val="24"/>
        </w:rPr>
        <w:t xml:space="preserve">с однородными членами. </w:t>
      </w:r>
      <w:r w:rsidRPr="009860D1">
        <w:rPr>
          <w:rFonts w:ascii="Times New Roman" w:hAnsi="Times New Roman" w:cs="Times New Roman"/>
          <w:iCs/>
          <w:color w:val="auto"/>
          <w:spacing w:val="2"/>
          <w:sz w:val="24"/>
          <w:szCs w:val="24"/>
        </w:rPr>
        <w:t xml:space="preserve">Сложносочинённые предложения </w:t>
      </w:r>
      <w:r w:rsidRPr="009860D1">
        <w:rPr>
          <w:rFonts w:ascii="Times New Roman" w:hAnsi="Times New Roman" w:cs="Times New Roman"/>
          <w:iCs/>
          <w:color w:val="auto"/>
          <w:sz w:val="24"/>
          <w:szCs w:val="24"/>
        </w:rPr>
        <w:t>с союзами and и but.Сложноподчинённые предложения с because.</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 xml:space="preserve">Правильные и неправильные глаголы в Present, Future, </w:t>
      </w:r>
      <w:r w:rsidRPr="009860D1">
        <w:rPr>
          <w:rFonts w:ascii="Times New Roman" w:hAnsi="Times New Roman" w:cs="Times New Roman"/>
          <w:color w:val="auto"/>
          <w:sz w:val="24"/>
          <w:szCs w:val="24"/>
        </w:rPr>
        <w:t>Past Simple (Indefinite). Неопределённая форма глагола. Гла</w:t>
      </w:r>
      <w:r w:rsidRPr="009860D1">
        <w:rPr>
          <w:rFonts w:ascii="Times New Roman" w:hAnsi="Times New Roman" w:cs="Times New Roman"/>
          <w:color w:val="auto"/>
          <w:spacing w:val="2"/>
          <w:sz w:val="24"/>
          <w:szCs w:val="24"/>
        </w:rPr>
        <w:t>гол</w:t>
      </w:r>
      <w:r w:rsidRPr="009860D1">
        <w:rPr>
          <w:rFonts w:ascii="Times New Roman" w:hAnsi="Times New Roman" w:cs="Times New Roman"/>
          <w:color w:val="auto"/>
          <w:spacing w:val="2"/>
          <w:sz w:val="24"/>
          <w:szCs w:val="24"/>
        </w:rPr>
        <w:softHyphen/>
        <w:t xml:space="preserve">связка </w:t>
      </w:r>
      <w:r w:rsidRPr="009860D1">
        <w:rPr>
          <w:rFonts w:ascii="Times New Roman" w:hAnsi="Times New Roman" w:cs="Times New Roman"/>
          <w:color w:val="auto"/>
          <w:spacing w:val="2"/>
          <w:sz w:val="24"/>
          <w:szCs w:val="24"/>
          <w:lang w:val="en-US"/>
        </w:rPr>
        <w:t>tobe</w:t>
      </w:r>
      <w:r w:rsidRPr="009860D1">
        <w:rPr>
          <w:rFonts w:ascii="Times New Roman" w:hAnsi="Times New Roman" w:cs="Times New Roman"/>
          <w:color w:val="auto"/>
          <w:spacing w:val="2"/>
          <w:sz w:val="24"/>
          <w:szCs w:val="24"/>
        </w:rPr>
        <w:t xml:space="preserve">. Модальные глаголы </w:t>
      </w:r>
      <w:r w:rsidRPr="009860D1">
        <w:rPr>
          <w:rFonts w:ascii="Times New Roman" w:hAnsi="Times New Roman" w:cs="Times New Roman"/>
          <w:color w:val="auto"/>
          <w:spacing w:val="2"/>
          <w:sz w:val="24"/>
          <w:szCs w:val="24"/>
          <w:lang w:val="en-US"/>
        </w:rPr>
        <w:t>can</w:t>
      </w:r>
      <w:r w:rsidRPr="009860D1">
        <w:rPr>
          <w:rFonts w:ascii="Times New Roman" w:hAnsi="Times New Roman" w:cs="Times New Roman"/>
          <w:color w:val="auto"/>
          <w:spacing w:val="2"/>
          <w:sz w:val="24"/>
          <w:szCs w:val="24"/>
        </w:rPr>
        <w:t xml:space="preserve">, </w:t>
      </w:r>
      <w:r w:rsidRPr="009860D1">
        <w:rPr>
          <w:rFonts w:ascii="Times New Roman" w:hAnsi="Times New Roman" w:cs="Times New Roman"/>
          <w:color w:val="auto"/>
          <w:spacing w:val="2"/>
          <w:sz w:val="24"/>
          <w:szCs w:val="24"/>
          <w:lang w:val="en-US"/>
        </w:rPr>
        <w:t>may</w:t>
      </w:r>
      <w:r w:rsidRPr="009860D1">
        <w:rPr>
          <w:rFonts w:ascii="Times New Roman" w:hAnsi="Times New Roman" w:cs="Times New Roman"/>
          <w:color w:val="auto"/>
          <w:spacing w:val="2"/>
          <w:sz w:val="24"/>
          <w:szCs w:val="24"/>
        </w:rPr>
        <w:t xml:space="preserve">, </w:t>
      </w:r>
      <w:r w:rsidRPr="009860D1">
        <w:rPr>
          <w:rFonts w:ascii="Times New Roman" w:hAnsi="Times New Roman" w:cs="Times New Roman"/>
          <w:color w:val="auto"/>
          <w:spacing w:val="2"/>
          <w:sz w:val="24"/>
          <w:szCs w:val="24"/>
          <w:lang w:val="en-US"/>
        </w:rPr>
        <w:t>must</w:t>
      </w:r>
      <w:r w:rsidRPr="009860D1">
        <w:rPr>
          <w:rFonts w:ascii="Times New Roman" w:hAnsi="Times New Roman" w:cs="Times New Roman"/>
          <w:color w:val="auto"/>
          <w:spacing w:val="2"/>
          <w:sz w:val="24"/>
          <w:szCs w:val="24"/>
        </w:rPr>
        <w:t xml:space="preserve">, </w:t>
      </w:r>
      <w:r w:rsidRPr="009860D1">
        <w:rPr>
          <w:rFonts w:ascii="Times New Roman" w:hAnsi="Times New Roman" w:cs="Times New Roman"/>
          <w:iCs/>
          <w:color w:val="auto"/>
          <w:spacing w:val="2"/>
          <w:sz w:val="24"/>
          <w:szCs w:val="24"/>
          <w:lang w:val="en-US"/>
        </w:rPr>
        <w:t>haveto</w:t>
      </w:r>
      <w:r w:rsidRPr="009860D1">
        <w:rPr>
          <w:rFonts w:ascii="Times New Roman" w:hAnsi="Times New Roman" w:cs="Times New Roman"/>
          <w:color w:val="auto"/>
          <w:spacing w:val="2"/>
          <w:sz w:val="24"/>
          <w:szCs w:val="24"/>
        </w:rPr>
        <w:t xml:space="preserve">. Глагольные конструкции I’d like to… Существительные в единственном и множественном числе (образованные по </w:t>
      </w:r>
      <w:r w:rsidRPr="009860D1">
        <w:rPr>
          <w:rFonts w:ascii="Times New Roman" w:hAnsi="Times New Roman" w:cs="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9860D1">
        <w:rPr>
          <w:rFonts w:ascii="Times New Roman" w:hAnsi="Times New Roman" w:cs="Times New Roman"/>
          <w:iCs/>
          <w:color w:val="auto"/>
          <w:sz w:val="24"/>
          <w:szCs w:val="24"/>
        </w:rPr>
        <w:t>неопределённые (some, any — некоторые случаи употребления).</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iCs/>
          <w:color w:val="auto"/>
          <w:spacing w:val="2"/>
          <w:sz w:val="24"/>
          <w:szCs w:val="24"/>
        </w:rPr>
        <w:t>Наречиявремени</w:t>
      </w:r>
      <w:r w:rsidRPr="009860D1">
        <w:rPr>
          <w:rFonts w:ascii="Times New Roman" w:hAnsi="Times New Roman" w:cs="Times New Roman"/>
          <w:iCs/>
          <w:color w:val="auto"/>
          <w:spacing w:val="2"/>
          <w:sz w:val="24"/>
          <w:szCs w:val="24"/>
          <w:lang w:val="en-US"/>
        </w:rPr>
        <w:t xml:space="preserve"> (yesterday, tomorrow, never, usually, </w:t>
      </w:r>
      <w:r w:rsidRPr="009860D1">
        <w:rPr>
          <w:rFonts w:ascii="Times New Roman" w:hAnsi="Times New Roman" w:cs="Times New Roman"/>
          <w:iCs/>
          <w:color w:val="auto"/>
          <w:sz w:val="24"/>
          <w:szCs w:val="24"/>
          <w:lang w:val="en-US"/>
        </w:rPr>
        <w:t xml:space="preserve">often, sometimes). </w:t>
      </w:r>
      <w:r w:rsidRPr="009860D1">
        <w:rPr>
          <w:rFonts w:ascii="Times New Roman" w:hAnsi="Times New Roman" w:cs="Times New Roman"/>
          <w:iCs/>
          <w:color w:val="auto"/>
          <w:sz w:val="24"/>
          <w:szCs w:val="24"/>
        </w:rPr>
        <w:t>Наречия степени (much, little, very).</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Количественные числительные (до 100), порядковые числительные (до 30).</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lang w:val="en-US"/>
        </w:rPr>
      </w:pPr>
      <w:r w:rsidRPr="009860D1">
        <w:rPr>
          <w:rFonts w:ascii="Times New Roman" w:hAnsi="Times New Roman" w:cs="Times New Roman"/>
          <w:color w:val="auto"/>
          <w:spacing w:val="2"/>
          <w:sz w:val="24"/>
          <w:szCs w:val="24"/>
        </w:rPr>
        <w:t>Наиболееупотребительныепредлоги</w:t>
      </w:r>
      <w:r w:rsidRPr="009860D1">
        <w:rPr>
          <w:rFonts w:ascii="Times New Roman" w:hAnsi="Times New Roman" w:cs="Times New Roman"/>
          <w:color w:val="auto"/>
          <w:spacing w:val="2"/>
          <w:sz w:val="24"/>
          <w:szCs w:val="24"/>
          <w:lang w:val="en-US"/>
        </w:rPr>
        <w:t xml:space="preserve">: in, on, at, into, to, </w:t>
      </w:r>
      <w:r w:rsidRPr="009860D1">
        <w:rPr>
          <w:rFonts w:ascii="Times New Roman" w:hAnsi="Times New Roman" w:cs="Times New Roman"/>
          <w:color w:val="auto"/>
          <w:sz w:val="24"/>
          <w:szCs w:val="24"/>
          <w:lang w:val="en-US"/>
        </w:rPr>
        <w:t>from, of, with.</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Обще учебные умения и универсальные учебные действия</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В процессе изучения курса «Иностранный язык» младшие школьники:</w:t>
      </w:r>
    </w:p>
    <w:p w:rsidR="0063236B" w:rsidRPr="009860D1" w:rsidRDefault="0063236B" w:rsidP="00DC616C">
      <w:pPr>
        <w:pStyle w:val="21"/>
        <w:spacing w:line="240" w:lineRule="auto"/>
        <w:rPr>
          <w:sz w:val="24"/>
        </w:rPr>
      </w:pPr>
      <w:r w:rsidRPr="009860D1">
        <w:rPr>
          <w:sz w:val="24"/>
        </w:rPr>
        <w:t xml:space="preserve">совершенствуют приёмы работы с текстом, опираясь на </w:t>
      </w:r>
      <w:r w:rsidRPr="009860D1">
        <w:rPr>
          <w:spacing w:val="2"/>
          <w:sz w:val="24"/>
        </w:rPr>
        <w:t>умения, приобретённые на уроках родного языка (прогно</w:t>
      </w:r>
      <w:r w:rsidRPr="009860D1">
        <w:rPr>
          <w:sz w:val="24"/>
        </w:rPr>
        <w:t xml:space="preserve">зировать содержание текста по заголовку, данным к тексту </w:t>
      </w:r>
      <w:r w:rsidRPr="009860D1">
        <w:rPr>
          <w:spacing w:val="2"/>
          <w:sz w:val="24"/>
        </w:rPr>
        <w:t xml:space="preserve">рисункам, списывать текст, выписывать отдельные слова и </w:t>
      </w:r>
      <w:r w:rsidRPr="009860D1">
        <w:rPr>
          <w:sz w:val="24"/>
        </w:rPr>
        <w:t>п.);</w:t>
      </w:r>
      <w:r w:rsidRPr="009860D1">
        <w:rPr>
          <w:sz w:val="24"/>
        </w:rPr>
        <w:t> </w:t>
      </w:r>
      <w:r w:rsidRPr="009860D1">
        <w:rPr>
          <w:sz w:val="24"/>
        </w:rPr>
        <w:t>т.</w:t>
      </w:r>
      <w:r w:rsidRPr="009860D1">
        <w:rPr>
          <w:sz w:val="24"/>
        </w:rPr>
        <w:t> </w:t>
      </w:r>
      <w:r w:rsidRPr="009860D1">
        <w:rPr>
          <w:sz w:val="24"/>
        </w:rPr>
        <w:t>предложения из текста и</w:t>
      </w:r>
    </w:p>
    <w:p w:rsidR="0063236B" w:rsidRPr="009860D1" w:rsidRDefault="0063236B" w:rsidP="00DC616C">
      <w:pPr>
        <w:pStyle w:val="21"/>
        <w:spacing w:line="240" w:lineRule="auto"/>
        <w:rPr>
          <w:sz w:val="24"/>
        </w:rPr>
      </w:pPr>
      <w:r w:rsidRPr="009860D1">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3236B" w:rsidRPr="009860D1" w:rsidRDefault="0063236B" w:rsidP="00DC616C">
      <w:pPr>
        <w:pStyle w:val="21"/>
        <w:spacing w:line="240" w:lineRule="auto"/>
        <w:rPr>
          <w:spacing w:val="2"/>
          <w:sz w:val="24"/>
        </w:rPr>
      </w:pPr>
      <w:r w:rsidRPr="009860D1">
        <w:rPr>
          <w:sz w:val="24"/>
        </w:rPr>
        <w:t xml:space="preserve">совершенствуют общеречевые коммуникативные умения, </w:t>
      </w:r>
      <w:proofErr w:type="gramStart"/>
      <w:r w:rsidRPr="009860D1">
        <w:rPr>
          <w:sz w:val="24"/>
        </w:rPr>
        <w:t>например</w:t>
      </w:r>
      <w:proofErr w:type="gramEnd"/>
      <w:r w:rsidRPr="009860D1">
        <w:rPr>
          <w:sz w:val="24"/>
        </w:rPr>
        <w:t xml:space="preserve"> начинать и завершать разговор, используя </w:t>
      </w:r>
      <w:r w:rsidRPr="009860D1">
        <w:rPr>
          <w:spacing w:val="2"/>
          <w:sz w:val="24"/>
        </w:rPr>
        <w:t>речевые клише; поддерживать беседу, задавая вопросы и переспрашивая;</w:t>
      </w:r>
    </w:p>
    <w:p w:rsidR="0063236B" w:rsidRPr="009860D1" w:rsidRDefault="0063236B" w:rsidP="00DC616C">
      <w:pPr>
        <w:pStyle w:val="21"/>
        <w:spacing w:line="240" w:lineRule="auto"/>
        <w:rPr>
          <w:sz w:val="24"/>
        </w:rPr>
      </w:pPr>
      <w:r w:rsidRPr="009860D1">
        <w:rPr>
          <w:sz w:val="24"/>
        </w:rPr>
        <w:t>учатся осуществлять самоконтроль, самооценку;</w:t>
      </w:r>
    </w:p>
    <w:p w:rsidR="0063236B" w:rsidRPr="009860D1" w:rsidRDefault="0063236B" w:rsidP="00DC616C">
      <w:pPr>
        <w:pStyle w:val="21"/>
        <w:spacing w:line="240" w:lineRule="auto"/>
        <w:rPr>
          <w:spacing w:val="-2"/>
          <w:sz w:val="24"/>
        </w:rPr>
      </w:pPr>
      <w:r w:rsidRPr="009860D1">
        <w:rPr>
          <w:spacing w:val="-4"/>
          <w:sz w:val="24"/>
        </w:rPr>
        <w:t>учатся самостоятельно выполнять задания с использовани</w:t>
      </w:r>
      <w:r w:rsidRPr="009860D1">
        <w:rPr>
          <w:spacing w:val="-2"/>
          <w:sz w:val="24"/>
        </w:rPr>
        <w:t>ем компьютера (при наличии мультимедийного приложения).</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9860D1">
        <w:rPr>
          <w:rFonts w:ascii="Times New Roman" w:hAnsi="Times New Roman" w:cs="Times New Roman"/>
          <w:b/>
          <w:bCs/>
          <w:color w:val="auto"/>
          <w:sz w:val="24"/>
          <w:szCs w:val="24"/>
        </w:rPr>
        <w:t xml:space="preserve">не выделяются </w:t>
      </w:r>
      <w:r w:rsidRPr="009860D1">
        <w:rPr>
          <w:rFonts w:ascii="Times New Roman" w:hAnsi="Times New Roman" w:cs="Times New Roman"/>
          <w:color w:val="auto"/>
          <w:sz w:val="24"/>
          <w:szCs w:val="24"/>
        </w:rPr>
        <w:t>отдельно в тематическом планировании.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p>
    <w:p w:rsidR="0063236B" w:rsidRPr="009860D1" w:rsidRDefault="0063236B" w:rsidP="00DC616C">
      <w:pPr>
        <w:pStyle w:val="afb"/>
        <w:spacing w:after="0" w:line="240" w:lineRule="auto"/>
        <w:outlineLvl w:val="1"/>
        <w:rPr>
          <w:rFonts w:ascii="Times New Roman" w:hAnsi="Times New Roman"/>
          <w:b/>
          <w:i w:val="0"/>
          <w:color w:val="auto"/>
          <w:szCs w:val="24"/>
        </w:rPr>
      </w:pPr>
      <w:bookmarkStart w:id="9" w:name="_Toc418108326"/>
      <w:bookmarkStart w:id="10" w:name="_Toc288410684"/>
      <w:bookmarkStart w:id="11" w:name="_Toc288410555"/>
      <w:bookmarkStart w:id="12" w:name="_Toc288394088"/>
      <w:r w:rsidRPr="009860D1">
        <w:rPr>
          <w:rFonts w:ascii="Times New Roman" w:hAnsi="Times New Roman"/>
          <w:b/>
          <w:i w:val="0"/>
          <w:color w:val="auto"/>
          <w:szCs w:val="24"/>
        </w:rPr>
        <w:t>2.2.</w:t>
      </w:r>
      <w:r w:rsidR="000C0061" w:rsidRPr="009860D1">
        <w:rPr>
          <w:rFonts w:ascii="Times New Roman" w:hAnsi="Times New Roman"/>
          <w:b/>
          <w:i w:val="0"/>
          <w:color w:val="auto"/>
          <w:szCs w:val="24"/>
        </w:rPr>
        <w:t>4</w:t>
      </w:r>
      <w:r w:rsidRPr="009860D1">
        <w:rPr>
          <w:rFonts w:ascii="Times New Roman" w:hAnsi="Times New Roman"/>
          <w:b/>
          <w:i w:val="0"/>
          <w:color w:val="auto"/>
          <w:szCs w:val="24"/>
        </w:rPr>
        <w:t>.Математика и информатика</w:t>
      </w:r>
      <w:bookmarkEnd w:id="9"/>
      <w:bookmarkEnd w:id="10"/>
      <w:bookmarkEnd w:id="11"/>
      <w:bookmarkEnd w:id="12"/>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Числа и величины</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 xml:space="preserve">Измерение величин; сравнение и упорядочение величин. </w:t>
      </w:r>
      <w:proofErr w:type="gramStart"/>
      <w:r w:rsidRPr="009860D1">
        <w:rPr>
          <w:rFonts w:ascii="Times New Roman" w:hAnsi="Times New Roman" w:cs="Times New Roman"/>
          <w:color w:val="auto"/>
          <w:sz w:val="24"/>
          <w:szCs w:val="24"/>
        </w:rPr>
        <w:t>Единицы массы (грамм, килограмм, центнер, тонна), вместимости (литр), времени (секунда, минута, час).</w:t>
      </w:r>
      <w:proofErr w:type="gramEnd"/>
      <w:r w:rsidRPr="009860D1">
        <w:rPr>
          <w:rFonts w:ascii="Times New Roman" w:hAnsi="Times New Roman" w:cs="Times New Roman"/>
          <w:color w:val="auto"/>
          <w:sz w:val="24"/>
          <w:szCs w:val="24"/>
        </w:rPr>
        <w:t xml:space="preserve"> Соотношения между единицами измерения однородных величин. Сравне</w:t>
      </w:r>
      <w:r w:rsidRPr="009860D1">
        <w:rPr>
          <w:rFonts w:ascii="Times New Roman" w:hAnsi="Times New Roman" w:cs="Times New Roman"/>
          <w:color w:val="auto"/>
          <w:spacing w:val="2"/>
          <w:sz w:val="24"/>
          <w:szCs w:val="24"/>
        </w:rPr>
        <w:t xml:space="preserve">ние и упорядочение однородных величин. Доля величины </w:t>
      </w:r>
      <w:r w:rsidRPr="009860D1">
        <w:rPr>
          <w:rFonts w:ascii="Times New Roman" w:hAnsi="Times New Roman" w:cs="Times New Roman"/>
          <w:color w:val="auto"/>
          <w:sz w:val="24"/>
          <w:szCs w:val="24"/>
        </w:rPr>
        <w:t>(половина, треть, четверть, десятая, сотая, тысячная).</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Арифметические действия</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 xml:space="preserve">Сложение, вычитание, умножение и деление. Названия </w:t>
      </w:r>
      <w:r w:rsidRPr="009860D1">
        <w:rPr>
          <w:rFonts w:ascii="Times New Roman" w:hAnsi="Times New Roman" w:cs="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9860D1">
        <w:rPr>
          <w:rFonts w:ascii="Times New Roman" w:hAnsi="Times New Roman" w:cs="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9860D1">
        <w:rPr>
          <w:rFonts w:ascii="Times New Roman" w:hAnsi="Times New Roman" w:cs="Times New Roman"/>
          <w:color w:val="auto"/>
          <w:sz w:val="24"/>
          <w:szCs w:val="24"/>
        </w:rPr>
        <w:t>с остатком.</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9860D1">
        <w:rPr>
          <w:rFonts w:ascii="Times New Roman" w:hAnsi="Times New Roman" w:cs="Times New Roman"/>
          <w:color w:val="auto"/>
          <w:spacing w:val="2"/>
          <w:sz w:val="24"/>
          <w:szCs w:val="24"/>
        </w:rPr>
        <w:t>свойств арифметических действий в вычислениях (переста</w:t>
      </w:r>
      <w:r w:rsidRPr="009860D1">
        <w:rPr>
          <w:rFonts w:ascii="Times New Roman" w:hAnsi="Times New Roman" w:cs="Times New Roman"/>
          <w:color w:val="auto"/>
          <w:sz w:val="24"/>
          <w:szCs w:val="24"/>
        </w:rPr>
        <w:t>новка и группировка слагаемых в сумме, множителей в произведении; умножение суммы и разности на число).</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 xml:space="preserve">Алгоритмы письменного сложения, вычитания, умножения и деления многозначных чисел. </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 xml:space="preserve">Способы проверки правильности вычислений (алгоритм, </w:t>
      </w:r>
      <w:r w:rsidRPr="009860D1">
        <w:rPr>
          <w:rFonts w:ascii="Times New Roman" w:hAnsi="Times New Roman" w:cs="Times New Roman"/>
          <w:color w:val="auto"/>
          <w:sz w:val="24"/>
          <w:szCs w:val="24"/>
        </w:rPr>
        <w:t>обратное действие, оценка достоверности, прикидки результата, вычисление на калькуляторе).</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Работа с текстовыми задачами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Решение текстовых задач арифметическим способом. Зада</w:t>
      </w:r>
      <w:r w:rsidRPr="009860D1">
        <w:rPr>
          <w:rFonts w:ascii="Times New Roman" w:hAnsi="Times New Roman" w:cs="Times New Roman"/>
          <w:color w:val="auto"/>
          <w:sz w:val="24"/>
          <w:szCs w:val="24"/>
        </w:rPr>
        <w:t xml:space="preserve">чи, содержащие отношения «больше (меньше) </w:t>
      </w:r>
      <w:proofErr w:type="gramStart"/>
      <w:r w:rsidRPr="009860D1">
        <w:rPr>
          <w:rFonts w:ascii="Times New Roman" w:hAnsi="Times New Roman" w:cs="Times New Roman"/>
          <w:color w:val="auto"/>
          <w:sz w:val="24"/>
          <w:szCs w:val="24"/>
        </w:rPr>
        <w:t>на</w:t>
      </w:r>
      <w:proofErr w:type="gramEnd"/>
      <w:r w:rsidRPr="009860D1">
        <w:rPr>
          <w:rFonts w:ascii="Times New Roman" w:hAnsi="Times New Roman" w:cs="Times New Roman"/>
          <w:color w:val="auto"/>
          <w:sz w:val="24"/>
          <w:szCs w:val="24"/>
        </w:rPr>
        <w:t xml:space="preserve">…», «больше (меньше) в…». </w:t>
      </w:r>
      <w:proofErr w:type="gramStart"/>
      <w:r w:rsidRPr="009860D1">
        <w:rPr>
          <w:rFonts w:ascii="Times New Roman" w:hAnsi="Times New Roman" w:cs="Times New Roman"/>
          <w:color w:val="auto"/>
          <w:sz w:val="24"/>
          <w:szCs w:val="24"/>
        </w:rPr>
        <w:t>Зависимости между величинами, характеризу</w:t>
      </w:r>
      <w:r w:rsidRPr="009860D1">
        <w:rPr>
          <w:rFonts w:ascii="Times New Roman" w:hAnsi="Times New Roman" w:cs="Times New Roman"/>
          <w:color w:val="auto"/>
          <w:spacing w:val="2"/>
          <w:sz w:val="24"/>
          <w:szCs w:val="24"/>
        </w:rPr>
        <w:t>ющими процессы др.</w:t>
      </w:r>
      <w:r w:rsidRPr="009860D1">
        <w:rPr>
          <w:rFonts w:ascii="Times New Roman" w:hAnsi="Times New Roman" w:cs="Times New Roman"/>
          <w:color w:val="auto"/>
          <w:spacing w:val="2"/>
          <w:sz w:val="24"/>
          <w:szCs w:val="24"/>
        </w:rPr>
        <w:t> </w:t>
      </w:r>
      <w:r w:rsidRPr="009860D1">
        <w:rPr>
          <w:rFonts w:ascii="Times New Roman" w:hAnsi="Times New Roman" w:cs="Times New Roman"/>
          <w:color w:val="auto"/>
          <w:spacing w:val="2"/>
          <w:sz w:val="24"/>
          <w:szCs w:val="24"/>
        </w:rPr>
        <w:t>движения, работы, купли</w:t>
      </w:r>
      <w:r w:rsidRPr="009860D1">
        <w:rPr>
          <w:rFonts w:ascii="Times New Roman" w:hAnsi="Times New Roman" w:cs="Times New Roman"/>
          <w:color w:val="auto"/>
          <w:spacing w:val="2"/>
          <w:sz w:val="24"/>
          <w:szCs w:val="24"/>
        </w:rPr>
        <w:noBreakHyphen/>
        <w:t xml:space="preserve">продажи и </w:t>
      </w:r>
      <w:r w:rsidRPr="009860D1">
        <w:rPr>
          <w:rFonts w:ascii="Times New Roman" w:hAnsi="Times New Roman" w:cs="Times New Roman"/>
          <w:color w:val="auto"/>
          <w:sz w:val="24"/>
          <w:szCs w:val="24"/>
        </w:rPr>
        <w:t>Скорость, время, путь; объём работы, время, производительность труда; количество товара, его цена и др.</w:t>
      </w:r>
      <w:r w:rsidRPr="009860D1">
        <w:rPr>
          <w:rFonts w:ascii="Times New Roman" w:hAnsi="Times New Roman" w:cs="Times New Roman"/>
          <w:color w:val="auto"/>
          <w:sz w:val="24"/>
          <w:szCs w:val="24"/>
        </w:rPr>
        <w:t> </w:t>
      </w:r>
      <w:r w:rsidRPr="009860D1">
        <w:rPr>
          <w:rFonts w:ascii="Times New Roman" w:hAnsi="Times New Roman" w:cs="Times New Roman"/>
          <w:color w:val="auto"/>
          <w:sz w:val="24"/>
          <w:szCs w:val="24"/>
        </w:rPr>
        <w:t xml:space="preserve">стоимость и </w:t>
      </w:r>
      <w:r w:rsidRPr="009860D1">
        <w:rPr>
          <w:rFonts w:ascii="Times New Roman" w:hAnsi="Times New Roman" w:cs="Times New Roman"/>
          <w:color w:val="auto"/>
          <w:spacing w:val="2"/>
          <w:sz w:val="24"/>
          <w:szCs w:val="24"/>
        </w:rPr>
        <w:t>Планирование хода решения задачи.</w:t>
      </w:r>
      <w:proofErr w:type="gramEnd"/>
      <w:r w:rsidRPr="009860D1">
        <w:rPr>
          <w:rFonts w:ascii="Times New Roman" w:hAnsi="Times New Roman" w:cs="Times New Roman"/>
          <w:color w:val="auto"/>
          <w:spacing w:val="2"/>
          <w:sz w:val="24"/>
          <w:szCs w:val="24"/>
        </w:rPr>
        <w:t xml:space="preserve"> Представление текста </w:t>
      </w:r>
      <w:r w:rsidRPr="009860D1">
        <w:rPr>
          <w:rFonts w:ascii="Times New Roman" w:hAnsi="Times New Roman" w:cs="Times New Roman"/>
          <w:color w:val="auto"/>
          <w:sz w:val="24"/>
          <w:szCs w:val="24"/>
        </w:rPr>
        <w:t>задачи (схема, таблица, диаграмма и другие модели).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Задачи на нахождение доли целого и целого по его доле.</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pacing w:val="2"/>
          <w:sz w:val="24"/>
          <w:szCs w:val="24"/>
        </w:rPr>
        <w:t>Пространственные отношения. Геометрические фи</w:t>
      </w:r>
      <w:r w:rsidRPr="009860D1">
        <w:rPr>
          <w:rFonts w:ascii="Times New Roman" w:hAnsi="Times New Roman" w:cs="Times New Roman"/>
          <w:b/>
          <w:bCs/>
          <w:iCs/>
          <w:color w:val="auto"/>
          <w:sz w:val="24"/>
          <w:szCs w:val="24"/>
        </w:rPr>
        <w:t>гуры</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Взаимное расположение предметов в пространстве и на пр.)</w:t>
      </w:r>
      <w:proofErr w:type="gramStart"/>
      <w:r w:rsidRPr="009860D1">
        <w:rPr>
          <w:rFonts w:ascii="Times New Roman" w:hAnsi="Times New Roman" w:cs="Times New Roman"/>
          <w:color w:val="auto"/>
          <w:spacing w:val="2"/>
          <w:sz w:val="24"/>
          <w:szCs w:val="24"/>
        </w:rPr>
        <w:t>.</w:t>
      </w:r>
      <w:proofErr w:type="gramEnd"/>
      <w:r w:rsidRPr="009860D1">
        <w:rPr>
          <w:rFonts w:ascii="Times New Roman" w:hAnsi="Times New Roman" w:cs="Times New Roman"/>
          <w:color w:val="auto"/>
          <w:spacing w:val="2"/>
          <w:sz w:val="24"/>
          <w:szCs w:val="24"/>
        </w:rPr>
        <w:t> </w:t>
      </w:r>
      <w:proofErr w:type="gramStart"/>
      <w:r w:rsidRPr="009860D1">
        <w:rPr>
          <w:rFonts w:ascii="Times New Roman" w:hAnsi="Times New Roman" w:cs="Times New Roman"/>
          <w:color w:val="auto"/>
          <w:spacing w:val="2"/>
          <w:sz w:val="24"/>
          <w:szCs w:val="24"/>
        </w:rPr>
        <w:t>п</w:t>
      </w:r>
      <w:proofErr w:type="gramEnd"/>
      <w:r w:rsidRPr="009860D1">
        <w:rPr>
          <w:rFonts w:ascii="Times New Roman" w:hAnsi="Times New Roman" w:cs="Times New Roman"/>
          <w:color w:val="auto"/>
          <w:spacing w:val="2"/>
          <w:sz w:val="24"/>
          <w:szCs w:val="24"/>
        </w:rPr>
        <w:t xml:space="preserve">лоскости (выше—ниже, слева—справа, сверху—снизу, ближе—дальше, между и Распознавание и изображение </w:t>
      </w:r>
      <w:r w:rsidRPr="009860D1">
        <w:rPr>
          <w:rFonts w:ascii="Times New Roman" w:hAnsi="Times New Roman" w:cs="Times New Roman"/>
          <w:color w:val="auto"/>
          <w:sz w:val="24"/>
          <w:szCs w:val="24"/>
        </w:rPr>
        <w:t>геометрических фигур: точка, линия         (кривая, прямая), отрезок, ломаная, угол, многоугольник, треугольник, прямоуголь</w:t>
      </w:r>
      <w:r w:rsidRPr="009860D1">
        <w:rPr>
          <w:rFonts w:ascii="Times New Roman" w:hAnsi="Times New Roman" w:cs="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9860D1">
        <w:rPr>
          <w:rFonts w:ascii="Times New Roman" w:hAnsi="Times New Roman" w:cs="Times New Roman"/>
          <w:i/>
          <w:color w:val="auto"/>
          <w:spacing w:val="2"/>
          <w:sz w:val="24"/>
          <w:szCs w:val="24"/>
        </w:rPr>
        <w:t xml:space="preserve">Распознавание и называние: </w:t>
      </w:r>
      <w:r w:rsidRPr="009860D1">
        <w:rPr>
          <w:rFonts w:ascii="Times New Roman" w:hAnsi="Times New Roman" w:cs="Times New Roman"/>
          <w:i/>
          <w:color w:val="auto"/>
          <w:sz w:val="24"/>
          <w:szCs w:val="24"/>
        </w:rPr>
        <w:t>куб, шар, параллелепипед, пирамида, цилиндр, конус.</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Геометрические величины</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 xml:space="preserve">Геометрические величины и их измерение. Измерение </w:t>
      </w:r>
      <w:r w:rsidRPr="009860D1">
        <w:rPr>
          <w:rFonts w:ascii="Times New Roman" w:hAnsi="Times New Roman" w:cs="Times New Roman"/>
          <w:color w:val="auto"/>
          <w:sz w:val="24"/>
          <w:szCs w:val="24"/>
        </w:rPr>
        <w:t>длины отрезка. Единицы длины (</w:t>
      </w:r>
      <w:proofErr w:type="gramStart"/>
      <w:r w:rsidRPr="009860D1">
        <w:rPr>
          <w:rFonts w:ascii="Times New Roman" w:hAnsi="Times New Roman" w:cs="Times New Roman"/>
          <w:color w:val="auto"/>
          <w:sz w:val="24"/>
          <w:szCs w:val="24"/>
        </w:rPr>
        <w:t>мм</w:t>
      </w:r>
      <w:proofErr w:type="gramEnd"/>
      <w:r w:rsidRPr="009860D1">
        <w:rPr>
          <w:rFonts w:ascii="Times New Roman" w:hAnsi="Times New Roman" w:cs="Times New Roman"/>
          <w:color w:val="auto"/>
          <w:sz w:val="24"/>
          <w:szCs w:val="24"/>
        </w:rPr>
        <w:t>, см, дм, м, км). Периметр. Вычисление периметра многоугольника.</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Площадь геометрической фигуры. Единицы площади (см</w:t>
      </w:r>
      <w:proofErr w:type="gramStart"/>
      <w:r w:rsidRPr="009860D1">
        <w:rPr>
          <w:rFonts w:ascii="Times New Roman" w:hAnsi="Times New Roman" w:cs="Times New Roman"/>
          <w:color w:val="auto"/>
          <w:sz w:val="24"/>
          <w:szCs w:val="24"/>
          <w:vertAlign w:val="superscript"/>
        </w:rPr>
        <w:t>2</w:t>
      </w:r>
      <w:proofErr w:type="gramEnd"/>
      <w:r w:rsidRPr="009860D1">
        <w:rPr>
          <w:rFonts w:ascii="Times New Roman" w:hAnsi="Times New Roman" w:cs="Times New Roman"/>
          <w:color w:val="auto"/>
          <w:sz w:val="24"/>
          <w:szCs w:val="24"/>
        </w:rPr>
        <w:t xml:space="preserve">, </w:t>
      </w:r>
      <w:r w:rsidRPr="009860D1">
        <w:rPr>
          <w:rFonts w:ascii="Times New Roman" w:hAnsi="Times New Roman" w:cs="Times New Roman"/>
          <w:color w:val="auto"/>
          <w:spacing w:val="2"/>
          <w:sz w:val="24"/>
          <w:szCs w:val="24"/>
        </w:rPr>
        <w:t>дм</w:t>
      </w:r>
      <w:r w:rsidRPr="009860D1">
        <w:rPr>
          <w:rFonts w:ascii="Times New Roman" w:hAnsi="Times New Roman" w:cs="Times New Roman"/>
          <w:color w:val="auto"/>
          <w:spacing w:val="2"/>
          <w:sz w:val="24"/>
          <w:szCs w:val="24"/>
          <w:vertAlign w:val="superscript"/>
        </w:rPr>
        <w:t>2</w:t>
      </w:r>
      <w:r w:rsidRPr="009860D1">
        <w:rPr>
          <w:rFonts w:ascii="Times New Roman" w:hAnsi="Times New Roman" w:cs="Times New Roman"/>
          <w:color w:val="auto"/>
          <w:spacing w:val="2"/>
          <w:sz w:val="24"/>
          <w:szCs w:val="24"/>
        </w:rPr>
        <w:t>, м</w:t>
      </w:r>
      <w:r w:rsidRPr="009860D1">
        <w:rPr>
          <w:rFonts w:ascii="Times New Roman" w:hAnsi="Times New Roman" w:cs="Times New Roman"/>
          <w:color w:val="auto"/>
          <w:spacing w:val="2"/>
          <w:sz w:val="24"/>
          <w:szCs w:val="24"/>
          <w:vertAlign w:val="superscript"/>
        </w:rPr>
        <w:t>2</w:t>
      </w:r>
      <w:r w:rsidRPr="009860D1">
        <w:rPr>
          <w:rFonts w:ascii="Times New Roman" w:hAnsi="Times New Roman" w:cs="Times New Roman"/>
          <w:color w:val="auto"/>
          <w:spacing w:val="2"/>
          <w:sz w:val="24"/>
          <w:szCs w:val="24"/>
        </w:rPr>
        <w:t>). Точное и приближённое измерение площади гео</w:t>
      </w:r>
      <w:r w:rsidRPr="009860D1">
        <w:rPr>
          <w:rFonts w:ascii="Times New Roman" w:hAnsi="Times New Roman" w:cs="Times New Roman"/>
          <w:color w:val="auto"/>
          <w:sz w:val="24"/>
          <w:szCs w:val="24"/>
        </w:rPr>
        <w:t>метрической фигуры. Вычисление площади прямоугольника.</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Работа с информацией</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 xml:space="preserve">Сбор и представление информации, связанной со счётом </w:t>
      </w:r>
      <w:r w:rsidRPr="009860D1">
        <w:rPr>
          <w:rFonts w:ascii="Times New Roman" w:hAnsi="Times New Roman" w:cs="Times New Roman"/>
          <w:color w:val="auto"/>
          <w:spacing w:val="2"/>
          <w:sz w:val="24"/>
          <w:szCs w:val="24"/>
        </w:rPr>
        <w:t xml:space="preserve">(пересчётом), измерением величин; фиксирование, анализ </w:t>
      </w:r>
      <w:r w:rsidRPr="009860D1">
        <w:rPr>
          <w:rFonts w:ascii="Times New Roman" w:hAnsi="Times New Roman" w:cs="Times New Roman"/>
          <w:color w:val="auto"/>
          <w:sz w:val="24"/>
          <w:szCs w:val="24"/>
        </w:rPr>
        <w:t>полученной информации.</w:t>
      </w:r>
    </w:p>
    <w:p w:rsidR="0063236B" w:rsidRPr="009860D1" w:rsidRDefault="0063236B" w:rsidP="00DC616C">
      <w:pPr>
        <w:pStyle w:val="af0"/>
        <w:spacing w:line="240" w:lineRule="auto"/>
        <w:ind w:firstLine="454"/>
        <w:rPr>
          <w:rFonts w:ascii="Times New Roman" w:hAnsi="Times New Roman" w:cs="Times New Roman"/>
          <w:color w:val="auto"/>
          <w:spacing w:val="-2"/>
          <w:sz w:val="24"/>
          <w:szCs w:val="24"/>
        </w:rPr>
      </w:pPr>
      <w:proofErr w:type="gramStart"/>
      <w:r w:rsidRPr="009860D1">
        <w:rPr>
          <w:rFonts w:ascii="Times New Roman" w:hAnsi="Times New Roman" w:cs="Times New Roman"/>
          <w:color w:val="auto"/>
          <w:spacing w:val="-2"/>
          <w:sz w:val="24"/>
          <w:szCs w:val="24"/>
        </w:rPr>
        <w:lastRenderedPageBreak/>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Составление конечной последовательности (цепочки) пред</w:t>
      </w:r>
      <w:r w:rsidRPr="009860D1">
        <w:rPr>
          <w:rFonts w:ascii="Times New Roman" w:hAnsi="Times New Roman" w:cs="Times New Roman"/>
          <w:color w:val="auto"/>
          <w:spacing w:val="2"/>
          <w:sz w:val="24"/>
          <w:szCs w:val="24"/>
        </w:rPr>
        <w:t>др. по правилу</w:t>
      </w:r>
      <w:proofErr w:type="gramStart"/>
      <w:r w:rsidRPr="009860D1">
        <w:rPr>
          <w:rFonts w:ascii="Times New Roman" w:hAnsi="Times New Roman" w:cs="Times New Roman"/>
          <w:color w:val="auto"/>
          <w:spacing w:val="2"/>
          <w:sz w:val="24"/>
          <w:szCs w:val="24"/>
        </w:rPr>
        <w:t>.</w:t>
      </w:r>
      <w:proofErr w:type="gramEnd"/>
      <w:r w:rsidRPr="009860D1">
        <w:rPr>
          <w:rFonts w:ascii="Times New Roman" w:hAnsi="Times New Roman" w:cs="Times New Roman"/>
          <w:color w:val="auto"/>
          <w:spacing w:val="2"/>
          <w:sz w:val="24"/>
          <w:szCs w:val="24"/>
        </w:rPr>
        <w:t> </w:t>
      </w:r>
      <w:proofErr w:type="gramStart"/>
      <w:r w:rsidRPr="009860D1">
        <w:rPr>
          <w:rFonts w:ascii="Times New Roman" w:hAnsi="Times New Roman" w:cs="Times New Roman"/>
          <w:color w:val="auto"/>
          <w:spacing w:val="2"/>
          <w:sz w:val="24"/>
          <w:szCs w:val="24"/>
        </w:rPr>
        <w:t>м</w:t>
      </w:r>
      <w:proofErr w:type="gramEnd"/>
      <w:r w:rsidRPr="009860D1">
        <w:rPr>
          <w:rFonts w:ascii="Times New Roman" w:hAnsi="Times New Roman" w:cs="Times New Roman"/>
          <w:color w:val="auto"/>
          <w:spacing w:val="2"/>
          <w:sz w:val="24"/>
          <w:szCs w:val="24"/>
        </w:rPr>
        <w:t>етов, чисел, геометрических фигур и</w:t>
      </w:r>
      <w:r w:rsidRPr="009860D1">
        <w:rPr>
          <w:rFonts w:ascii="Times New Roman" w:hAnsi="Times New Roman" w:cs="Times New Roman"/>
          <w:color w:val="auto"/>
          <w:sz w:val="24"/>
          <w:szCs w:val="24"/>
        </w:rPr>
        <w:t xml:space="preserve"> Составление, запись и выполнение простого алгоритма, плана поиска информации.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Чтение и заполнение таблицы. Интерпретация данных</w:t>
      </w:r>
      <w:r w:rsidRPr="009860D1">
        <w:rPr>
          <w:rFonts w:ascii="Times New Roman" w:hAnsi="Times New Roman" w:cs="Times New Roman"/>
          <w:color w:val="auto"/>
          <w:sz w:val="24"/>
          <w:szCs w:val="24"/>
        </w:rPr>
        <w:t xml:space="preserve"> таблицы. Чтение столбчатой диаграммы. Создание простейшей информационной модели (схема, таблица, цепочка).</w:t>
      </w:r>
    </w:p>
    <w:p w:rsidR="0063236B" w:rsidRPr="009860D1" w:rsidRDefault="00A57D71" w:rsidP="00A57D71">
      <w:pPr>
        <w:pStyle w:val="afb"/>
        <w:numPr>
          <w:ilvl w:val="0"/>
          <w:numId w:val="0"/>
        </w:numPr>
        <w:spacing w:after="0" w:line="240" w:lineRule="auto"/>
        <w:ind w:left="720"/>
        <w:outlineLvl w:val="1"/>
        <w:rPr>
          <w:rFonts w:ascii="Times New Roman" w:hAnsi="Times New Roman"/>
          <w:b/>
          <w:i w:val="0"/>
          <w:color w:val="auto"/>
          <w:szCs w:val="24"/>
        </w:rPr>
      </w:pPr>
      <w:bookmarkStart w:id="13" w:name="_Toc418108327"/>
      <w:bookmarkStart w:id="14" w:name="_Toc288410685"/>
      <w:bookmarkStart w:id="15" w:name="_Toc288410556"/>
      <w:bookmarkStart w:id="16" w:name="_Toc288394089"/>
      <w:r w:rsidRPr="009860D1">
        <w:rPr>
          <w:rFonts w:ascii="Times New Roman" w:hAnsi="Times New Roman"/>
          <w:b/>
          <w:i w:val="0"/>
          <w:color w:val="auto"/>
          <w:szCs w:val="24"/>
        </w:rPr>
        <w:t>2.2.5.</w:t>
      </w:r>
      <w:r w:rsidR="0063236B" w:rsidRPr="009860D1">
        <w:rPr>
          <w:rFonts w:ascii="Times New Roman" w:hAnsi="Times New Roman"/>
          <w:b/>
          <w:i w:val="0"/>
          <w:color w:val="auto"/>
          <w:szCs w:val="24"/>
        </w:rPr>
        <w:t>Окружающий мир</w:t>
      </w:r>
      <w:bookmarkEnd w:id="13"/>
      <w:bookmarkEnd w:id="14"/>
      <w:bookmarkEnd w:id="15"/>
      <w:bookmarkEnd w:id="16"/>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Человек и природа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9860D1">
        <w:rPr>
          <w:rStyle w:val="Zag11"/>
          <w:rFonts w:ascii="Times New Roman" w:eastAsia="@Arial Unicode MS" w:hAnsi="Times New Roman"/>
          <w:color w:val="auto"/>
          <w:sz w:val="24"/>
          <w:szCs w:val="24"/>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Звезды и планеты. </w:t>
      </w:r>
      <w:r w:rsidRPr="009860D1">
        <w:rPr>
          <w:rStyle w:val="Zag11"/>
          <w:rFonts w:ascii="Times New Roman" w:eastAsia="@Arial Unicode MS" w:hAnsi="Times New Roman"/>
          <w:i/>
          <w:iCs/>
          <w:color w:val="auto"/>
          <w:sz w:val="24"/>
          <w:szCs w:val="24"/>
        </w:rPr>
        <w:t>Солнце</w:t>
      </w:r>
      <w:r w:rsidRPr="009860D1">
        <w:rPr>
          <w:rStyle w:val="Zag11"/>
          <w:rFonts w:ascii="Times New Roman" w:eastAsia="@Arial Unicode MS" w:hAnsi="Times New Roman"/>
          <w:color w:val="auto"/>
          <w:sz w:val="24"/>
          <w:szCs w:val="24"/>
        </w:rPr>
        <w:t xml:space="preserve"> – </w:t>
      </w:r>
      <w:r w:rsidRPr="009860D1">
        <w:rPr>
          <w:rStyle w:val="Zag11"/>
          <w:rFonts w:ascii="Times New Roman" w:eastAsia="@Arial Unicode MS" w:hAnsi="Times New Roman"/>
          <w:i/>
          <w:iCs/>
          <w:color w:val="auto"/>
          <w:sz w:val="24"/>
          <w:szCs w:val="24"/>
        </w:rPr>
        <w:t>ближайшая к нам звезда, источник света и тепла для всего живого на Земле</w:t>
      </w:r>
      <w:r w:rsidRPr="009860D1">
        <w:rPr>
          <w:rStyle w:val="Zag11"/>
          <w:rFonts w:ascii="Times New Roman" w:eastAsia="@Arial Unicode MS" w:hAnsi="Times New Roman"/>
          <w:color w:val="auto"/>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860D1">
        <w:rPr>
          <w:rStyle w:val="Zag11"/>
          <w:rFonts w:ascii="Times New Roman" w:eastAsia="@Arial Unicode MS" w:hAnsi="Times New Roman"/>
          <w:i/>
          <w:iCs/>
          <w:color w:val="auto"/>
          <w:sz w:val="24"/>
          <w:szCs w:val="24"/>
        </w:rPr>
        <w:t>Важнейшие природные объекты своей страны, района</w:t>
      </w:r>
      <w:r w:rsidRPr="009860D1">
        <w:rPr>
          <w:rStyle w:val="Zag11"/>
          <w:rFonts w:ascii="Times New Roman" w:eastAsia="@Arial Unicode MS" w:hAnsi="Times New Roman"/>
          <w:color w:val="auto"/>
          <w:sz w:val="24"/>
          <w:szCs w:val="24"/>
        </w:rPr>
        <w:t>. Ориентирование на местности. Компас.</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9860D1">
        <w:rPr>
          <w:rStyle w:val="Zag11"/>
          <w:rFonts w:ascii="Times New Roman" w:eastAsia="@Arial Unicode MS" w:hAnsi="Times New Roman"/>
          <w:i/>
          <w:iCs/>
          <w:color w:val="auto"/>
          <w:sz w:val="24"/>
          <w:szCs w:val="24"/>
        </w:rPr>
        <w:t>Обращение Земли вокруг Солнца как причина смены времен года</w:t>
      </w:r>
      <w:r w:rsidRPr="009860D1">
        <w:rPr>
          <w:rStyle w:val="Zag11"/>
          <w:rFonts w:ascii="Times New Roman" w:eastAsia="@Arial Unicode MS" w:hAnsi="Times New Roman"/>
          <w:color w:val="auto"/>
          <w:sz w:val="24"/>
          <w:szCs w:val="24"/>
        </w:rPr>
        <w:t>. Смена времен года в родном крае на основе наблюдений.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Погода, ее составляющие (температура воздуха, облачность, осадки, ветер). Наблюдение за погодой своего края. </w:t>
      </w:r>
      <w:r w:rsidRPr="009860D1">
        <w:rPr>
          <w:rStyle w:val="Zag11"/>
          <w:rFonts w:ascii="Times New Roman" w:eastAsia="@Arial Unicode MS" w:hAnsi="Times New Roman"/>
          <w:i/>
          <w:iCs/>
          <w:color w:val="auto"/>
          <w:sz w:val="24"/>
          <w:szCs w:val="24"/>
        </w:rPr>
        <w:t>Предсказание погоды и его значение в жизни людей</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Воздух – смесь газов. Свойства воздуха. Значение воздуха для растений, животных, человека.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Почва, ее состав, значение для живой природы и для хозяйственной жизни человека.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Растения, их разнообразие</w:t>
      </w:r>
      <w:proofErr w:type="gramStart"/>
      <w:r w:rsidRPr="009860D1">
        <w:rPr>
          <w:rStyle w:val="Zag11"/>
          <w:rFonts w:ascii="Times New Roman" w:eastAsia="@Arial Unicode MS" w:hAnsi="Times New Roman"/>
          <w:color w:val="auto"/>
          <w:sz w:val="24"/>
          <w:szCs w:val="24"/>
        </w:rPr>
        <w:t>.</w:t>
      </w:r>
      <w:proofErr w:type="gramEnd"/>
      <w:r w:rsidRPr="009860D1">
        <w:rPr>
          <w:rStyle w:val="Zag11"/>
          <w:rFonts w:ascii="Times New Roman" w:eastAsia="@Arial Unicode MS" w:hAnsi="Times New Roman"/>
          <w:color w:val="auto"/>
          <w:sz w:val="24"/>
          <w:szCs w:val="24"/>
        </w:rPr>
        <w:t xml:space="preserve"> </w:t>
      </w:r>
      <w:proofErr w:type="gramStart"/>
      <w:r w:rsidRPr="009860D1">
        <w:rPr>
          <w:rStyle w:val="Zag11"/>
          <w:rFonts w:ascii="Times New Roman" w:eastAsia="@Arial Unicode MS" w:hAnsi="Times New Roman"/>
          <w:color w:val="auto"/>
          <w:sz w:val="24"/>
          <w:szCs w:val="24"/>
        </w:rPr>
        <w:t>ч</w:t>
      </w:r>
      <w:proofErr w:type="gramEnd"/>
      <w:r w:rsidRPr="009860D1">
        <w:rPr>
          <w:rStyle w:val="Zag11"/>
          <w:rFonts w:ascii="Times New Roman" w:eastAsia="@Arial Unicode MS" w:hAnsi="Times New Roman"/>
          <w:color w:val="auto"/>
          <w:sz w:val="24"/>
          <w:szCs w:val="24"/>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Грибы: съедобные и ядовитые. Правила сбора грибов.</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w:t>
      </w:r>
      <w:r w:rsidRPr="009860D1">
        <w:rPr>
          <w:rStyle w:val="Zag11"/>
          <w:rFonts w:ascii="Times New Roman" w:eastAsia="@Arial Unicode MS" w:hAnsi="Times New Roman"/>
          <w:color w:val="auto"/>
          <w:sz w:val="24"/>
          <w:szCs w:val="24"/>
        </w:rPr>
        <w:lastRenderedPageBreak/>
        <w:t>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proofErr w:type="gramStart"/>
      <w:r w:rsidRPr="009860D1">
        <w:rPr>
          <w:rStyle w:val="Zag11"/>
          <w:rFonts w:ascii="Times New Roman" w:eastAsia="@Arial Unicode MS" w:hAnsi="Times New Roman"/>
          <w:color w:val="auto"/>
          <w:sz w:val="24"/>
          <w:szCs w:val="24"/>
        </w:rPr>
        <w:t>Лес, луг, водоем – единство живой и неживой природы (солнечный свет, воздух, вода, почва, растения, животные).</w:t>
      </w:r>
      <w:proofErr w:type="gramEnd"/>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iCs/>
          <w:color w:val="auto"/>
          <w:sz w:val="24"/>
          <w:szCs w:val="24"/>
        </w:rPr>
        <w:t>Круговорот веществ</w:t>
      </w:r>
      <w:r w:rsidRPr="009860D1">
        <w:rPr>
          <w:rStyle w:val="Zag11"/>
          <w:rFonts w:ascii="Times New Roman" w:eastAsia="@Arial Unicode MS" w:hAnsi="Times New Roman"/>
          <w:i/>
          <w:iCs/>
          <w:color w:val="auto"/>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3236B" w:rsidRPr="009860D1" w:rsidRDefault="0063236B" w:rsidP="00DC616C">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9860D1">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9860D1">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9860D1">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9860D1">
        <w:rPr>
          <w:rFonts w:ascii="Times New Roman" w:hAnsi="Times New Roman" w:cs="Times New Roman"/>
          <w:color w:val="auto"/>
          <w:sz w:val="24"/>
          <w:szCs w:val="24"/>
          <w:lang w:val="ru-RU"/>
        </w:rPr>
        <w:t>.</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Человек и общество</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860D1">
        <w:rPr>
          <w:rStyle w:val="Zag11"/>
          <w:rFonts w:ascii="Times New Roman" w:eastAsia="@Arial Unicode MS" w:hAnsi="Times New Roman"/>
          <w:i/>
          <w:iCs/>
          <w:color w:val="auto"/>
          <w:sz w:val="24"/>
          <w:szCs w:val="24"/>
        </w:rPr>
        <w:t>Внутренний мир человека: общее представление о человеческих свойствах и качествах</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860D1">
        <w:rPr>
          <w:rStyle w:val="Zag11"/>
          <w:rFonts w:ascii="Times New Roman" w:eastAsia="@Arial Unicode MS" w:hAnsi="Times New Roman"/>
          <w:i/>
          <w:iCs/>
          <w:color w:val="auto"/>
          <w:sz w:val="24"/>
          <w:szCs w:val="24"/>
        </w:rPr>
        <w:t>Хозяйство семьи</w:t>
      </w:r>
      <w:r w:rsidRPr="009860D1">
        <w:rPr>
          <w:rStyle w:val="Zag11"/>
          <w:rFonts w:ascii="Times New Roman" w:eastAsia="@Arial Unicode MS" w:hAnsi="Times New Roman"/>
          <w:color w:val="auto"/>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lastRenderedPageBreak/>
        <w:t xml:space="preserve">Друзья, взаимоотношения между ними; ценность дружбы, согласия, взаимной помощи. Правила взаимоотношений </w:t>
      </w:r>
      <w:proofErr w:type="gramStart"/>
      <w:r w:rsidRPr="009860D1">
        <w:rPr>
          <w:rStyle w:val="Zag11"/>
          <w:rFonts w:ascii="Times New Roman" w:eastAsia="@Arial Unicode MS" w:hAnsi="Times New Roman"/>
          <w:color w:val="auto"/>
          <w:sz w:val="24"/>
          <w:szCs w:val="24"/>
        </w:rPr>
        <w:t>со</w:t>
      </w:r>
      <w:proofErr w:type="gramEnd"/>
      <w:r w:rsidRPr="009860D1">
        <w:rPr>
          <w:rStyle w:val="Zag11"/>
          <w:rFonts w:ascii="Times New Roman" w:eastAsia="@Arial Unicode MS" w:hAnsi="Times New Roman"/>
          <w:color w:val="auto"/>
          <w:sz w:val="24"/>
          <w:szCs w:val="24"/>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i/>
          <w:iCs/>
          <w:color w:val="auto"/>
          <w:sz w:val="24"/>
          <w:szCs w:val="24"/>
        </w:rPr>
      </w:pPr>
      <w:r w:rsidRPr="009860D1">
        <w:rPr>
          <w:rStyle w:val="Zag11"/>
          <w:rFonts w:ascii="Times New Roman" w:eastAsia="@Arial Unicode MS" w:hAnsi="Times New Roman"/>
          <w:color w:val="auto"/>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9860D1">
        <w:rPr>
          <w:rStyle w:val="Zag11"/>
          <w:rFonts w:ascii="Times New Roman" w:eastAsia="@Arial Unicode MS" w:hAnsi="Times New Roman"/>
          <w:i/>
          <w:iCs/>
          <w:color w:val="auto"/>
          <w:sz w:val="24"/>
          <w:szCs w:val="24"/>
        </w:rPr>
        <w:t>Средства связи</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i/>
          <w:iCs/>
          <w:color w:val="auto"/>
          <w:sz w:val="24"/>
          <w:szCs w:val="24"/>
        </w:rPr>
        <w:t>почта</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i/>
          <w:iCs/>
          <w:color w:val="auto"/>
          <w:sz w:val="24"/>
          <w:szCs w:val="24"/>
        </w:rPr>
        <w:t>телеграф</w:t>
      </w:r>
      <w:r w:rsidRPr="009860D1">
        <w:rPr>
          <w:rStyle w:val="Zag11"/>
          <w:rFonts w:ascii="Times New Roman" w:eastAsia="@Arial Unicode MS" w:hAnsi="Times New Roman"/>
          <w:color w:val="auto"/>
          <w:sz w:val="24"/>
          <w:szCs w:val="24"/>
        </w:rPr>
        <w:t xml:space="preserve">, </w:t>
      </w:r>
      <w:r w:rsidRPr="009860D1">
        <w:rPr>
          <w:rStyle w:val="Zag11"/>
          <w:rFonts w:ascii="Times New Roman" w:eastAsia="@Arial Unicode MS" w:hAnsi="Times New Roman"/>
          <w:i/>
          <w:iCs/>
          <w:color w:val="auto"/>
          <w:sz w:val="24"/>
          <w:szCs w:val="24"/>
        </w:rPr>
        <w:t>телефон, электронная почта, ауди</w:t>
      </w:r>
      <w:proofErr w:type="gramStart"/>
      <w:r w:rsidRPr="009860D1">
        <w:rPr>
          <w:rStyle w:val="Zag11"/>
          <w:rFonts w:ascii="Times New Roman" w:eastAsia="@Arial Unicode MS" w:hAnsi="Times New Roman"/>
          <w:i/>
          <w:iCs/>
          <w:color w:val="auto"/>
          <w:sz w:val="24"/>
          <w:szCs w:val="24"/>
        </w:rPr>
        <w:t>о-</w:t>
      </w:r>
      <w:proofErr w:type="gramEnd"/>
      <w:r w:rsidRPr="009860D1">
        <w:rPr>
          <w:rStyle w:val="Zag11"/>
          <w:rFonts w:ascii="Times New Roman" w:eastAsia="@Arial Unicode MS" w:hAnsi="Times New Roman"/>
          <w:i/>
          <w:iCs/>
          <w:color w:val="auto"/>
          <w:sz w:val="24"/>
          <w:szCs w:val="24"/>
        </w:rPr>
        <w:t xml:space="preserve"> и видеочаты, форум.</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i/>
          <w:iCs/>
          <w:color w:val="auto"/>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Pr="009860D1">
        <w:rPr>
          <w:rStyle w:val="Zag11"/>
          <w:rFonts w:ascii="Times New Roman" w:eastAsia="@Arial Unicode MS" w:hAnsi="Times New Roman"/>
          <w:color w:val="auto"/>
          <w:sz w:val="24"/>
          <w:szCs w:val="24"/>
        </w:rPr>
        <w:t>M</w:t>
      </w:r>
      <w:proofErr w:type="gramEnd"/>
      <w:r w:rsidRPr="009860D1">
        <w:rPr>
          <w:rStyle w:val="Zag11"/>
          <w:rFonts w:ascii="Times New Roman" w:eastAsia="@Arial Unicode MS" w:hAnsi="Times New Roman"/>
          <w:color w:val="auto"/>
          <w:sz w:val="24"/>
          <w:szCs w:val="24"/>
        </w:rPr>
        <w:t>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Россия на карте, государственная граница России.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Города России. Санкт-Петербург: достопримечательности (Зимний дворец, памятник Петру I – Медный всадник, </w:t>
      </w:r>
      <w:r w:rsidRPr="009860D1">
        <w:rPr>
          <w:rStyle w:val="Zag11"/>
          <w:rFonts w:ascii="Times New Roman" w:eastAsia="@Arial Unicode MS" w:hAnsi="Times New Roman"/>
          <w:i/>
          <w:iCs/>
          <w:color w:val="auto"/>
          <w:sz w:val="24"/>
          <w:szCs w:val="24"/>
        </w:rPr>
        <w:t>разводные мосты через Неву</w:t>
      </w:r>
      <w:r w:rsidRPr="009860D1">
        <w:rPr>
          <w:rStyle w:val="Zag11"/>
          <w:rFonts w:ascii="Times New Roman" w:eastAsia="@Arial Unicode MS" w:hAnsi="Times New Roman"/>
          <w:color w:val="auto"/>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Родной край – частица России. </w:t>
      </w:r>
      <w:proofErr w:type="gramStart"/>
      <w:r w:rsidRPr="009860D1">
        <w:rPr>
          <w:rStyle w:val="Zag11"/>
          <w:rFonts w:ascii="Times New Roman" w:eastAsia="@Arial Unicode MS" w:hAnsi="Times New Roman"/>
          <w:color w:val="auto"/>
          <w:sz w:val="24"/>
          <w:szCs w:val="24"/>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9860D1">
        <w:rPr>
          <w:rStyle w:val="Zag11"/>
          <w:rFonts w:ascii="Times New Roman" w:eastAsia="@Arial Unicode MS" w:hAnsi="Times New Roman"/>
          <w:color w:val="auto"/>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w:t>
      </w:r>
      <w:r w:rsidRPr="009860D1">
        <w:rPr>
          <w:rStyle w:val="Zag11"/>
          <w:rFonts w:ascii="Times New Roman" w:eastAsia="@Arial Unicode MS" w:hAnsi="Times New Roman"/>
          <w:color w:val="auto"/>
          <w:sz w:val="24"/>
          <w:szCs w:val="24"/>
        </w:rPr>
        <w:lastRenderedPageBreak/>
        <w:t>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Style w:val="Zag11"/>
          <w:rFonts w:ascii="Times New Roman" w:eastAsia="@Arial Unicode MS" w:hAnsi="Times New Roman" w:cs="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9860D1">
        <w:rPr>
          <w:rFonts w:ascii="Times New Roman" w:hAnsi="Times New Roman" w:cs="Times New Roman"/>
          <w:color w:val="auto"/>
          <w:sz w:val="24"/>
          <w:szCs w:val="24"/>
        </w:rPr>
        <w:t>.</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Правила безопасной жизни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Ценность здоровья и здорового образа жизни.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Режим дня школьника, чередование труда и отдыха в</w:t>
      </w:r>
      <w:r w:rsidRPr="009860D1">
        <w:rPr>
          <w:rFonts w:ascii="Times New Roman" w:hAnsi="Times New Roman" w:cs="Times New Roman"/>
          <w:color w:val="auto"/>
          <w:sz w:val="24"/>
          <w:szCs w:val="24"/>
        </w:rPr>
        <w:t xml:space="preserve"> режиме дня; личная гигиена. Физическая культура, закаливание, игры на воздухе как условие сохранения и укрепления </w:t>
      </w:r>
      <w:r w:rsidRPr="009860D1">
        <w:rPr>
          <w:rFonts w:ascii="Times New Roman" w:hAnsi="Times New Roman" w:cs="Times New Roman"/>
          <w:color w:val="auto"/>
          <w:spacing w:val="2"/>
          <w:sz w:val="24"/>
          <w:szCs w:val="24"/>
        </w:rPr>
        <w:t>здоровья. Личная ответственность каждого человека за со</w:t>
      </w:r>
      <w:r w:rsidRPr="009860D1">
        <w:rPr>
          <w:rFonts w:ascii="Times New Roman" w:hAnsi="Times New Roman" w:cs="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9860D1">
        <w:rPr>
          <w:rFonts w:ascii="Times New Roman" w:hAnsi="Times New Roman" w:cs="Times New Roman"/>
          <w:color w:val="auto"/>
          <w:spacing w:val="2"/>
          <w:sz w:val="24"/>
          <w:szCs w:val="24"/>
        </w:rPr>
        <w:t>помощь при лёгких травмах (</w:t>
      </w:r>
      <w:r w:rsidRPr="009860D1">
        <w:rPr>
          <w:rFonts w:ascii="Times New Roman" w:hAnsi="Times New Roman" w:cs="Times New Roman"/>
          <w:iCs/>
          <w:color w:val="auto"/>
          <w:spacing w:val="2"/>
          <w:sz w:val="24"/>
          <w:szCs w:val="24"/>
        </w:rPr>
        <w:t>ушиб</w:t>
      </w:r>
      <w:r w:rsidRPr="009860D1">
        <w:rPr>
          <w:rFonts w:ascii="Times New Roman" w:hAnsi="Times New Roman" w:cs="Times New Roman"/>
          <w:color w:val="auto"/>
          <w:spacing w:val="2"/>
          <w:sz w:val="24"/>
          <w:szCs w:val="24"/>
        </w:rPr>
        <w:t xml:space="preserve">, </w:t>
      </w:r>
      <w:r w:rsidRPr="009860D1">
        <w:rPr>
          <w:rFonts w:ascii="Times New Roman" w:hAnsi="Times New Roman" w:cs="Times New Roman"/>
          <w:iCs/>
          <w:color w:val="auto"/>
          <w:spacing w:val="2"/>
          <w:sz w:val="24"/>
          <w:szCs w:val="24"/>
        </w:rPr>
        <w:t>порез</w:t>
      </w:r>
      <w:r w:rsidRPr="009860D1">
        <w:rPr>
          <w:rFonts w:ascii="Times New Roman" w:hAnsi="Times New Roman" w:cs="Times New Roman"/>
          <w:color w:val="auto"/>
          <w:spacing w:val="2"/>
          <w:sz w:val="24"/>
          <w:szCs w:val="24"/>
        </w:rPr>
        <w:t xml:space="preserve">, </w:t>
      </w:r>
      <w:r w:rsidRPr="009860D1">
        <w:rPr>
          <w:rFonts w:ascii="Times New Roman" w:hAnsi="Times New Roman" w:cs="Times New Roman"/>
          <w:iCs/>
          <w:color w:val="auto"/>
          <w:spacing w:val="2"/>
          <w:sz w:val="24"/>
          <w:szCs w:val="24"/>
        </w:rPr>
        <w:t>ожог</w:t>
      </w:r>
      <w:r w:rsidRPr="009860D1">
        <w:rPr>
          <w:rFonts w:ascii="Times New Roman" w:hAnsi="Times New Roman" w:cs="Times New Roman"/>
          <w:color w:val="auto"/>
          <w:spacing w:val="2"/>
          <w:sz w:val="24"/>
          <w:szCs w:val="24"/>
        </w:rPr>
        <w:t xml:space="preserve">), </w:t>
      </w:r>
      <w:r w:rsidRPr="009860D1">
        <w:rPr>
          <w:rFonts w:ascii="Times New Roman" w:hAnsi="Times New Roman" w:cs="Times New Roman"/>
          <w:iCs/>
          <w:color w:val="auto"/>
          <w:spacing w:val="2"/>
          <w:sz w:val="24"/>
          <w:szCs w:val="24"/>
        </w:rPr>
        <w:t>обмора</w:t>
      </w:r>
      <w:r w:rsidRPr="009860D1">
        <w:rPr>
          <w:rFonts w:ascii="Times New Roman" w:hAnsi="Times New Roman" w:cs="Times New Roman"/>
          <w:iCs/>
          <w:color w:val="auto"/>
          <w:sz w:val="24"/>
          <w:szCs w:val="24"/>
        </w:rPr>
        <w:t>живании</w:t>
      </w:r>
      <w:r w:rsidRPr="009860D1">
        <w:rPr>
          <w:rFonts w:ascii="Times New Roman" w:hAnsi="Times New Roman" w:cs="Times New Roman"/>
          <w:color w:val="auto"/>
          <w:sz w:val="24"/>
          <w:szCs w:val="24"/>
        </w:rPr>
        <w:t xml:space="preserve">, </w:t>
      </w:r>
      <w:r w:rsidRPr="009860D1">
        <w:rPr>
          <w:rFonts w:ascii="Times New Roman" w:hAnsi="Times New Roman" w:cs="Times New Roman"/>
          <w:iCs/>
          <w:color w:val="auto"/>
          <w:sz w:val="24"/>
          <w:szCs w:val="24"/>
        </w:rPr>
        <w:t>перегреве</w:t>
      </w:r>
      <w:r w:rsidRPr="009860D1">
        <w:rPr>
          <w:rFonts w:ascii="Times New Roman" w:hAnsi="Times New Roman" w:cs="Times New Roman"/>
          <w:color w:val="auto"/>
          <w:sz w:val="24"/>
          <w:szCs w:val="24"/>
        </w:rPr>
        <w:t>.</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 xml:space="preserve">Дорога от дома до школы, правила безопасного поведения </w:t>
      </w:r>
      <w:r w:rsidRPr="009860D1">
        <w:rPr>
          <w:rFonts w:ascii="Times New Roman" w:hAnsi="Times New Roman" w:cs="Times New Roman"/>
          <w:color w:val="auto"/>
          <w:spacing w:val="2"/>
          <w:sz w:val="24"/>
          <w:szCs w:val="24"/>
        </w:rPr>
        <w:t>на дорогах, в лесу, на водоёме в разное время года. Пра</w:t>
      </w:r>
      <w:r w:rsidRPr="009860D1">
        <w:rPr>
          <w:rFonts w:ascii="Times New Roman" w:hAnsi="Times New Roman" w:cs="Times New Roman"/>
          <w:color w:val="auto"/>
          <w:sz w:val="24"/>
          <w:szCs w:val="24"/>
        </w:rPr>
        <w:t>вила пожарной безопасности, основные правила обращения с газом, электричеством, водой.</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Правила безопасного поведения в природе.</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Забота о здоровье и безопасности окружающих людей</w:t>
      </w:r>
      <w:proofErr w:type="gramStart"/>
      <w:r w:rsidRPr="009860D1">
        <w:rPr>
          <w:rFonts w:ascii="Times New Roman" w:hAnsi="Times New Roman" w:cs="Times New Roman"/>
          <w:color w:val="auto"/>
          <w:sz w:val="24"/>
          <w:szCs w:val="24"/>
        </w:rPr>
        <w:t> .</w:t>
      </w:r>
      <w:proofErr w:type="gramEnd"/>
    </w:p>
    <w:p w:rsidR="0063236B" w:rsidRPr="009860D1" w:rsidRDefault="0063236B" w:rsidP="00DC616C">
      <w:pPr>
        <w:pStyle w:val="af0"/>
        <w:spacing w:line="240" w:lineRule="auto"/>
        <w:ind w:firstLine="454"/>
        <w:rPr>
          <w:rFonts w:ascii="Times New Roman" w:hAnsi="Times New Roman" w:cs="Times New Roman"/>
          <w:color w:val="auto"/>
          <w:sz w:val="24"/>
          <w:szCs w:val="24"/>
        </w:rPr>
      </w:pPr>
    </w:p>
    <w:p w:rsidR="0063236B" w:rsidRPr="009860D1" w:rsidRDefault="0063236B" w:rsidP="00B87CB0">
      <w:pPr>
        <w:pStyle w:val="afb"/>
        <w:numPr>
          <w:ilvl w:val="2"/>
          <w:numId w:val="82"/>
        </w:numPr>
        <w:spacing w:after="0" w:line="240" w:lineRule="auto"/>
        <w:outlineLvl w:val="1"/>
        <w:rPr>
          <w:rFonts w:ascii="Times New Roman" w:hAnsi="Times New Roman"/>
          <w:b/>
          <w:i w:val="0"/>
          <w:color w:val="auto"/>
          <w:szCs w:val="24"/>
        </w:rPr>
      </w:pPr>
      <w:bookmarkStart w:id="17" w:name="_Toc288410686"/>
      <w:bookmarkStart w:id="18" w:name="_Toc288410557"/>
      <w:bookmarkStart w:id="19" w:name="_Toc288394090"/>
      <w:bookmarkStart w:id="20" w:name="_Toc418108328"/>
      <w:r w:rsidRPr="009860D1">
        <w:rPr>
          <w:rFonts w:ascii="Times New Roman" w:hAnsi="Times New Roman"/>
          <w:b/>
          <w:i w:val="0"/>
          <w:color w:val="auto"/>
          <w:szCs w:val="24"/>
        </w:rPr>
        <w:t xml:space="preserve">Основы </w:t>
      </w:r>
      <w:bookmarkEnd w:id="17"/>
      <w:bookmarkEnd w:id="18"/>
      <w:bookmarkEnd w:id="19"/>
      <w:r w:rsidRPr="009860D1">
        <w:rPr>
          <w:rFonts w:ascii="Times New Roman" w:hAnsi="Times New Roman"/>
          <w:b/>
          <w:i w:val="0"/>
          <w:color w:val="auto"/>
          <w:szCs w:val="24"/>
        </w:rPr>
        <w:t>религиозных культур и светской этики</w:t>
      </w:r>
      <w:bookmarkEnd w:id="20"/>
    </w:p>
    <w:p w:rsidR="0063236B" w:rsidRPr="009860D1" w:rsidRDefault="0063236B" w:rsidP="00DC616C">
      <w:pPr>
        <w:pStyle w:val="af9"/>
        <w:jc w:val="both"/>
        <w:rPr>
          <w:szCs w:val="24"/>
        </w:rPr>
      </w:pPr>
      <w:r w:rsidRPr="009860D1">
        <w:rPr>
          <w:szCs w:val="24"/>
        </w:rPr>
        <w:t>Предметная область «Основы религиозных культур и светской этики» представляет собой единый компле</w:t>
      </w:r>
      <w:proofErr w:type="gramStart"/>
      <w:r w:rsidRPr="009860D1">
        <w:rPr>
          <w:szCs w:val="24"/>
        </w:rPr>
        <w:t>кс стр</w:t>
      </w:r>
      <w:proofErr w:type="gramEnd"/>
      <w:r w:rsidRPr="009860D1">
        <w:rPr>
          <w:szCs w:val="24"/>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63236B" w:rsidRPr="009860D1" w:rsidRDefault="0063236B" w:rsidP="00DC616C">
      <w:pPr>
        <w:pStyle w:val="af0"/>
        <w:spacing w:line="240" w:lineRule="auto"/>
        <w:ind w:firstLine="454"/>
        <w:rPr>
          <w:rFonts w:ascii="Times New Roman" w:hAnsi="Times New Roman" w:cs="Times New Roman"/>
          <w:b/>
          <w:color w:val="auto"/>
          <w:sz w:val="24"/>
          <w:szCs w:val="24"/>
        </w:rPr>
      </w:pPr>
      <w:r w:rsidRPr="009860D1">
        <w:rPr>
          <w:rFonts w:ascii="Times New Roman" w:hAnsi="Times New Roman" w:cs="Times New Roman"/>
          <w:b/>
          <w:color w:val="auto"/>
          <w:sz w:val="24"/>
          <w:szCs w:val="24"/>
        </w:rPr>
        <w:t>Россия — наша Родина.</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63236B" w:rsidRPr="009860D1" w:rsidRDefault="0063236B" w:rsidP="00DC616C">
      <w:pPr>
        <w:pStyle w:val="af0"/>
        <w:spacing w:line="240" w:lineRule="auto"/>
        <w:ind w:firstLine="454"/>
        <w:rPr>
          <w:rFonts w:ascii="Times New Roman" w:hAnsi="Times New Roman" w:cs="Times New Roman"/>
          <w:color w:val="auto"/>
          <w:spacing w:val="-3"/>
          <w:sz w:val="24"/>
          <w:szCs w:val="24"/>
        </w:rPr>
      </w:pPr>
      <w:r w:rsidRPr="009860D1">
        <w:rPr>
          <w:rFonts w:ascii="Times New Roman" w:hAnsi="Times New Roman" w:cs="Times New Roman"/>
          <w:color w:val="auto"/>
          <w:spacing w:val="-3"/>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9860D1">
        <w:rPr>
          <w:rFonts w:ascii="Times New Roman" w:hAnsi="Times New Roman" w:cs="Times New Roman"/>
          <w:color w:val="auto"/>
          <w:sz w:val="24"/>
          <w:szCs w:val="24"/>
        </w:rPr>
        <w:t xml:space="preserve">Семья, семейные ценности. Долг, свобода, ответственность, </w:t>
      </w:r>
      <w:r w:rsidRPr="009860D1">
        <w:rPr>
          <w:rFonts w:ascii="Times New Roman" w:hAnsi="Times New Roman" w:cs="Times New Roman"/>
          <w:color w:val="auto"/>
          <w:spacing w:val="-3"/>
          <w:sz w:val="24"/>
          <w:szCs w:val="24"/>
        </w:rPr>
        <w:t xml:space="preserve">учение и труд. </w:t>
      </w:r>
      <w:proofErr w:type="gramStart"/>
      <w:r w:rsidRPr="009860D1">
        <w:rPr>
          <w:rFonts w:ascii="Times New Roman" w:hAnsi="Times New Roman" w:cs="Times New Roman"/>
          <w:color w:val="auto"/>
          <w:spacing w:val="-3"/>
          <w:sz w:val="24"/>
          <w:szCs w:val="24"/>
        </w:rPr>
        <w:t>Милосердие, забота о слабых, взаимопомощь, социальные проблемы общества и отношение к ним разных религий.</w:t>
      </w:r>
      <w:proofErr w:type="gramEnd"/>
      <w:r w:rsidRPr="009860D1">
        <w:rPr>
          <w:rFonts w:ascii="Times New Roman" w:hAnsi="Times New Roman" w:cs="Times New Roman"/>
          <w:color w:val="auto"/>
          <w:spacing w:val="-3"/>
          <w:sz w:val="24"/>
          <w:szCs w:val="24"/>
        </w:rPr>
        <w:t xml:space="preserve"> Любовь и уважение к Отечеству. Патриотизм многонационального и многоконфессионального народа России.</w:t>
      </w:r>
    </w:p>
    <w:p w:rsidR="0063236B" w:rsidRPr="009860D1" w:rsidRDefault="0063236B" w:rsidP="00DC616C">
      <w:pPr>
        <w:pStyle w:val="af0"/>
        <w:spacing w:line="240" w:lineRule="auto"/>
        <w:ind w:firstLine="454"/>
        <w:rPr>
          <w:rFonts w:ascii="Times New Roman" w:hAnsi="Times New Roman" w:cs="Times New Roman"/>
          <w:color w:val="auto"/>
          <w:spacing w:val="-3"/>
          <w:sz w:val="24"/>
          <w:szCs w:val="24"/>
        </w:rPr>
      </w:pPr>
    </w:p>
    <w:p w:rsidR="0063236B" w:rsidRPr="009860D1" w:rsidRDefault="0063236B" w:rsidP="00B87CB0">
      <w:pPr>
        <w:pStyle w:val="afb"/>
        <w:numPr>
          <w:ilvl w:val="2"/>
          <w:numId w:val="82"/>
        </w:numPr>
        <w:spacing w:after="0" w:line="240" w:lineRule="auto"/>
        <w:outlineLvl w:val="1"/>
        <w:rPr>
          <w:rFonts w:ascii="Times New Roman" w:hAnsi="Times New Roman"/>
          <w:b/>
          <w:i w:val="0"/>
          <w:color w:val="auto"/>
          <w:szCs w:val="24"/>
        </w:rPr>
      </w:pPr>
      <w:bookmarkStart w:id="21" w:name="_Toc418108329"/>
      <w:bookmarkStart w:id="22" w:name="_Toc288410687"/>
      <w:bookmarkStart w:id="23" w:name="_Toc288410558"/>
      <w:bookmarkStart w:id="24" w:name="_Toc288394091"/>
      <w:r w:rsidRPr="009860D1">
        <w:rPr>
          <w:rFonts w:ascii="Times New Roman" w:hAnsi="Times New Roman"/>
          <w:b/>
          <w:i w:val="0"/>
          <w:color w:val="auto"/>
          <w:szCs w:val="24"/>
        </w:rPr>
        <w:t>Изобразительное искусство</w:t>
      </w:r>
      <w:bookmarkEnd w:id="21"/>
      <w:bookmarkEnd w:id="22"/>
      <w:bookmarkEnd w:id="23"/>
      <w:bookmarkEnd w:id="24"/>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Виды художественной деятельности</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Восприятие произведений искусства. </w:t>
      </w:r>
      <w:r w:rsidRPr="009860D1">
        <w:rPr>
          <w:rFonts w:ascii="Times New Roman" w:hAnsi="Times New Roman" w:cs="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9860D1">
        <w:rPr>
          <w:rFonts w:ascii="Times New Roman" w:hAnsi="Times New Roman" w:cs="Times New Roman"/>
          <w:color w:val="auto"/>
          <w:sz w:val="24"/>
          <w:szCs w:val="24"/>
        </w:rPr>
        <w:t>через</w:t>
      </w:r>
      <w:proofErr w:type="gramEnd"/>
      <w:r w:rsidRPr="009860D1">
        <w:rPr>
          <w:rFonts w:ascii="Times New Roman" w:hAnsi="Times New Roman" w:cs="Times New Roman"/>
          <w:color w:val="auto"/>
          <w:sz w:val="24"/>
          <w:szCs w:val="24"/>
        </w:rPr>
        <w:t xml:space="preserve"> единичное. Отражение в произведениях пластических </w:t>
      </w:r>
      <w:r w:rsidRPr="009860D1">
        <w:rPr>
          <w:rFonts w:ascii="Times New Roman" w:hAnsi="Times New Roman" w:cs="Times New Roman"/>
          <w:color w:val="auto"/>
          <w:sz w:val="24"/>
          <w:szCs w:val="24"/>
        </w:rPr>
        <w:lastRenderedPageBreak/>
        <w:t>искусств общечеловеческих идей о нравственности и эстетике: отношение к природе, человеку и обще</w:t>
      </w:r>
      <w:r w:rsidRPr="009860D1">
        <w:rPr>
          <w:rFonts w:ascii="Times New Roman" w:hAnsi="Times New Roman" w:cs="Times New Roman"/>
          <w:color w:val="auto"/>
          <w:spacing w:val="2"/>
          <w:sz w:val="24"/>
          <w:szCs w:val="24"/>
        </w:rPr>
        <w:t>ству. Фотография и произведение изобразительного искус</w:t>
      </w:r>
      <w:r w:rsidRPr="009860D1">
        <w:rPr>
          <w:rFonts w:ascii="Times New Roman" w:hAnsi="Times New Roman" w:cs="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9860D1">
        <w:rPr>
          <w:rFonts w:ascii="Times New Roman" w:hAnsi="Times New Roman" w:cs="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9860D1">
        <w:rPr>
          <w:rFonts w:ascii="Times New Roman" w:hAnsi="Times New Roman" w:cs="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9860D1">
        <w:rPr>
          <w:rFonts w:ascii="Times New Roman" w:hAnsi="Times New Roman" w:cs="Times New Roman"/>
          <w:color w:val="auto"/>
          <w:spacing w:val="2"/>
          <w:sz w:val="24"/>
          <w:szCs w:val="24"/>
        </w:rPr>
        <w:t>циональная оценка шедевров национального, российского</w:t>
      </w:r>
      <w:r w:rsidRPr="009860D1">
        <w:rPr>
          <w:rFonts w:ascii="Times New Roman" w:hAnsi="Times New Roman" w:cs="Times New Roman"/>
          <w:color w:val="auto"/>
          <w:sz w:val="24"/>
          <w:szCs w:val="24"/>
        </w:rPr>
        <w:t xml:space="preserve"> и мирового искусства. Представление о роли изобразительных (пластических) иску</w:t>
      </w:r>
      <w:proofErr w:type="gramStart"/>
      <w:r w:rsidRPr="009860D1">
        <w:rPr>
          <w:rFonts w:ascii="Times New Roman" w:hAnsi="Times New Roman" w:cs="Times New Roman"/>
          <w:color w:val="auto"/>
          <w:sz w:val="24"/>
          <w:szCs w:val="24"/>
        </w:rPr>
        <w:t>сств в п</w:t>
      </w:r>
      <w:proofErr w:type="gramEnd"/>
      <w:r w:rsidRPr="009860D1">
        <w:rPr>
          <w:rFonts w:ascii="Times New Roman" w:hAnsi="Times New Roman" w:cs="Times New Roman"/>
          <w:color w:val="auto"/>
          <w:sz w:val="24"/>
          <w:szCs w:val="24"/>
        </w:rPr>
        <w:t>овседневной жизни человека, в организации его материального окружения.</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Рисунок. </w:t>
      </w:r>
      <w:r w:rsidRPr="009860D1">
        <w:rPr>
          <w:rFonts w:ascii="Times New Roman" w:hAnsi="Times New Roman" w:cs="Times New Roman"/>
          <w:color w:val="auto"/>
          <w:sz w:val="24"/>
          <w:szCs w:val="24"/>
        </w:rPr>
        <w:t>Материалы для рисунка: карандаш, ручка, фломастер, уголь, д. Приёмы работы с различными графическими материалами</w:t>
      </w:r>
      <w:proofErr w:type="gramStart"/>
      <w:r w:rsidRPr="009860D1">
        <w:rPr>
          <w:rFonts w:ascii="Times New Roman" w:hAnsi="Times New Roman" w:cs="Times New Roman"/>
          <w:color w:val="auto"/>
          <w:sz w:val="24"/>
          <w:szCs w:val="24"/>
        </w:rPr>
        <w:t>.</w:t>
      </w:r>
      <w:proofErr w:type="gramEnd"/>
      <w:r w:rsidRPr="009860D1">
        <w:rPr>
          <w:rFonts w:ascii="Times New Roman" w:hAnsi="Times New Roman" w:cs="Times New Roman"/>
          <w:color w:val="auto"/>
          <w:sz w:val="24"/>
          <w:szCs w:val="24"/>
        </w:rPr>
        <w:t> </w:t>
      </w:r>
      <w:proofErr w:type="gramStart"/>
      <w:r w:rsidRPr="009860D1">
        <w:rPr>
          <w:rFonts w:ascii="Times New Roman" w:hAnsi="Times New Roman" w:cs="Times New Roman"/>
          <w:color w:val="auto"/>
          <w:sz w:val="24"/>
          <w:szCs w:val="24"/>
        </w:rPr>
        <w:t>т</w:t>
      </w:r>
      <w:proofErr w:type="gramEnd"/>
      <w:r w:rsidRPr="009860D1">
        <w:rPr>
          <w:rFonts w:ascii="Times New Roman" w:hAnsi="Times New Roman" w:cs="Times New Roman"/>
          <w:color w:val="auto"/>
          <w:sz w:val="24"/>
          <w:szCs w:val="24"/>
        </w:rPr>
        <w:t>.</w:t>
      </w:r>
      <w:r w:rsidRPr="009860D1">
        <w:rPr>
          <w:rFonts w:ascii="Times New Roman" w:hAnsi="Times New Roman" w:cs="Times New Roman"/>
          <w:color w:val="auto"/>
          <w:sz w:val="24"/>
          <w:szCs w:val="24"/>
        </w:rPr>
        <w:t> </w:t>
      </w:r>
      <w:r w:rsidRPr="009860D1">
        <w:rPr>
          <w:rFonts w:ascii="Times New Roman" w:hAnsi="Times New Roman" w:cs="Times New Roman"/>
          <w:color w:val="auto"/>
          <w:sz w:val="24"/>
          <w:szCs w:val="24"/>
        </w:rPr>
        <w:t xml:space="preserve">пастель, мелки и Роль рисунка в искусстве: основная и вспомогательная. Красота и разнообразие </w:t>
      </w:r>
      <w:r w:rsidRPr="009860D1">
        <w:rPr>
          <w:rFonts w:ascii="Times New Roman" w:hAnsi="Times New Roman" w:cs="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9860D1">
        <w:rPr>
          <w:rFonts w:ascii="Times New Roman" w:hAnsi="Times New Roman" w:cs="Times New Roman"/>
          <w:color w:val="auto"/>
          <w:sz w:val="24"/>
          <w:szCs w:val="24"/>
        </w:rPr>
        <w:t>общие и характерные черты.</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pacing w:val="2"/>
          <w:sz w:val="24"/>
          <w:szCs w:val="24"/>
        </w:rPr>
        <w:t xml:space="preserve">Живопись. </w:t>
      </w:r>
      <w:r w:rsidRPr="009860D1">
        <w:rPr>
          <w:rFonts w:ascii="Times New Roman" w:hAnsi="Times New Roman" w:cs="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9860D1">
        <w:rPr>
          <w:rFonts w:ascii="Times New Roman" w:hAnsi="Times New Roman" w:cs="Times New Roman"/>
          <w:color w:val="auto"/>
          <w:sz w:val="24"/>
          <w:szCs w:val="24"/>
        </w:rPr>
        <w:t>средствами живописи. Цвет основа языка живописи.</w:t>
      </w:r>
      <w:r w:rsidRPr="009860D1">
        <w:rPr>
          <w:rFonts w:ascii="Times New Roman" w:hAnsi="Times New Roman" w:cs="Times New Roman"/>
          <w:color w:val="auto"/>
          <w:spacing w:val="2"/>
          <w:sz w:val="24"/>
          <w:szCs w:val="24"/>
        </w:rPr>
        <w:t xml:space="preserve"> Выбор средств художественной выразительности для создания живописного образа в соответствии с поставленными </w:t>
      </w:r>
      <w:r w:rsidRPr="009860D1">
        <w:rPr>
          <w:rFonts w:ascii="Times New Roman" w:hAnsi="Times New Roman" w:cs="Times New Roman"/>
          <w:color w:val="auto"/>
          <w:sz w:val="24"/>
          <w:szCs w:val="24"/>
        </w:rPr>
        <w:t>задачами. Образы природы и человека в живописи.</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pacing w:val="2"/>
          <w:sz w:val="24"/>
          <w:szCs w:val="24"/>
        </w:rPr>
        <w:t xml:space="preserve">Скульптура. </w:t>
      </w:r>
      <w:r w:rsidRPr="009860D1">
        <w:rPr>
          <w:rFonts w:ascii="Times New Roman" w:hAnsi="Times New Roman" w:cs="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9860D1">
        <w:rPr>
          <w:rFonts w:ascii="Times New Roman" w:hAnsi="Times New Roman" w:cs="Times New Roman"/>
          <w:color w:val="auto"/>
          <w:sz w:val="24"/>
          <w:szCs w:val="24"/>
        </w:rPr>
        <w:t xml:space="preserve">с пластическими скульптурными материалами для создания </w:t>
      </w:r>
      <w:r w:rsidRPr="009860D1">
        <w:rPr>
          <w:rFonts w:ascii="Times New Roman" w:hAnsi="Times New Roman" w:cs="Times New Roman"/>
          <w:color w:val="auto"/>
          <w:spacing w:val="2"/>
          <w:sz w:val="24"/>
          <w:szCs w:val="24"/>
        </w:rPr>
        <w:t xml:space="preserve">выразительного образа (пластилин, глина — раскатывание, </w:t>
      </w:r>
      <w:r w:rsidRPr="009860D1">
        <w:rPr>
          <w:rFonts w:ascii="Times New Roman" w:hAnsi="Times New Roman" w:cs="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Художественное конструирование и дизайн. </w:t>
      </w:r>
      <w:r w:rsidRPr="009860D1">
        <w:rPr>
          <w:rFonts w:ascii="Times New Roman" w:hAnsi="Times New Roman" w:cs="Times New Roman"/>
          <w:color w:val="auto"/>
          <w:sz w:val="24"/>
          <w:szCs w:val="24"/>
        </w:rPr>
        <w:t>Разнообразие материалов для др.)</w:t>
      </w:r>
      <w:proofErr w:type="gramStart"/>
      <w:r w:rsidRPr="009860D1">
        <w:rPr>
          <w:rFonts w:ascii="Times New Roman" w:hAnsi="Times New Roman" w:cs="Times New Roman"/>
          <w:color w:val="auto"/>
          <w:sz w:val="24"/>
          <w:szCs w:val="24"/>
        </w:rPr>
        <w:t>.</w:t>
      </w:r>
      <w:proofErr w:type="gramEnd"/>
      <w:r w:rsidRPr="009860D1">
        <w:rPr>
          <w:rFonts w:ascii="Times New Roman" w:hAnsi="Times New Roman" w:cs="Times New Roman"/>
          <w:color w:val="auto"/>
          <w:sz w:val="24"/>
          <w:szCs w:val="24"/>
        </w:rPr>
        <w:t> </w:t>
      </w:r>
      <w:proofErr w:type="gramStart"/>
      <w:r w:rsidRPr="009860D1">
        <w:rPr>
          <w:rFonts w:ascii="Times New Roman" w:hAnsi="Times New Roman" w:cs="Times New Roman"/>
          <w:color w:val="auto"/>
          <w:sz w:val="24"/>
          <w:szCs w:val="24"/>
        </w:rPr>
        <w:t>х</w:t>
      </w:r>
      <w:proofErr w:type="gramEnd"/>
      <w:r w:rsidRPr="009860D1">
        <w:rPr>
          <w:rFonts w:ascii="Times New Roman" w:hAnsi="Times New Roman" w:cs="Times New Roman"/>
          <w:color w:val="auto"/>
          <w:sz w:val="24"/>
          <w:szCs w:val="24"/>
        </w:rPr>
        <w:t xml:space="preserve">удожественного конструирования и моделирования (пластилин, бумага, картон и Элементарные приёмы работы с различными материалами для создания </w:t>
      </w:r>
      <w:r w:rsidRPr="009860D1">
        <w:rPr>
          <w:rFonts w:ascii="Times New Roman" w:hAnsi="Times New Roman" w:cs="Times New Roman"/>
          <w:color w:val="auto"/>
          <w:spacing w:val="2"/>
          <w:sz w:val="24"/>
          <w:szCs w:val="24"/>
        </w:rPr>
        <w:t xml:space="preserve">выразительного образа (пластилин — раскатывание, набор </w:t>
      </w:r>
      <w:r w:rsidRPr="009860D1">
        <w:rPr>
          <w:rFonts w:ascii="Times New Roman" w:hAnsi="Times New Roman" w:cs="Times New Roman"/>
          <w:color w:val="auto"/>
          <w:sz w:val="24"/>
          <w:szCs w:val="24"/>
        </w:rPr>
        <w:t xml:space="preserve">объёма, вытягивание формы; бумага и картон — сгибание, </w:t>
      </w:r>
      <w:r w:rsidRPr="009860D1">
        <w:rPr>
          <w:rFonts w:ascii="Times New Roman" w:hAnsi="Times New Roman" w:cs="Times New Roman"/>
          <w:color w:val="auto"/>
          <w:spacing w:val="2"/>
          <w:sz w:val="24"/>
          <w:szCs w:val="24"/>
        </w:rPr>
        <w:t xml:space="preserve">вырезание). Представление о возможностях использования </w:t>
      </w:r>
      <w:r w:rsidRPr="009860D1">
        <w:rPr>
          <w:rFonts w:ascii="Times New Roman" w:hAnsi="Times New Roman" w:cs="Times New Roman"/>
          <w:color w:val="auto"/>
          <w:sz w:val="24"/>
          <w:szCs w:val="24"/>
        </w:rPr>
        <w:t>навыков художественного конструирования и моделирования в жизни человека.</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pacing w:val="-4"/>
          <w:sz w:val="24"/>
          <w:szCs w:val="24"/>
        </w:rPr>
        <w:t>Декоративно</w:t>
      </w:r>
      <w:r w:rsidRPr="009860D1">
        <w:rPr>
          <w:rFonts w:ascii="Times New Roman" w:hAnsi="Times New Roman" w:cs="Times New Roman"/>
          <w:b/>
          <w:bCs/>
          <w:color w:val="auto"/>
          <w:spacing w:val="-4"/>
          <w:sz w:val="24"/>
          <w:szCs w:val="24"/>
        </w:rPr>
        <w:softHyphen/>
        <w:t xml:space="preserve">прикладное искусство. </w:t>
      </w:r>
      <w:r w:rsidRPr="009860D1">
        <w:rPr>
          <w:rFonts w:ascii="Times New Roman" w:hAnsi="Times New Roman" w:cs="Times New Roman"/>
          <w:color w:val="auto"/>
          <w:spacing w:val="-4"/>
          <w:sz w:val="24"/>
          <w:szCs w:val="24"/>
        </w:rPr>
        <w:t>Истоки декоративно</w:t>
      </w:r>
      <w:r w:rsidRPr="009860D1">
        <w:rPr>
          <w:rFonts w:ascii="Times New Roman" w:hAnsi="Times New Roman" w:cs="Times New Roman"/>
          <w:color w:val="auto"/>
          <w:spacing w:val="-4"/>
          <w:sz w:val="24"/>
          <w:szCs w:val="24"/>
        </w:rPr>
        <w:softHyphen/>
      </w:r>
      <w:r w:rsidRPr="009860D1">
        <w:rPr>
          <w:rFonts w:ascii="Times New Roman" w:hAnsi="Times New Roman" w:cs="Times New Roman"/>
          <w:color w:val="auto"/>
          <w:sz w:val="24"/>
          <w:szCs w:val="24"/>
        </w:rPr>
        <w:t xml:space="preserve">прикладного искусства и его роль в жизни человека. </w:t>
      </w:r>
      <w:proofErr w:type="gramStart"/>
      <w:r w:rsidRPr="009860D1">
        <w:rPr>
          <w:rFonts w:ascii="Times New Roman" w:hAnsi="Times New Roman" w:cs="Times New Roman"/>
          <w:color w:val="auto"/>
          <w:sz w:val="24"/>
          <w:szCs w:val="24"/>
        </w:rPr>
        <w:t>Понятие о синтетичном характере народной культуры (украшение</w:t>
      </w:r>
      <w:r w:rsidRPr="009860D1">
        <w:rPr>
          <w:rFonts w:ascii="Times New Roman" w:hAnsi="Times New Roman" w:cs="Times New Roman"/>
          <w:color w:val="auto"/>
          <w:spacing w:val="2"/>
          <w:sz w:val="24"/>
          <w:szCs w:val="24"/>
        </w:rPr>
        <w:t xml:space="preserve"> жилища, предметов быта, орудий труда, костюма; музыка, </w:t>
      </w:r>
      <w:r w:rsidRPr="009860D1">
        <w:rPr>
          <w:rFonts w:ascii="Times New Roman" w:hAnsi="Times New Roman" w:cs="Times New Roman"/>
          <w:color w:val="auto"/>
          <w:sz w:val="24"/>
          <w:szCs w:val="24"/>
        </w:rPr>
        <w:t>песни, хороводы; былины, сказания, сказки).</w:t>
      </w:r>
      <w:proofErr w:type="gramEnd"/>
      <w:r w:rsidRPr="009860D1">
        <w:rPr>
          <w:rFonts w:ascii="Times New Roman" w:hAnsi="Times New Roman" w:cs="Times New Roman"/>
          <w:color w:val="auto"/>
          <w:sz w:val="24"/>
          <w:szCs w:val="24"/>
        </w:rPr>
        <w:t xml:space="preserve"> Образ человека в традиционной культуре. Представления народа о мужской</w:t>
      </w:r>
      <w:r w:rsidRPr="009860D1">
        <w:rPr>
          <w:rFonts w:ascii="Times New Roman" w:hAnsi="Times New Roman" w:cs="Times New Roman"/>
          <w:color w:val="auto"/>
          <w:spacing w:val="2"/>
          <w:sz w:val="24"/>
          <w:szCs w:val="24"/>
        </w:rPr>
        <w:t xml:space="preserve"> и женской красоте, отражённые в изобразительном искус</w:t>
      </w:r>
      <w:r w:rsidRPr="009860D1">
        <w:rPr>
          <w:rFonts w:ascii="Times New Roman" w:hAnsi="Times New Roman" w:cs="Times New Roman"/>
          <w:color w:val="auto"/>
          <w:sz w:val="24"/>
          <w:szCs w:val="24"/>
        </w:rPr>
        <w:t>стве, сказках, песнях. Сказочные образы в народной культуре и декоративно</w:t>
      </w:r>
      <w:r w:rsidRPr="009860D1">
        <w:rPr>
          <w:rFonts w:ascii="Times New Roman" w:hAnsi="Times New Roman" w:cs="Times New Roman"/>
          <w:color w:val="auto"/>
          <w:sz w:val="24"/>
          <w:szCs w:val="24"/>
        </w:rPr>
        <w:softHyphen/>
        <w:t>прикладном искусстве. Разнообразие форм</w:t>
      </w:r>
      <w:r w:rsidRPr="009860D1">
        <w:rPr>
          <w:rFonts w:ascii="Times New Roman" w:hAnsi="Times New Roman" w:cs="Times New Roman"/>
          <w:color w:val="auto"/>
          <w:spacing w:val="2"/>
          <w:sz w:val="24"/>
          <w:szCs w:val="24"/>
        </w:rPr>
        <w:t xml:space="preserve"> в природе как основа декоративных форм в прикладном искусстве (цветы, раскраска бабочек, переплетение ветвей </w:t>
      </w:r>
      <w:r w:rsidRPr="009860D1">
        <w:rPr>
          <w:rFonts w:ascii="Times New Roman" w:hAnsi="Times New Roman" w:cs="Times New Roman"/>
          <w:color w:val="auto"/>
          <w:sz w:val="24"/>
          <w:szCs w:val="24"/>
        </w:rPr>
        <w:t>деревьев, морозные узоры на д.). Ознакомление с произведениями народных художественных</w:t>
      </w:r>
      <w:r w:rsidRPr="009860D1">
        <w:rPr>
          <w:rFonts w:ascii="Times New Roman" w:hAnsi="Times New Roman" w:cs="Times New Roman"/>
          <w:color w:val="auto"/>
          <w:sz w:val="24"/>
          <w:szCs w:val="24"/>
        </w:rPr>
        <w:t> </w:t>
      </w:r>
      <w:r w:rsidRPr="009860D1">
        <w:rPr>
          <w:rFonts w:ascii="Times New Roman" w:hAnsi="Times New Roman" w:cs="Times New Roman"/>
          <w:color w:val="auto"/>
          <w:sz w:val="24"/>
          <w:szCs w:val="24"/>
        </w:rPr>
        <w:t>т.</w:t>
      </w:r>
      <w:r w:rsidRPr="009860D1">
        <w:rPr>
          <w:rFonts w:ascii="Times New Roman" w:hAnsi="Times New Roman" w:cs="Times New Roman"/>
          <w:color w:val="auto"/>
          <w:sz w:val="24"/>
          <w:szCs w:val="24"/>
        </w:rPr>
        <w:t> </w:t>
      </w:r>
      <w:proofErr w:type="gramStart"/>
      <w:r w:rsidRPr="009860D1">
        <w:rPr>
          <w:rFonts w:ascii="Times New Roman" w:hAnsi="Times New Roman" w:cs="Times New Roman"/>
          <w:color w:val="auto"/>
          <w:sz w:val="24"/>
          <w:szCs w:val="24"/>
        </w:rPr>
        <w:t>стекле</w:t>
      </w:r>
      <w:proofErr w:type="gramEnd"/>
      <w:r w:rsidRPr="009860D1">
        <w:rPr>
          <w:rFonts w:ascii="Times New Roman" w:hAnsi="Times New Roman" w:cs="Times New Roman"/>
          <w:color w:val="auto"/>
          <w:sz w:val="24"/>
          <w:szCs w:val="24"/>
        </w:rPr>
        <w:t xml:space="preserve"> и промыслов в России (с учётом местных условий).</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Азбука искусства. Как говорит искусство?</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pacing w:val="-2"/>
          <w:sz w:val="24"/>
          <w:szCs w:val="24"/>
        </w:rPr>
        <w:t xml:space="preserve">Композиция. </w:t>
      </w:r>
      <w:r w:rsidRPr="009860D1">
        <w:rPr>
          <w:rFonts w:ascii="Times New Roman" w:hAnsi="Times New Roman" w:cs="Times New Roman"/>
          <w:color w:val="auto"/>
          <w:spacing w:val="-2"/>
          <w:sz w:val="24"/>
          <w:szCs w:val="24"/>
        </w:rPr>
        <w:t>Элементарные приёмы композиции на плос</w:t>
      </w:r>
      <w:r w:rsidRPr="009860D1">
        <w:rPr>
          <w:rFonts w:ascii="Times New Roman" w:hAnsi="Times New Roman" w:cs="Times New Roman"/>
          <w:color w:val="auto"/>
          <w:spacing w:val="2"/>
          <w:sz w:val="24"/>
          <w:szCs w:val="24"/>
        </w:rPr>
        <w:t xml:space="preserve">кости и в пространстве. Понятия: горизонталь, вертикаль </w:t>
      </w:r>
      <w:r w:rsidRPr="009860D1">
        <w:rPr>
          <w:rFonts w:ascii="Times New Roman" w:hAnsi="Times New Roman" w:cs="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9860D1">
        <w:rPr>
          <w:rFonts w:ascii="Times New Roman" w:hAnsi="Times New Roman" w:cs="Times New Roman"/>
          <w:color w:val="auto"/>
          <w:sz w:val="24"/>
          <w:szCs w:val="24"/>
        </w:rPr>
        <w:t>низкое</w:t>
      </w:r>
      <w:proofErr w:type="gramEnd"/>
      <w:r w:rsidRPr="009860D1">
        <w:rPr>
          <w:rFonts w:ascii="Times New Roman" w:hAnsi="Times New Roman" w:cs="Times New Roman"/>
          <w:color w:val="auto"/>
          <w:sz w:val="24"/>
          <w:szCs w:val="24"/>
        </w:rPr>
        <w:t xml:space="preserve"> и высокое, большое и д.</w:t>
      </w:r>
      <w:r w:rsidRPr="009860D1">
        <w:rPr>
          <w:rFonts w:ascii="Times New Roman" w:hAnsi="Times New Roman" w:cs="Times New Roman"/>
          <w:color w:val="auto"/>
          <w:sz w:val="24"/>
          <w:szCs w:val="24"/>
        </w:rPr>
        <w:t> </w:t>
      </w:r>
      <w:r w:rsidRPr="009860D1">
        <w:rPr>
          <w:rFonts w:ascii="Times New Roman" w:hAnsi="Times New Roman" w:cs="Times New Roman"/>
          <w:color w:val="auto"/>
          <w:sz w:val="24"/>
          <w:szCs w:val="24"/>
        </w:rPr>
        <w:t>т.</w:t>
      </w:r>
      <w:r w:rsidRPr="009860D1">
        <w:rPr>
          <w:rFonts w:ascii="Times New Roman" w:hAnsi="Times New Roman" w:cs="Times New Roman"/>
          <w:color w:val="auto"/>
          <w:sz w:val="24"/>
          <w:szCs w:val="24"/>
        </w:rPr>
        <w:t> </w:t>
      </w:r>
      <w:r w:rsidRPr="009860D1">
        <w:rPr>
          <w:rFonts w:ascii="Times New Roman" w:hAnsi="Times New Roman" w:cs="Times New Roman"/>
          <w:color w:val="auto"/>
          <w:sz w:val="24"/>
          <w:szCs w:val="24"/>
        </w:rPr>
        <w:t>маленькое, тонкое и толстое, тёмное и светлое, спокойное и динамичное и Композиционный центр (зрительный центр композиции). Главное и второстепенное в композиции. Симметрия и асимметрия.</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Цвет. </w:t>
      </w:r>
      <w:r w:rsidRPr="009860D1">
        <w:rPr>
          <w:rFonts w:ascii="Times New Roman" w:hAnsi="Times New Roman" w:cs="Times New Roman"/>
          <w:color w:val="auto"/>
          <w:sz w:val="24"/>
          <w:szCs w:val="24"/>
        </w:rPr>
        <w:t xml:space="preserve">Основные и составные цвета. Тёплые и холодные </w:t>
      </w:r>
      <w:r w:rsidRPr="009860D1">
        <w:rPr>
          <w:rFonts w:ascii="Times New Roman" w:hAnsi="Times New Roman" w:cs="Times New Roman"/>
          <w:color w:val="auto"/>
          <w:spacing w:val="2"/>
          <w:sz w:val="24"/>
          <w:szCs w:val="24"/>
        </w:rPr>
        <w:t xml:space="preserve">цвета. Смешение цветов. Роль белой и чёрной красок в эмоциональном звучании и выразительности образа. </w:t>
      </w:r>
      <w:r w:rsidRPr="009860D1">
        <w:rPr>
          <w:rFonts w:ascii="Times New Roman" w:hAnsi="Times New Roman" w:cs="Times New Roman"/>
          <w:color w:val="auto"/>
          <w:spacing w:val="2"/>
          <w:sz w:val="24"/>
          <w:szCs w:val="24"/>
        </w:rPr>
        <w:lastRenderedPageBreak/>
        <w:t>Эмоциональные возможности цвета. Практическое овладение ос</w:t>
      </w:r>
      <w:r w:rsidRPr="009860D1">
        <w:rPr>
          <w:rFonts w:ascii="Times New Roman" w:hAnsi="Times New Roman" w:cs="Times New Roman"/>
          <w:color w:val="auto"/>
          <w:sz w:val="24"/>
          <w:szCs w:val="24"/>
        </w:rPr>
        <w:t>новами цветоведения. Передача с помощью цвета характера персонажа, его эмоционального состояния.</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pacing w:val="2"/>
          <w:sz w:val="24"/>
          <w:szCs w:val="24"/>
        </w:rPr>
        <w:t xml:space="preserve">Линия. </w:t>
      </w:r>
      <w:proofErr w:type="gramStart"/>
      <w:r w:rsidRPr="009860D1">
        <w:rPr>
          <w:rFonts w:ascii="Times New Roman" w:hAnsi="Times New Roman" w:cs="Times New Roman"/>
          <w:color w:val="auto"/>
          <w:spacing w:val="2"/>
          <w:sz w:val="24"/>
          <w:szCs w:val="24"/>
        </w:rPr>
        <w:t xml:space="preserve">Многообразие линий (тонкие, толстые, прямые, </w:t>
      </w:r>
      <w:r w:rsidRPr="009860D1">
        <w:rPr>
          <w:rFonts w:ascii="Times New Roman" w:hAnsi="Times New Roman" w:cs="Times New Roman"/>
          <w:color w:val="auto"/>
          <w:sz w:val="24"/>
          <w:szCs w:val="24"/>
        </w:rPr>
        <w:t>волнистые, плавные, острые, закруглённые спиралью, летящие) и их знаковый характер.</w:t>
      </w:r>
      <w:proofErr w:type="gramEnd"/>
      <w:r w:rsidRPr="009860D1">
        <w:rPr>
          <w:rFonts w:ascii="Times New Roman" w:hAnsi="Times New Roman" w:cs="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Форма. </w:t>
      </w:r>
      <w:r w:rsidRPr="009860D1">
        <w:rPr>
          <w:rFonts w:ascii="Times New Roman" w:hAnsi="Times New Roman" w:cs="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9860D1">
        <w:rPr>
          <w:rFonts w:ascii="Times New Roman" w:hAnsi="Times New Roman" w:cs="Times New Roman"/>
          <w:color w:val="auto"/>
          <w:spacing w:val="2"/>
          <w:sz w:val="24"/>
          <w:szCs w:val="24"/>
        </w:rPr>
        <w:t>Трансформация форм. Влияние формы предмета на пред</w:t>
      </w:r>
      <w:r w:rsidRPr="009860D1">
        <w:rPr>
          <w:rFonts w:ascii="Times New Roman" w:hAnsi="Times New Roman" w:cs="Times New Roman"/>
          <w:color w:val="auto"/>
          <w:sz w:val="24"/>
          <w:szCs w:val="24"/>
        </w:rPr>
        <w:t>ставление о его характере. Силуэт.</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pacing w:val="2"/>
          <w:sz w:val="24"/>
          <w:szCs w:val="24"/>
        </w:rPr>
        <w:t xml:space="preserve">Объём. </w:t>
      </w:r>
      <w:r w:rsidRPr="009860D1">
        <w:rPr>
          <w:rFonts w:ascii="Times New Roman" w:hAnsi="Times New Roman" w:cs="Times New Roman"/>
          <w:color w:val="auto"/>
          <w:spacing w:val="2"/>
          <w:sz w:val="24"/>
          <w:szCs w:val="24"/>
        </w:rPr>
        <w:t xml:space="preserve">Объём в пространстве и объём на плоскости. </w:t>
      </w:r>
      <w:r w:rsidRPr="009860D1">
        <w:rPr>
          <w:rFonts w:ascii="Times New Roman" w:hAnsi="Times New Roman" w:cs="Times New Roman"/>
          <w:color w:val="auto"/>
          <w:sz w:val="24"/>
          <w:szCs w:val="24"/>
        </w:rPr>
        <w:t>Способы передачи объёма. Выразительность объёмных композиций.</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pacing w:val="2"/>
          <w:sz w:val="24"/>
          <w:szCs w:val="24"/>
        </w:rPr>
        <w:t xml:space="preserve">Ритм. </w:t>
      </w:r>
      <w:r w:rsidRPr="009860D1">
        <w:rPr>
          <w:rFonts w:ascii="Times New Roman" w:hAnsi="Times New Roman" w:cs="Times New Roman"/>
          <w:color w:val="auto"/>
          <w:spacing w:val="2"/>
          <w:sz w:val="24"/>
          <w:szCs w:val="24"/>
        </w:rPr>
        <w:t>Виды ритма (спокойный, замедленный, порыви</w:t>
      </w:r>
      <w:r w:rsidRPr="009860D1">
        <w:rPr>
          <w:rFonts w:ascii="Times New Roman" w:hAnsi="Times New Roman" w:cs="Times New Roman"/>
          <w:color w:val="auto"/>
          <w:sz w:val="24"/>
          <w:szCs w:val="24"/>
        </w:rPr>
        <w:t>д.). Ритм</w:t>
      </w:r>
      <w:r w:rsidRPr="009860D1">
        <w:rPr>
          <w:rFonts w:ascii="Times New Roman" w:hAnsi="Times New Roman" w:cs="Times New Roman"/>
          <w:color w:val="auto"/>
          <w:sz w:val="24"/>
          <w:szCs w:val="24"/>
        </w:rPr>
        <w:t> </w:t>
      </w:r>
      <w:r w:rsidRPr="009860D1">
        <w:rPr>
          <w:rFonts w:ascii="Times New Roman" w:hAnsi="Times New Roman" w:cs="Times New Roman"/>
          <w:color w:val="auto"/>
          <w:sz w:val="24"/>
          <w:szCs w:val="24"/>
        </w:rPr>
        <w:t>т.</w:t>
      </w:r>
      <w:r w:rsidRPr="009860D1">
        <w:rPr>
          <w:rFonts w:ascii="Times New Roman" w:hAnsi="Times New Roman" w:cs="Times New Roman"/>
          <w:color w:val="auto"/>
          <w:sz w:val="24"/>
          <w:szCs w:val="24"/>
        </w:rPr>
        <w:t> </w:t>
      </w:r>
      <w:r w:rsidRPr="009860D1">
        <w:rPr>
          <w:rFonts w:ascii="Times New Roman" w:hAnsi="Times New Roman" w:cs="Times New Roman"/>
          <w:color w:val="auto"/>
          <w:sz w:val="24"/>
          <w:szCs w:val="24"/>
        </w:rPr>
        <w:t>стый, беспокойный и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9860D1">
        <w:rPr>
          <w:rFonts w:ascii="Times New Roman" w:hAnsi="Times New Roman" w:cs="Times New Roman"/>
          <w:color w:val="auto"/>
          <w:sz w:val="24"/>
          <w:szCs w:val="24"/>
        </w:rPr>
        <w:softHyphen/>
        <w:t>прикладном искусстве.</w:t>
      </w:r>
    </w:p>
    <w:p w:rsidR="0063236B" w:rsidRPr="009860D1" w:rsidRDefault="0063236B" w:rsidP="00DC616C">
      <w:pPr>
        <w:pStyle w:val="af0"/>
        <w:spacing w:line="240" w:lineRule="auto"/>
        <w:ind w:firstLine="454"/>
        <w:rPr>
          <w:rFonts w:ascii="Times New Roman" w:hAnsi="Times New Roman" w:cs="Times New Roman"/>
          <w:b/>
          <w:bCs/>
          <w:iCs/>
          <w:color w:val="auto"/>
          <w:spacing w:val="-2"/>
          <w:sz w:val="24"/>
          <w:szCs w:val="24"/>
        </w:rPr>
      </w:pPr>
      <w:r w:rsidRPr="009860D1">
        <w:rPr>
          <w:rFonts w:ascii="Times New Roman" w:hAnsi="Times New Roman" w:cs="Times New Roman"/>
          <w:b/>
          <w:bCs/>
          <w:iCs/>
          <w:color w:val="auto"/>
          <w:spacing w:val="-2"/>
          <w:sz w:val="24"/>
          <w:szCs w:val="24"/>
        </w:rPr>
        <w:t>Значимые темы искусства. О чём говорит искусство?</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 xml:space="preserve">Земля — наш общий дом. </w:t>
      </w:r>
      <w:r w:rsidRPr="009860D1">
        <w:rPr>
          <w:rFonts w:ascii="Times New Roman" w:hAnsi="Times New Roman" w:cs="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9860D1">
        <w:rPr>
          <w:rFonts w:ascii="Times New Roman" w:hAnsi="Times New Roman" w:cs="Times New Roman"/>
          <w:color w:val="auto"/>
          <w:spacing w:val="2"/>
          <w:sz w:val="24"/>
          <w:szCs w:val="24"/>
        </w:rPr>
        <w:t>художественных материалов и сре</w:t>
      </w:r>
      <w:proofErr w:type="gramStart"/>
      <w:r w:rsidRPr="009860D1">
        <w:rPr>
          <w:rFonts w:ascii="Times New Roman" w:hAnsi="Times New Roman" w:cs="Times New Roman"/>
          <w:color w:val="auto"/>
          <w:spacing w:val="2"/>
          <w:sz w:val="24"/>
          <w:szCs w:val="24"/>
        </w:rPr>
        <w:t>дств дл</w:t>
      </w:r>
      <w:proofErr w:type="gramEnd"/>
      <w:r w:rsidRPr="009860D1">
        <w:rPr>
          <w:rFonts w:ascii="Times New Roman" w:hAnsi="Times New Roman" w:cs="Times New Roman"/>
          <w:color w:val="auto"/>
          <w:spacing w:val="2"/>
          <w:sz w:val="24"/>
          <w:szCs w:val="24"/>
        </w:rPr>
        <w:t xml:space="preserve">я создания выразительных образов природы. </w:t>
      </w:r>
      <w:proofErr w:type="gramStart"/>
      <w:r w:rsidRPr="009860D1">
        <w:rPr>
          <w:rFonts w:ascii="Times New Roman" w:hAnsi="Times New Roman" w:cs="Times New Roman"/>
          <w:color w:val="auto"/>
          <w:spacing w:val="2"/>
          <w:sz w:val="24"/>
          <w:szCs w:val="24"/>
        </w:rPr>
        <w:t xml:space="preserve">Постройки в природе: птичьи </w:t>
      </w:r>
      <w:r w:rsidRPr="009860D1">
        <w:rPr>
          <w:rFonts w:ascii="Times New Roman" w:hAnsi="Times New Roman" w:cs="Times New Roman"/>
          <w:color w:val="auto"/>
          <w:sz w:val="24"/>
          <w:szCs w:val="24"/>
        </w:rPr>
        <w:t>т.д.</w:t>
      </w:r>
      <w:r w:rsidRPr="009860D1">
        <w:rPr>
          <w:rFonts w:ascii="Times New Roman" w:hAnsi="Times New Roman" w:cs="Times New Roman"/>
          <w:color w:val="auto"/>
          <w:sz w:val="24"/>
          <w:szCs w:val="24"/>
        </w:rPr>
        <w:t> </w:t>
      </w:r>
      <w:r w:rsidRPr="009860D1">
        <w:rPr>
          <w:rFonts w:ascii="Times New Roman" w:hAnsi="Times New Roman" w:cs="Times New Roman"/>
          <w:color w:val="auto"/>
          <w:sz w:val="24"/>
          <w:szCs w:val="24"/>
        </w:rPr>
        <w:t>гнёзда, норы, ульи, панцирь черепахи, домик улитки и</w:t>
      </w:r>
      <w:proofErr w:type="gramEnd"/>
    </w:p>
    <w:p w:rsidR="0063236B" w:rsidRPr="009860D1" w:rsidRDefault="0063236B" w:rsidP="00DC616C">
      <w:pPr>
        <w:pStyle w:val="af0"/>
        <w:spacing w:line="240" w:lineRule="auto"/>
        <w:ind w:firstLine="454"/>
        <w:rPr>
          <w:rFonts w:ascii="Times New Roman" w:hAnsi="Times New Roman" w:cs="Times New Roman"/>
          <w:color w:val="auto"/>
          <w:spacing w:val="-2"/>
          <w:sz w:val="24"/>
          <w:szCs w:val="24"/>
        </w:rPr>
      </w:pPr>
      <w:r w:rsidRPr="009860D1">
        <w:rPr>
          <w:rFonts w:ascii="Times New Roman" w:hAnsi="Times New Roman" w:cs="Times New Roman"/>
          <w:color w:val="auto"/>
          <w:spacing w:val="2"/>
          <w:sz w:val="24"/>
          <w:szCs w:val="24"/>
        </w:rPr>
        <w:t>Восприятие и эмоциональная оценка шедевров русского</w:t>
      </w:r>
      <w:r w:rsidRPr="009860D1">
        <w:rPr>
          <w:rFonts w:ascii="Times New Roman" w:hAnsi="Times New Roman" w:cs="Times New Roman"/>
          <w:color w:val="auto"/>
          <w:spacing w:val="2"/>
          <w:sz w:val="24"/>
          <w:szCs w:val="24"/>
        </w:rPr>
        <w:br/>
      </w:r>
      <w:r w:rsidRPr="009860D1">
        <w:rPr>
          <w:rFonts w:ascii="Times New Roman" w:hAnsi="Times New Roman" w:cs="Times New Roman"/>
          <w:color w:val="auto"/>
          <w:spacing w:val="-2"/>
          <w:sz w:val="24"/>
          <w:szCs w:val="24"/>
        </w:rPr>
        <w:t xml:space="preserve">и зарубежного искусства, изображающих природу. </w:t>
      </w:r>
      <w:proofErr w:type="gramStart"/>
      <w:r w:rsidRPr="009860D1">
        <w:rPr>
          <w:rFonts w:ascii="Times New Roman" w:hAnsi="Times New Roman" w:cs="Times New Roman"/>
          <w:color w:val="auto"/>
          <w:spacing w:val="-2"/>
          <w:sz w:val="24"/>
          <w:szCs w:val="24"/>
        </w:rPr>
        <w:t xml:space="preserve">Общность </w:t>
      </w:r>
      <w:r w:rsidRPr="009860D1">
        <w:rPr>
          <w:rFonts w:ascii="Times New Roman" w:hAnsi="Times New Roman" w:cs="Times New Roman"/>
          <w:color w:val="auto"/>
          <w:spacing w:val="-3"/>
          <w:sz w:val="24"/>
          <w:szCs w:val="24"/>
        </w:rPr>
        <w:t>тематики, передаваемых чувств, отношения к природе в произ</w:t>
      </w:r>
      <w:r w:rsidRPr="009860D1">
        <w:rPr>
          <w:rFonts w:ascii="Times New Roman" w:hAnsi="Times New Roman" w:cs="Times New Roman"/>
          <w:color w:val="auto"/>
          <w:spacing w:val="-2"/>
          <w:sz w:val="24"/>
          <w:szCs w:val="24"/>
        </w:rPr>
        <w:t>ведениях авторов — представителей разных культур, народов, стран (например, А.</w:t>
      </w:r>
      <w:r w:rsidRPr="009860D1">
        <w:rPr>
          <w:rFonts w:ascii="Times New Roman" w:eastAsia="MS Mincho" w:hAnsi="Times New Roman" w:cs="Times New Roman"/>
          <w:color w:val="auto"/>
          <w:spacing w:val="-2"/>
          <w:sz w:val="24"/>
          <w:szCs w:val="24"/>
        </w:rPr>
        <w:t> </w:t>
      </w:r>
      <w:r w:rsidRPr="009860D1">
        <w:rPr>
          <w:rFonts w:ascii="Times New Roman" w:hAnsi="Times New Roman" w:cs="Times New Roman"/>
          <w:color w:val="auto"/>
          <w:spacing w:val="-2"/>
          <w:sz w:val="24"/>
          <w:szCs w:val="24"/>
        </w:rPr>
        <w:t>К.</w:t>
      </w:r>
      <w:r w:rsidRPr="009860D1">
        <w:rPr>
          <w:rFonts w:ascii="Times New Roman" w:eastAsia="MS Mincho" w:hAnsi="Times New Roman" w:cs="Times New Roman"/>
          <w:color w:val="auto"/>
          <w:spacing w:val="-2"/>
          <w:sz w:val="24"/>
          <w:szCs w:val="24"/>
        </w:rPr>
        <w:t> </w:t>
      </w:r>
      <w:r w:rsidRPr="009860D1">
        <w:rPr>
          <w:rFonts w:ascii="Times New Roman" w:hAnsi="Times New Roman" w:cs="Times New Roman"/>
          <w:color w:val="auto"/>
          <w:spacing w:val="-2"/>
          <w:sz w:val="24"/>
          <w:szCs w:val="24"/>
        </w:rPr>
        <w:t>Саврасов, И.</w:t>
      </w:r>
      <w:r w:rsidRPr="009860D1">
        <w:rPr>
          <w:rFonts w:ascii="Times New Roman" w:eastAsia="MS Mincho" w:hAnsi="Times New Roman" w:cs="Times New Roman"/>
          <w:color w:val="auto"/>
          <w:spacing w:val="-2"/>
          <w:sz w:val="24"/>
          <w:szCs w:val="24"/>
        </w:rPr>
        <w:t> </w:t>
      </w:r>
      <w:r w:rsidRPr="009860D1">
        <w:rPr>
          <w:rFonts w:ascii="Times New Roman" w:hAnsi="Times New Roman" w:cs="Times New Roman"/>
          <w:color w:val="auto"/>
          <w:spacing w:val="-2"/>
          <w:sz w:val="24"/>
          <w:szCs w:val="24"/>
        </w:rPr>
        <w:t>И.</w:t>
      </w:r>
      <w:r w:rsidRPr="009860D1">
        <w:rPr>
          <w:rFonts w:ascii="Times New Roman" w:eastAsia="MS Mincho" w:hAnsi="Times New Roman" w:cs="Times New Roman"/>
          <w:color w:val="auto"/>
          <w:spacing w:val="-2"/>
          <w:sz w:val="24"/>
          <w:szCs w:val="24"/>
        </w:rPr>
        <w:t> </w:t>
      </w:r>
      <w:r w:rsidRPr="009860D1">
        <w:rPr>
          <w:rFonts w:ascii="Times New Roman" w:hAnsi="Times New Roman" w:cs="Times New Roman"/>
          <w:color w:val="auto"/>
          <w:spacing w:val="-2"/>
          <w:sz w:val="24"/>
          <w:szCs w:val="24"/>
        </w:rPr>
        <w:t>Левитан, И.</w:t>
      </w:r>
      <w:r w:rsidRPr="009860D1">
        <w:rPr>
          <w:rFonts w:ascii="Times New Roman" w:eastAsia="MS Mincho" w:hAnsi="Times New Roman" w:cs="Times New Roman"/>
          <w:color w:val="auto"/>
          <w:spacing w:val="-2"/>
          <w:sz w:val="24"/>
          <w:szCs w:val="24"/>
        </w:rPr>
        <w:t> </w:t>
      </w:r>
      <w:r w:rsidRPr="009860D1">
        <w:rPr>
          <w:rFonts w:ascii="Times New Roman" w:hAnsi="Times New Roman" w:cs="Times New Roman"/>
          <w:color w:val="auto"/>
          <w:spacing w:val="-2"/>
          <w:sz w:val="24"/>
          <w:szCs w:val="24"/>
        </w:rPr>
        <w:t>И.</w:t>
      </w:r>
      <w:r w:rsidRPr="009860D1">
        <w:rPr>
          <w:rFonts w:ascii="Times New Roman" w:eastAsia="MS Mincho" w:hAnsi="Times New Roman" w:cs="Times New Roman"/>
          <w:color w:val="auto"/>
          <w:spacing w:val="-2"/>
          <w:sz w:val="24"/>
          <w:szCs w:val="24"/>
        </w:rPr>
        <w:t> </w:t>
      </w:r>
      <w:r w:rsidRPr="009860D1">
        <w:rPr>
          <w:rFonts w:ascii="Times New Roman" w:hAnsi="Times New Roman" w:cs="Times New Roman"/>
          <w:color w:val="auto"/>
          <w:spacing w:val="-2"/>
          <w:sz w:val="24"/>
          <w:szCs w:val="24"/>
        </w:rPr>
        <w:t>Шишкин, Н.</w:t>
      </w:r>
      <w:r w:rsidRPr="009860D1">
        <w:rPr>
          <w:rFonts w:ascii="Times New Roman" w:eastAsia="MS Mincho" w:hAnsi="Times New Roman" w:cs="Times New Roman"/>
          <w:color w:val="auto"/>
          <w:spacing w:val="-2"/>
          <w:sz w:val="24"/>
          <w:szCs w:val="24"/>
        </w:rPr>
        <w:t> </w:t>
      </w:r>
      <w:r w:rsidRPr="009860D1">
        <w:rPr>
          <w:rFonts w:ascii="Times New Roman" w:hAnsi="Times New Roman" w:cs="Times New Roman"/>
          <w:color w:val="auto"/>
          <w:spacing w:val="-2"/>
          <w:sz w:val="24"/>
          <w:szCs w:val="24"/>
        </w:rPr>
        <w:t>К.</w:t>
      </w:r>
      <w:r w:rsidRPr="009860D1">
        <w:rPr>
          <w:rFonts w:ascii="Times New Roman" w:eastAsia="MS Mincho" w:hAnsi="Times New Roman" w:cs="Times New Roman"/>
          <w:color w:val="auto"/>
          <w:spacing w:val="-2"/>
          <w:sz w:val="24"/>
          <w:szCs w:val="24"/>
        </w:rPr>
        <w:t> </w:t>
      </w:r>
      <w:r w:rsidRPr="009860D1">
        <w:rPr>
          <w:rFonts w:ascii="Times New Roman" w:hAnsi="Times New Roman" w:cs="Times New Roman"/>
          <w:color w:val="auto"/>
          <w:spacing w:val="-2"/>
          <w:sz w:val="24"/>
          <w:szCs w:val="24"/>
        </w:rPr>
        <w:t>Рерих, К.</w:t>
      </w:r>
      <w:r w:rsidRPr="009860D1">
        <w:rPr>
          <w:rFonts w:ascii="Times New Roman" w:eastAsia="MS Mincho" w:hAnsi="Times New Roman" w:cs="Times New Roman"/>
          <w:color w:val="auto"/>
          <w:spacing w:val="-2"/>
          <w:sz w:val="24"/>
          <w:szCs w:val="24"/>
        </w:rPr>
        <w:t> </w:t>
      </w:r>
      <w:r w:rsidRPr="009860D1">
        <w:rPr>
          <w:rFonts w:ascii="Times New Roman" w:hAnsi="Times New Roman" w:cs="Times New Roman"/>
          <w:color w:val="auto"/>
          <w:spacing w:val="-2"/>
          <w:sz w:val="24"/>
          <w:szCs w:val="24"/>
        </w:rPr>
        <w:t>Моне, П.</w:t>
      </w:r>
      <w:r w:rsidRPr="009860D1">
        <w:rPr>
          <w:rFonts w:ascii="Times New Roman" w:eastAsia="MS Mincho" w:hAnsi="Times New Roman" w:cs="Times New Roman"/>
          <w:color w:val="auto"/>
          <w:spacing w:val="-2"/>
          <w:sz w:val="24"/>
          <w:szCs w:val="24"/>
        </w:rPr>
        <w:t> </w:t>
      </w:r>
      <w:r w:rsidRPr="009860D1">
        <w:rPr>
          <w:rFonts w:ascii="Times New Roman" w:hAnsi="Times New Roman" w:cs="Times New Roman"/>
          <w:color w:val="auto"/>
          <w:spacing w:val="-2"/>
          <w:sz w:val="24"/>
          <w:szCs w:val="24"/>
        </w:rPr>
        <w:t>Сезанн, В.</w:t>
      </w:r>
      <w:r w:rsidRPr="009860D1">
        <w:rPr>
          <w:rFonts w:ascii="Times New Roman" w:eastAsia="MS Mincho" w:hAnsi="Times New Roman" w:cs="Times New Roman"/>
          <w:color w:val="auto"/>
          <w:spacing w:val="-2"/>
          <w:sz w:val="24"/>
          <w:szCs w:val="24"/>
        </w:rPr>
        <w:t> </w:t>
      </w:r>
      <w:r w:rsidRPr="009860D1">
        <w:rPr>
          <w:rFonts w:ascii="Times New Roman" w:hAnsi="Times New Roman" w:cs="Times New Roman"/>
          <w:color w:val="auto"/>
          <w:spacing w:val="-2"/>
          <w:sz w:val="24"/>
          <w:szCs w:val="24"/>
        </w:rPr>
        <w:t>др.).</w:t>
      </w:r>
      <w:proofErr w:type="gramEnd"/>
      <w:r w:rsidRPr="009860D1">
        <w:rPr>
          <w:rFonts w:ascii="Times New Roman" w:hAnsi="Times New Roman" w:cs="Times New Roman"/>
          <w:color w:val="auto"/>
          <w:spacing w:val="-2"/>
          <w:sz w:val="24"/>
          <w:szCs w:val="24"/>
        </w:rPr>
        <w:t> </w:t>
      </w:r>
      <w:r w:rsidRPr="009860D1">
        <w:rPr>
          <w:rFonts w:ascii="Times New Roman" w:hAnsi="Times New Roman" w:cs="Times New Roman"/>
          <w:color w:val="auto"/>
          <w:spacing w:val="-2"/>
          <w:sz w:val="24"/>
          <w:szCs w:val="24"/>
        </w:rPr>
        <w:t>Ван Гог и</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color w:val="auto"/>
          <w:spacing w:val="2"/>
          <w:sz w:val="24"/>
          <w:szCs w:val="24"/>
        </w:rPr>
        <w:t xml:space="preserve">Знакомство с несколькими наиболее яркими культурами </w:t>
      </w:r>
      <w:r w:rsidRPr="009860D1">
        <w:rPr>
          <w:rFonts w:ascii="Times New Roman" w:hAnsi="Times New Roman" w:cs="Times New Roman"/>
          <w:color w:val="auto"/>
          <w:spacing w:val="-2"/>
          <w:sz w:val="24"/>
          <w:szCs w:val="24"/>
        </w:rPr>
        <w:t xml:space="preserve">мира, представляющими разные народы и эпохи (например, </w:t>
      </w:r>
      <w:r w:rsidRPr="009860D1">
        <w:rPr>
          <w:rFonts w:ascii="Times New Roman" w:hAnsi="Times New Roman" w:cs="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9860D1">
        <w:rPr>
          <w:rFonts w:ascii="Times New Roman" w:hAnsi="Times New Roman" w:cs="Times New Roman"/>
          <w:color w:val="auto"/>
          <w:sz w:val="24"/>
          <w:szCs w:val="24"/>
        </w:rPr>
        <w:t>Образы архитектуры и декоративно</w:t>
      </w:r>
      <w:r w:rsidRPr="009860D1">
        <w:rPr>
          <w:rFonts w:ascii="Times New Roman" w:hAnsi="Times New Roman" w:cs="Times New Roman"/>
          <w:color w:val="auto"/>
          <w:sz w:val="24"/>
          <w:szCs w:val="24"/>
        </w:rPr>
        <w:softHyphen/>
        <w:t>прикладного искусства.</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 xml:space="preserve">Родина моя — Россия. </w:t>
      </w:r>
      <w:r w:rsidRPr="009860D1">
        <w:rPr>
          <w:rFonts w:ascii="Times New Roman" w:hAnsi="Times New Roman" w:cs="Times New Roman"/>
          <w:color w:val="auto"/>
          <w:sz w:val="24"/>
          <w:szCs w:val="24"/>
        </w:rPr>
        <w:t>Роль природных условий в ха</w:t>
      </w:r>
      <w:r w:rsidRPr="009860D1">
        <w:rPr>
          <w:rFonts w:ascii="Times New Roman" w:hAnsi="Times New Roman" w:cs="Times New Roman"/>
          <w:color w:val="auto"/>
          <w:spacing w:val="2"/>
          <w:sz w:val="24"/>
          <w:szCs w:val="24"/>
        </w:rPr>
        <w:t xml:space="preserve">рактере традиционной культуры народов России. Пейзажи </w:t>
      </w:r>
      <w:r w:rsidRPr="009860D1">
        <w:rPr>
          <w:rFonts w:ascii="Times New Roman" w:hAnsi="Times New Roman" w:cs="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pacing w:val="2"/>
          <w:sz w:val="24"/>
          <w:szCs w:val="24"/>
        </w:rPr>
        <w:t xml:space="preserve">Человек и человеческие взаимоотношения. </w:t>
      </w:r>
      <w:r w:rsidRPr="009860D1">
        <w:rPr>
          <w:rFonts w:ascii="Times New Roman" w:hAnsi="Times New Roman" w:cs="Times New Roman"/>
          <w:color w:val="auto"/>
          <w:spacing w:val="2"/>
          <w:sz w:val="24"/>
          <w:szCs w:val="24"/>
        </w:rPr>
        <w:t>Образ че</w:t>
      </w:r>
      <w:r w:rsidRPr="009860D1">
        <w:rPr>
          <w:rFonts w:ascii="Times New Roman" w:hAnsi="Times New Roman" w:cs="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9860D1">
        <w:rPr>
          <w:rFonts w:ascii="Times New Roman" w:hAnsi="Times New Roman" w:cs="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д. Образы персонажей, вызывающие гнев,</w:t>
      </w:r>
      <w:r w:rsidRPr="009860D1">
        <w:rPr>
          <w:rFonts w:ascii="Times New Roman" w:hAnsi="Times New Roman" w:cs="Times New Roman"/>
          <w:color w:val="auto"/>
          <w:sz w:val="24"/>
          <w:szCs w:val="24"/>
        </w:rPr>
        <w:t> </w:t>
      </w:r>
      <w:r w:rsidRPr="009860D1">
        <w:rPr>
          <w:rFonts w:ascii="Times New Roman" w:hAnsi="Times New Roman" w:cs="Times New Roman"/>
          <w:color w:val="auto"/>
          <w:sz w:val="24"/>
          <w:szCs w:val="24"/>
        </w:rPr>
        <w:t>т.</w:t>
      </w:r>
      <w:r w:rsidRPr="009860D1">
        <w:rPr>
          <w:rFonts w:ascii="Times New Roman" w:hAnsi="Times New Roman" w:cs="Times New Roman"/>
          <w:color w:val="auto"/>
          <w:sz w:val="24"/>
          <w:szCs w:val="24"/>
        </w:rPr>
        <w:t> </w:t>
      </w:r>
      <w:r w:rsidRPr="009860D1">
        <w:rPr>
          <w:rFonts w:ascii="Times New Roman" w:hAnsi="Times New Roman" w:cs="Times New Roman"/>
          <w:color w:val="auto"/>
          <w:sz w:val="24"/>
          <w:szCs w:val="24"/>
        </w:rPr>
        <w:t>заботу, героизм, бескорыстие и раздражение, презрение.</w:t>
      </w:r>
      <w:proofErr w:type="gramEnd"/>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 xml:space="preserve">Искусство дарит людям красоту. </w:t>
      </w:r>
      <w:r w:rsidRPr="009860D1">
        <w:rPr>
          <w:rFonts w:ascii="Times New Roman" w:hAnsi="Times New Roman" w:cs="Times New Roman"/>
          <w:color w:val="auto"/>
          <w:sz w:val="24"/>
          <w:szCs w:val="24"/>
        </w:rPr>
        <w:t>Искусство вокруг нас сегодня. Использование различных художественных матери</w:t>
      </w:r>
      <w:r w:rsidRPr="009860D1">
        <w:rPr>
          <w:rFonts w:ascii="Times New Roman" w:hAnsi="Times New Roman" w:cs="Times New Roman"/>
          <w:color w:val="auto"/>
          <w:spacing w:val="2"/>
          <w:sz w:val="24"/>
          <w:szCs w:val="24"/>
        </w:rPr>
        <w:t>алов и сре</w:t>
      </w:r>
      <w:proofErr w:type="gramStart"/>
      <w:r w:rsidRPr="009860D1">
        <w:rPr>
          <w:rFonts w:ascii="Times New Roman" w:hAnsi="Times New Roman" w:cs="Times New Roman"/>
          <w:color w:val="auto"/>
          <w:spacing w:val="2"/>
          <w:sz w:val="24"/>
          <w:szCs w:val="24"/>
        </w:rPr>
        <w:t>дств дл</w:t>
      </w:r>
      <w:proofErr w:type="gramEnd"/>
      <w:r w:rsidRPr="009860D1">
        <w:rPr>
          <w:rFonts w:ascii="Times New Roman" w:hAnsi="Times New Roman" w:cs="Times New Roman"/>
          <w:color w:val="auto"/>
          <w:spacing w:val="2"/>
          <w:sz w:val="24"/>
          <w:szCs w:val="24"/>
        </w:rPr>
        <w:t xml:space="preserve">я создания проектов красивых, удобных </w:t>
      </w:r>
      <w:r w:rsidRPr="009860D1">
        <w:rPr>
          <w:rFonts w:ascii="Times New Roman" w:hAnsi="Times New Roman" w:cs="Times New Roman"/>
          <w:color w:val="auto"/>
          <w:sz w:val="24"/>
          <w:szCs w:val="24"/>
        </w:rPr>
        <w:t>и выразительных предметов быта, видов транспорта. Пред</w:t>
      </w:r>
      <w:r w:rsidRPr="009860D1">
        <w:rPr>
          <w:rFonts w:ascii="Times New Roman" w:hAnsi="Times New Roman" w:cs="Times New Roman"/>
          <w:color w:val="auto"/>
          <w:spacing w:val="2"/>
          <w:sz w:val="24"/>
          <w:szCs w:val="24"/>
        </w:rPr>
        <w:t>ставление о роли изобразительных (пластических) иску</w:t>
      </w:r>
      <w:proofErr w:type="gramStart"/>
      <w:r w:rsidRPr="009860D1">
        <w:rPr>
          <w:rFonts w:ascii="Times New Roman" w:hAnsi="Times New Roman" w:cs="Times New Roman"/>
          <w:color w:val="auto"/>
          <w:spacing w:val="2"/>
          <w:sz w:val="24"/>
          <w:szCs w:val="24"/>
        </w:rPr>
        <w:t xml:space="preserve">сств </w:t>
      </w:r>
      <w:r w:rsidRPr="009860D1">
        <w:rPr>
          <w:rFonts w:ascii="Times New Roman" w:hAnsi="Times New Roman" w:cs="Times New Roman"/>
          <w:color w:val="auto"/>
          <w:sz w:val="24"/>
          <w:szCs w:val="24"/>
        </w:rPr>
        <w:t>в п</w:t>
      </w:r>
      <w:proofErr w:type="gramEnd"/>
      <w:r w:rsidRPr="009860D1">
        <w:rPr>
          <w:rFonts w:ascii="Times New Roman" w:hAnsi="Times New Roman" w:cs="Times New Roman"/>
          <w:color w:val="auto"/>
          <w:sz w:val="24"/>
          <w:szCs w:val="24"/>
        </w:rPr>
        <w:t>овседневной жизни человека, в организации его матери</w:t>
      </w:r>
      <w:r w:rsidRPr="009860D1">
        <w:rPr>
          <w:rFonts w:ascii="Times New Roman" w:hAnsi="Times New Roman" w:cs="Times New Roman"/>
          <w:color w:val="auto"/>
          <w:spacing w:val="2"/>
          <w:sz w:val="24"/>
          <w:szCs w:val="24"/>
        </w:rPr>
        <w:t xml:space="preserve">ального окружения. Отражение в пластических искусствах </w:t>
      </w:r>
      <w:r w:rsidRPr="009860D1">
        <w:rPr>
          <w:rFonts w:ascii="Times New Roman" w:hAnsi="Times New Roman" w:cs="Times New Roman"/>
          <w:color w:val="auto"/>
          <w:sz w:val="24"/>
          <w:szCs w:val="24"/>
        </w:rPr>
        <w:t xml:space="preserve">природных, </w:t>
      </w:r>
      <w:r w:rsidRPr="009860D1">
        <w:rPr>
          <w:rFonts w:ascii="Times New Roman" w:hAnsi="Times New Roman" w:cs="Times New Roman"/>
          <w:color w:val="auto"/>
          <w:sz w:val="24"/>
          <w:szCs w:val="24"/>
        </w:rPr>
        <w:lastRenderedPageBreak/>
        <w:t xml:space="preserve">географических условий, традиций, религиозных </w:t>
      </w:r>
      <w:r w:rsidRPr="009860D1">
        <w:rPr>
          <w:rFonts w:ascii="Times New Roman" w:hAnsi="Times New Roman" w:cs="Times New Roman"/>
          <w:color w:val="auto"/>
          <w:spacing w:val="2"/>
          <w:sz w:val="24"/>
          <w:szCs w:val="24"/>
        </w:rPr>
        <w:t>верований разных народов (на примере изобразительного</w:t>
      </w:r>
      <w:r w:rsidRPr="009860D1">
        <w:rPr>
          <w:rFonts w:ascii="Times New Roman" w:hAnsi="Times New Roman" w:cs="Times New Roman"/>
          <w:color w:val="auto"/>
          <w:spacing w:val="-2"/>
          <w:sz w:val="24"/>
          <w:szCs w:val="24"/>
        </w:rPr>
        <w:t xml:space="preserve"> и декоративно</w:t>
      </w:r>
      <w:r w:rsidRPr="009860D1">
        <w:rPr>
          <w:rFonts w:ascii="Times New Roman" w:hAnsi="Times New Roman" w:cs="Times New Roman"/>
          <w:color w:val="auto"/>
          <w:spacing w:val="-2"/>
          <w:sz w:val="24"/>
          <w:szCs w:val="24"/>
        </w:rPr>
        <w:softHyphen/>
        <w:t xml:space="preserve">прикладного искусства народов России). Жанр </w:t>
      </w:r>
      <w:r w:rsidRPr="009860D1">
        <w:rPr>
          <w:rFonts w:ascii="Times New Roman" w:hAnsi="Times New Roman" w:cs="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Опыт художественно</w:t>
      </w:r>
      <w:r w:rsidRPr="009860D1">
        <w:rPr>
          <w:rFonts w:ascii="Times New Roman" w:hAnsi="Times New Roman" w:cs="Times New Roman"/>
          <w:b/>
          <w:bCs/>
          <w:iCs/>
          <w:color w:val="auto"/>
          <w:sz w:val="24"/>
          <w:szCs w:val="24"/>
        </w:rPr>
        <w:softHyphen/>
        <w:t>творческой деятельности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Участие в различных видах изобразительной, декоративно</w:t>
      </w:r>
      <w:r w:rsidRPr="009860D1">
        <w:rPr>
          <w:rFonts w:ascii="Times New Roman" w:hAnsi="Times New Roman" w:cs="Times New Roman"/>
          <w:color w:val="auto"/>
          <w:sz w:val="24"/>
          <w:szCs w:val="24"/>
        </w:rPr>
        <w:softHyphen/>
        <w:t>прикладной и художественно</w:t>
      </w:r>
      <w:r w:rsidRPr="009860D1">
        <w:rPr>
          <w:rFonts w:ascii="Times New Roman" w:hAnsi="Times New Roman" w:cs="Times New Roman"/>
          <w:color w:val="auto"/>
          <w:sz w:val="24"/>
          <w:szCs w:val="24"/>
        </w:rPr>
        <w:softHyphen/>
        <w:t>конструкторской деятельности.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Освоение основ рисунка, живописи, скульптуры, деко</w:t>
      </w:r>
      <w:r w:rsidRPr="009860D1">
        <w:rPr>
          <w:rFonts w:ascii="Times New Roman" w:hAnsi="Times New Roman" w:cs="Times New Roman"/>
          <w:color w:val="auto"/>
          <w:sz w:val="24"/>
          <w:szCs w:val="24"/>
        </w:rPr>
        <w:t>ративно</w:t>
      </w:r>
      <w:r w:rsidRPr="009860D1">
        <w:rPr>
          <w:rFonts w:ascii="Times New Roman" w:hAnsi="Times New Roman" w:cs="Times New Roman"/>
          <w:color w:val="auto"/>
          <w:sz w:val="24"/>
          <w:szCs w:val="24"/>
        </w:rPr>
        <w:softHyphen/>
        <w:t>прикладного искусства. Изображение с натуры, по памяти и воображению (натюрморт, пейзаж, человек, животные, растения).</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proofErr w:type="gramStart"/>
      <w:r w:rsidRPr="009860D1">
        <w:rPr>
          <w:rFonts w:ascii="Times New Roman" w:hAnsi="Times New Roman" w:cs="Times New Roman"/>
          <w:color w:val="auto"/>
          <w:spacing w:val="2"/>
          <w:sz w:val="24"/>
          <w:szCs w:val="24"/>
        </w:rPr>
        <w:t>Овладение основами художественной грамоты: компози</w:t>
      </w:r>
      <w:r w:rsidRPr="009860D1">
        <w:rPr>
          <w:rFonts w:ascii="Times New Roman" w:hAnsi="Times New Roman" w:cs="Times New Roman"/>
          <w:color w:val="auto"/>
          <w:sz w:val="24"/>
          <w:szCs w:val="24"/>
        </w:rPr>
        <w:t xml:space="preserve">цией, формой, ритмом, линией, цветом, объёмом, фактурой. </w:t>
      </w:r>
      <w:proofErr w:type="gramEnd"/>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Выбор и применение выразительных сре</w:t>
      </w:r>
      <w:proofErr w:type="gramStart"/>
      <w:r w:rsidRPr="009860D1">
        <w:rPr>
          <w:rFonts w:ascii="Times New Roman" w:hAnsi="Times New Roman" w:cs="Times New Roman"/>
          <w:color w:val="auto"/>
          <w:spacing w:val="2"/>
          <w:sz w:val="24"/>
          <w:szCs w:val="24"/>
        </w:rPr>
        <w:t>дств дл</w:t>
      </w:r>
      <w:proofErr w:type="gramEnd"/>
      <w:r w:rsidRPr="009860D1">
        <w:rPr>
          <w:rFonts w:ascii="Times New Roman" w:hAnsi="Times New Roman" w:cs="Times New Roman"/>
          <w:color w:val="auto"/>
          <w:spacing w:val="2"/>
          <w:sz w:val="24"/>
          <w:szCs w:val="24"/>
        </w:rPr>
        <w:t>я реали</w:t>
      </w:r>
      <w:r w:rsidRPr="009860D1">
        <w:rPr>
          <w:rFonts w:ascii="Times New Roman" w:hAnsi="Times New Roman" w:cs="Times New Roman"/>
          <w:color w:val="auto"/>
          <w:sz w:val="24"/>
          <w:szCs w:val="24"/>
        </w:rPr>
        <w:t>зации собственного замысла в рисунке, живописи, аппликации, скульптуре, художественном конструировании.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proofErr w:type="gramStart"/>
      <w:r w:rsidRPr="009860D1">
        <w:rPr>
          <w:rFonts w:ascii="Times New Roman" w:hAnsi="Times New Roman" w:cs="Times New Roman"/>
          <w:color w:val="auto"/>
          <w:sz w:val="24"/>
          <w:szCs w:val="24"/>
        </w:rPr>
        <w:t xml:space="preserve">Передача настроения в творческой работе с помощью цвета, </w:t>
      </w:r>
      <w:r w:rsidRPr="009860D1">
        <w:rPr>
          <w:rFonts w:ascii="Times New Roman" w:hAnsi="Times New Roman" w:cs="Times New Roman"/>
          <w:iCs/>
          <w:color w:val="auto"/>
          <w:sz w:val="24"/>
          <w:szCs w:val="24"/>
        </w:rPr>
        <w:t>тона</w:t>
      </w:r>
      <w:r w:rsidRPr="009860D1">
        <w:rPr>
          <w:rFonts w:ascii="Times New Roman" w:hAnsi="Times New Roman" w:cs="Times New Roman"/>
          <w:color w:val="auto"/>
          <w:sz w:val="24"/>
          <w:szCs w:val="24"/>
        </w:rPr>
        <w:t xml:space="preserve">, композиции, пространства, линии, штриха, пятна, объёма, </w:t>
      </w:r>
      <w:r w:rsidRPr="009860D1">
        <w:rPr>
          <w:rFonts w:ascii="Times New Roman" w:hAnsi="Times New Roman" w:cs="Times New Roman"/>
          <w:iCs/>
          <w:color w:val="auto"/>
          <w:sz w:val="24"/>
          <w:szCs w:val="24"/>
        </w:rPr>
        <w:t>фактуры материала</w:t>
      </w:r>
      <w:r w:rsidRPr="009860D1">
        <w:rPr>
          <w:rFonts w:ascii="Times New Roman" w:hAnsi="Times New Roman" w:cs="Times New Roman"/>
          <w:color w:val="auto"/>
          <w:sz w:val="24"/>
          <w:szCs w:val="24"/>
        </w:rPr>
        <w:t>.</w:t>
      </w:r>
      <w:proofErr w:type="gramEnd"/>
    </w:p>
    <w:p w:rsidR="0063236B" w:rsidRPr="009860D1" w:rsidRDefault="0063236B" w:rsidP="00DC616C">
      <w:pPr>
        <w:pStyle w:val="af0"/>
        <w:spacing w:line="240" w:lineRule="auto"/>
        <w:ind w:firstLine="454"/>
        <w:rPr>
          <w:rFonts w:ascii="Times New Roman" w:hAnsi="Times New Roman" w:cs="Times New Roman"/>
          <w:color w:val="auto"/>
          <w:sz w:val="24"/>
          <w:szCs w:val="24"/>
        </w:rPr>
      </w:pPr>
      <w:proofErr w:type="gramStart"/>
      <w:r w:rsidRPr="009860D1">
        <w:rPr>
          <w:rFonts w:ascii="Times New Roman" w:hAnsi="Times New Roman" w:cs="Times New Roman"/>
          <w:color w:val="auto"/>
          <w:spacing w:val="2"/>
          <w:sz w:val="24"/>
          <w:szCs w:val="24"/>
        </w:rPr>
        <w:t>Использование в индивидуальной и коллективной дея</w:t>
      </w:r>
      <w:r w:rsidRPr="009860D1">
        <w:rPr>
          <w:rFonts w:ascii="Times New Roman" w:hAnsi="Times New Roman" w:cs="Times New Roman"/>
          <w:color w:val="auto"/>
          <w:sz w:val="24"/>
          <w:szCs w:val="24"/>
        </w:rPr>
        <w:t xml:space="preserve">тельности различных художественных техник и материалов: </w:t>
      </w:r>
      <w:r w:rsidRPr="009860D1">
        <w:rPr>
          <w:rFonts w:ascii="Times New Roman" w:hAnsi="Times New Roman" w:cs="Times New Roman"/>
          <w:iCs/>
          <w:color w:val="auto"/>
          <w:spacing w:val="2"/>
          <w:sz w:val="24"/>
          <w:szCs w:val="24"/>
        </w:rPr>
        <w:t>коллажа</w:t>
      </w:r>
      <w:r w:rsidRPr="009860D1">
        <w:rPr>
          <w:rFonts w:ascii="Times New Roman" w:hAnsi="Times New Roman" w:cs="Times New Roman"/>
          <w:color w:val="auto"/>
          <w:spacing w:val="2"/>
          <w:sz w:val="24"/>
          <w:szCs w:val="24"/>
        </w:rPr>
        <w:t xml:space="preserve">, </w:t>
      </w:r>
      <w:r w:rsidRPr="009860D1">
        <w:rPr>
          <w:rFonts w:ascii="Times New Roman" w:hAnsi="Times New Roman" w:cs="Times New Roman"/>
          <w:iCs/>
          <w:color w:val="auto"/>
          <w:spacing w:val="2"/>
          <w:sz w:val="24"/>
          <w:szCs w:val="24"/>
        </w:rPr>
        <w:t>граттажа</w:t>
      </w:r>
      <w:r w:rsidRPr="009860D1">
        <w:rPr>
          <w:rFonts w:ascii="Times New Roman" w:hAnsi="Times New Roman" w:cs="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9860D1">
        <w:rPr>
          <w:rFonts w:ascii="Times New Roman" w:hAnsi="Times New Roman" w:cs="Times New Roman"/>
          <w:iCs/>
          <w:color w:val="auto"/>
          <w:spacing w:val="2"/>
          <w:sz w:val="24"/>
          <w:szCs w:val="24"/>
        </w:rPr>
        <w:t>пастели</w:t>
      </w:r>
      <w:r w:rsidRPr="009860D1">
        <w:rPr>
          <w:rFonts w:ascii="Times New Roman" w:hAnsi="Times New Roman" w:cs="Times New Roman"/>
          <w:color w:val="auto"/>
          <w:spacing w:val="2"/>
          <w:sz w:val="24"/>
          <w:szCs w:val="24"/>
        </w:rPr>
        <w:t xml:space="preserve">, </w:t>
      </w:r>
      <w:r w:rsidRPr="009860D1">
        <w:rPr>
          <w:rFonts w:ascii="Times New Roman" w:hAnsi="Times New Roman" w:cs="Times New Roman"/>
          <w:iCs/>
          <w:color w:val="auto"/>
          <w:spacing w:val="2"/>
          <w:sz w:val="24"/>
          <w:szCs w:val="24"/>
        </w:rPr>
        <w:t>восковых</w:t>
      </w:r>
      <w:r w:rsidRPr="009860D1">
        <w:rPr>
          <w:rFonts w:ascii="Times New Roman" w:hAnsi="Times New Roman" w:cs="Times New Roman"/>
          <w:iCs/>
          <w:color w:val="auto"/>
          <w:sz w:val="24"/>
          <w:szCs w:val="24"/>
        </w:rPr>
        <w:t xml:space="preserve"> мелков</w:t>
      </w:r>
      <w:r w:rsidRPr="009860D1">
        <w:rPr>
          <w:rFonts w:ascii="Times New Roman" w:hAnsi="Times New Roman" w:cs="Times New Roman"/>
          <w:color w:val="auto"/>
          <w:sz w:val="24"/>
          <w:szCs w:val="24"/>
        </w:rPr>
        <w:t xml:space="preserve">, </w:t>
      </w:r>
      <w:r w:rsidRPr="009860D1">
        <w:rPr>
          <w:rFonts w:ascii="Times New Roman" w:hAnsi="Times New Roman" w:cs="Times New Roman"/>
          <w:iCs/>
          <w:color w:val="auto"/>
          <w:sz w:val="24"/>
          <w:szCs w:val="24"/>
        </w:rPr>
        <w:t>туши</w:t>
      </w:r>
      <w:r w:rsidRPr="009860D1">
        <w:rPr>
          <w:rFonts w:ascii="Times New Roman" w:hAnsi="Times New Roman" w:cs="Times New Roman"/>
          <w:color w:val="auto"/>
          <w:sz w:val="24"/>
          <w:szCs w:val="24"/>
        </w:rPr>
        <w:t xml:space="preserve">, карандаша, фломастеров, </w:t>
      </w:r>
      <w:r w:rsidRPr="009860D1">
        <w:rPr>
          <w:rFonts w:ascii="Times New Roman" w:hAnsi="Times New Roman" w:cs="Times New Roman"/>
          <w:iCs/>
          <w:color w:val="auto"/>
          <w:sz w:val="24"/>
          <w:szCs w:val="24"/>
        </w:rPr>
        <w:t>пластилина</w:t>
      </w:r>
      <w:r w:rsidRPr="009860D1">
        <w:rPr>
          <w:rFonts w:ascii="Times New Roman" w:hAnsi="Times New Roman" w:cs="Times New Roman"/>
          <w:color w:val="auto"/>
          <w:sz w:val="24"/>
          <w:szCs w:val="24"/>
        </w:rPr>
        <w:t xml:space="preserve">, </w:t>
      </w:r>
      <w:r w:rsidRPr="009860D1">
        <w:rPr>
          <w:rFonts w:ascii="Times New Roman" w:hAnsi="Times New Roman" w:cs="Times New Roman"/>
          <w:iCs/>
          <w:color w:val="auto"/>
          <w:sz w:val="24"/>
          <w:szCs w:val="24"/>
        </w:rPr>
        <w:t>глины</w:t>
      </w:r>
      <w:r w:rsidRPr="009860D1">
        <w:rPr>
          <w:rFonts w:ascii="Times New Roman" w:hAnsi="Times New Roman" w:cs="Times New Roman"/>
          <w:color w:val="auto"/>
          <w:sz w:val="24"/>
          <w:szCs w:val="24"/>
        </w:rPr>
        <w:t>, подручных и природных материалов.</w:t>
      </w:r>
      <w:proofErr w:type="gramEnd"/>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pacing w:val="-2"/>
          <w:sz w:val="24"/>
          <w:szCs w:val="24"/>
        </w:rPr>
        <w:t>Участие в обсуждении содержания и выразительных сре</w:t>
      </w:r>
      <w:proofErr w:type="gramStart"/>
      <w:r w:rsidRPr="009860D1">
        <w:rPr>
          <w:rFonts w:ascii="Times New Roman" w:hAnsi="Times New Roman" w:cs="Times New Roman"/>
          <w:color w:val="auto"/>
          <w:spacing w:val="-2"/>
          <w:sz w:val="24"/>
          <w:szCs w:val="24"/>
        </w:rPr>
        <w:t xml:space="preserve">дств </w:t>
      </w:r>
      <w:r w:rsidRPr="009860D1">
        <w:rPr>
          <w:rFonts w:ascii="Times New Roman" w:hAnsi="Times New Roman" w:cs="Times New Roman"/>
          <w:color w:val="auto"/>
          <w:sz w:val="24"/>
          <w:szCs w:val="24"/>
        </w:rPr>
        <w:t>пр</w:t>
      </w:r>
      <w:proofErr w:type="gramEnd"/>
      <w:r w:rsidRPr="009860D1">
        <w:rPr>
          <w:rFonts w:ascii="Times New Roman" w:hAnsi="Times New Roman" w:cs="Times New Roman"/>
          <w:color w:val="auto"/>
          <w:sz w:val="24"/>
          <w:szCs w:val="24"/>
        </w:rPr>
        <w:t>оизведений изобразительного искусства, выражение своего отношения к произведению.</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p>
    <w:p w:rsidR="0063236B" w:rsidRPr="009860D1" w:rsidRDefault="0063236B" w:rsidP="00DC616C">
      <w:pPr>
        <w:pStyle w:val="afb"/>
        <w:spacing w:after="0" w:line="240" w:lineRule="auto"/>
        <w:outlineLvl w:val="1"/>
        <w:rPr>
          <w:rFonts w:ascii="Times New Roman" w:hAnsi="Times New Roman"/>
          <w:b/>
          <w:i w:val="0"/>
          <w:color w:val="auto"/>
          <w:szCs w:val="24"/>
        </w:rPr>
      </w:pPr>
      <w:bookmarkStart w:id="25" w:name="_Toc418108330"/>
      <w:bookmarkStart w:id="26" w:name="_Toc288410688"/>
      <w:bookmarkStart w:id="27" w:name="_Toc288410559"/>
      <w:bookmarkStart w:id="28" w:name="_Toc288394092"/>
      <w:r w:rsidRPr="009860D1">
        <w:rPr>
          <w:rFonts w:ascii="Times New Roman" w:hAnsi="Times New Roman"/>
          <w:b/>
          <w:i w:val="0"/>
          <w:color w:val="auto"/>
          <w:szCs w:val="24"/>
        </w:rPr>
        <w:t>2.2.</w:t>
      </w:r>
      <w:r w:rsidR="00A57D71" w:rsidRPr="009860D1">
        <w:rPr>
          <w:rFonts w:ascii="Times New Roman" w:hAnsi="Times New Roman"/>
          <w:b/>
          <w:i w:val="0"/>
          <w:color w:val="auto"/>
          <w:szCs w:val="24"/>
        </w:rPr>
        <w:t>8</w:t>
      </w:r>
      <w:r w:rsidRPr="009860D1">
        <w:rPr>
          <w:rFonts w:ascii="Times New Roman" w:hAnsi="Times New Roman"/>
          <w:b/>
          <w:i w:val="0"/>
          <w:color w:val="auto"/>
          <w:szCs w:val="24"/>
        </w:rPr>
        <w:t>.Музыка</w:t>
      </w:r>
      <w:bookmarkEnd w:id="25"/>
      <w:bookmarkEnd w:id="26"/>
      <w:bookmarkEnd w:id="27"/>
      <w:bookmarkEnd w:id="28"/>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1 класс</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Мир музыкальных звуков</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Классификация музыкальных звуков. Свойства музыкального звука: тембр, длительность, громкость, высота.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Восприятие и воспроизведение звуков окружающего мира во всем многообразии.</w:t>
      </w:r>
      <w:r w:rsidRPr="009860D1">
        <w:rPr>
          <w:rFonts w:ascii="Times New Roman" w:hAnsi="Times New Roman"/>
          <w:sz w:val="24"/>
          <w:szCs w:val="24"/>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w:t>
      </w:r>
      <w:r w:rsidRPr="009860D1">
        <w:rPr>
          <w:rFonts w:ascii="Times New Roman" w:hAnsi="Times New Roman"/>
          <w:sz w:val="24"/>
          <w:szCs w:val="24"/>
          <w:lang w:eastAsia="en-US"/>
        </w:rPr>
        <w:t xml:space="preserve"> Первые опыты игры детей на инструментах, различных по способам звукоизвлечения, тембрам.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Пение попевок и простых песен.</w:t>
      </w:r>
      <w:r w:rsidRPr="009860D1">
        <w:rPr>
          <w:rFonts w:ascii="Times New Roman" w:hAnsi="Times New Roman"/>
          <w:sz w:val="24"/>
          <w:szCs w:val="24"/>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Ритм – движение жизни</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 xml:space="preserve">Восприятие и воспроизведение ритмов окружающего мира. Ритмические игры. </w:t>
      </w:r>
      <w:r w:rsidRPr="009860D1">
        <w:rPr>
          <w:rFonts w:ascii="Times New Roman" w:hAnsi="Times New Roman"/>
          <w:sz w:val="24"/>
          <w:szCs w:val="24"/>
          <w:lang w:eastAsia="en-US"/>
        </w:rPr>
        <w:t xml:space="preserve">«Звучащие жесты» («инструменты тела»): хлопки, шлепки, щелчки, притопы и др. </w:t>
      </w:r>
      <w:r w:rsidRPr="009860D1">
        <w:rPr>
          <w:rFonts w:ascii="Times New Roman" w:hAnsi="Times New Roman"/>
          <w:sz w:val="24"/>
          <w:szCs w:val="24"/>
          <w:lang w:eastAsia="en-US"/>
        </w:rPr>
        <w:lastRenderedPageBreak/>
        <w:t>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в детском шумовом оркестре.</w:t>
      </w:r>
      <w:r w:rsidRPr="009860D1">
        <w:rPr>
          <w:rFonts w:ascii="Times New Roman" w:hAnsi="Times New Roman"/>
          <w:sz w:val="24"/>
          <w:szCs w:val="24"/>
          <w:lang w:eastAsia="en-US"/>
        </w:rPr>
        <w:t xml:space="preserve"> Простые ритмические аккомпанементы к музыкальным произведениям.</w:t>
      </w:r>
    </w:p>
    <w:p w:rsidR="0063236B" w:rsidRPr="009860D1" w:rsidRDefault="0063236B" w:rsidP="00DC616C">
      <w:pPr>
        <w:spacing w:after="0" w:line="240" w:lineRule="auto"/>
        <w:ind w:firstLine="709"/>
        <w:jc w:val="both"/>
        <w:rPr>
          <w:rFonts w:ascii="Times New Roman" w:hAnsi="Times New Roman"/>
          <w:sz w:val="24"/>
          <w:szCs w:val="24"/>
          <w:lang w:eastAsia="en-US"/>
        </w:rPr>
      </w:pPr>
      <w:proofErr w:type="gramStart"/>
      <w:r w:rsidRPr="009860D1">
        <w:rPr>
          <w:rFonts w:ascii="Times New Roman" w:hAnsi="Times New Roman"/>
          <w:sz w:val="24"/>
          <w:szCs w:val="24"/>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9860D1">
        <w:rPr>
          <w:rFonts w:ascii="Times New Roman" w:hAnsi="Times New Roman"/>
          <w:sz w:val="24"/>
          <w:szCs w:val="24"/>
          <w:lang w:eastAsia="en-US"/>
        </w:rPr>
        <w:t xml:space="preserve"> </w:t>
      </w:r>
      <w:proofErr w:type="gramStart"/>
      <w:r w:rsidRPr="009860D1">
        <w:rPr>
          <w:rFonts w:ascii="Times New Roman" w:hAnsi="Times New Roman"/>
          <w:sz w:val="24"/>
          <w:szCs w:val="24"/>
          <w:lang w:eastAsia="en-US"/>
        </w:rPr>
        <w:t>Д.Д. Шостакович «Шарманка», «Марш»; М.И. Глинка «Полька», П.И. Чайковский пьесы из «Детского альбома» и др.).</w:t>
      </w:r>
      <w:proofErr w:type="gramEnd"/>
      <w:r w:rsidRPr="009860D1">
        <w:rPr>
          <w:rFonts w:ascii="Times New Roman" w:hAnsi="Times New Roman"/>
          <w:sz w:val="24"/>
          <w:szCs w:val="24"/>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Мелодия – царица музыки</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Мелодия – главный носитель содержания в музыке. Интонация в музыке и в речи</w:t>
      </w:r>
      <w:proofErr w:type="gramStart"/>
      <w:r w:rsidRPr="009860D1">
        <w:rPr>
          <w:rFonts w:ascii="Times New Roman" w:hAnsi="Times New Roman"/>
          <w:sz w:val="24"/>
          <w:szCs w:val="24"/>
          <w:lang w:eastAsia="en-US"/>
        </w:rPr>
        <w:t>.И</w:t>
      </w:r>
      <w:proofErr w:type="gramEnd"/>
      <w:r w:rsidRPr="009860D1">
        <w:rPr>
          <w:rFonts w:ascii="Times New Roman" w:hAnsi="Times New Roman"/>
          <w:sz w:val="24"/>
          <w:szCs w:val="24"/>
          <w:lang w:eastAsia="en-US"/>
        </w:rPr>
        <w:t>нтонация как основа эмоционально-образной природы музыки. Выразительные свойства мелодии. Типы мелодического движения. Аккомпанемент.</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Слушание музыкальных произведений яркого интонационно-образного содержания.</w:t>
      </w:r>
      <w:r w:rsidRPr="009860D1">
        <w:rPr>
          <w:rFonts w:ascii="Times New Roman" w:hAnsi="Times New Roman"/>
          <w:sz w:val="24"/>
          <w:szCs w:val="24"/>
          <w:lang w:eastAsia="en-US"/>
        </w:rPr>
        <w:t xml:space="preserve"> Примеры: Г. Свиридов «Ласковая просьба», Р. Шуман «Первая утрата», Л. Бетховен Симфония № 5 (начало), В.А. Моцарт Симфония № 40 (начало).</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Музыкальные краски</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Первоначальные знания о средствах музыкальной выразительности. Понятие контраста в музыке. Лад. Мажор и минор. Тоника.</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Слушание музыкальных произведений с контрастными образами, пьес различного ладового наклонения.</w:t>
      </w:r>
      <w:r w:rsidRPr="009860D1">
        <w:rPr>
          <w:rFonts w:ascii="Times New Roman" w:hAnsi="Times New Roman"/>
          <w:sz w:val="24"/>
          <w:szCs w:val="24"/>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9860D1">
        <w:rPr>
          <w:rFonts w:ascii="Times New Roman" w:hAnsi="Times New Roman"/>
          <w:sz w:val="24"/>
          <w:szCs w:val="24"/>
          <w:lang w:eastAsia="en-US"/>
        </w:rPr>
        <w:t>Весело-грустно</w:t>
      </w:r>
      <w:proofErr w:type="gramEnd"/>
      <w:r w:rsidRPr="009860D1">
        <w:rPr>
          <w:rFonts w:ascii="Times New Roman" w:hAnsi="Times New Roman"/>
          <w:sz w:val="24"/>
          <w:szCs w:val="24"/>
          <w:lang w:eastAsia="en-US"/>
        </w:rPr>
        <w:t xml:space="preserve">».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Пластическое интонирование, двигательная импровизация под музыку разного характера.</w:t>
      </w:r>
      <w:r w:rsidRPr="009860D1">
        <w:rPr>
          <w:rFonts w:ascii="Times New Roman" w:hAnsi="Times New Roman"/>
          <w:sz w:val="24"/>
          <w:szCs w:val="24"/>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песен, написанных в разных ладах.</w:t>
      </w:r>
      <w:r w:rsidRPr="009860D1">
        <w:rPr>
          <w:rFonts w:ascii="Times New Roman" w:hAnsi="Times New Roman"/>
          <w:sz w:val="24"/>
          <w:szCs w:val="24"/>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Игры-драматизации</w:t>
      </w:r>
      <w:r w:rsidRPr="009860D1">
        <w:rPr>
          <w:rFonts w:ascii="Times New Roman" w:hAnsi="Times New Roman"/>
          <w:sz w:val="24"/>
          <w:szCs w:val="24"/>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lastRenderedPageBreak/>
        <w:t>Музыкальные жанры: песня, танец, марш</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Формирование первичных аналитических навыков. Определение особенностей основных жанров музыки: песня, танец, марш.</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Слушание музыкальных произведений, имеющих ярко выраженную жанровую основу.</w:t>
      </w:r>
      <w:r w:rsidRPr="009860D1">
        <w:rPr>
          <w:rFonts w:ascii="Times New Roman" w:hAnsi="Times New Roman"/>
          <w:sz w:val="24"/>
          <w:szCs w:val="24"/>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Сочинение простых инструментальных аккомпанементов как сопровождения к песенной, танцевальной и маршевой музыке.</w:t>
      </w:r>
      <w:r w:rsidRPr="009860D1">
        <w:rPr>
          <w:rFonts w:ascii="Times New Roman" w:hAnsi="Times New Roman"/>
          <w:sz w:val="24"/>
          <w:szCs w:val="24"/>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хоровых и инструментальных произведений разных жанров. Двигательная импровизация.</w:t>
      </w:r>
      <w:r w:rsidRPr="009860D1">
        <w:rPr>
          <w:rFonts w:ascii="Times New Roman" w:hAnsi="Times New Roman"/>
          <w:sz w:val="24"/>
          <w:szCs w:val="24"/>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Музыкальная азбука или где живут ноты</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Игровые дидактические упражнения с использованием наглядного материала.</w:t>
      </w:r>
      <w:r w:rsidRPr="009860D1">
        <w:rPr>
          <w:rFonts w:ascii="Times New Roman" w:hAnsi="Times New Roman"/>
          <w:sz w:val="24"/>
          <w:szCs w:val="24"/>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Слушание музыкальных произведений с использованием элементарной графической записи.</w:t>
      </w:r>
      <w:r w:rsidRPr="009860D1">
        <w:rPr>
          <w:rFonts w:ascii="Times New Roman" w:hAnsi="Times New Roman"/>
          <w:sz w:val="24"/>
          <w:szCs w:val="24"/>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 xml:space="preserve">Пение с применением ручных знаков. Пение простейших песен по нотам. </w:t>
      </w:r>
      <w:r w:rsidRPr="009860D1">
        <w:rPr>
          <w:rFonts w:ascii="Times New Roman" w:hAnsi="Times New Roman"/>
          <w:sz w:val="24"/>
          <w:szCs w:val="24"/>
          <w:lang w:eastAsia="en-US"/>
        </w:rPr>
        <w:t>Разучивание и исполнение песен с применением ручных знаков. Пение разученных ранее песен по нотам.</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w:t>
      </w:r>
      <w:r w:rsidRPr="009860D1">
        <w:rPr>
          <w:rFonts w:ascii="Times New Roman" w:hAnsi="Times New Roman"/>
          <w:sz w:val="24"/>
          <w:szCs w:val="24"/>
          <w:lang w:eastAsia="en-US"/>
        </w:rPr>
        <w:t>. Первые навыки игры по нотам.</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Я – артист</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Сольное и ансамблевое музицирование (вокальное и инструментальное). Творческое соревнование.</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пройденных хоровых и инструментальных произведений</w:t>
      </w:r>
      <w:r w:rsidRPr="009860D1">
        <w:rPr>
          <w:rFonts w:ascii="Times New Roman" w:hAnsi="Times New Roman"/>
          <w:sz w:val="24"/>
          <w:szCs w:val="24"/>
          <w:lang w:eastAsia="en-US"/>
        </w:rPr>
        <w:t xml:space="preserve"> в школьных мероприятиях.</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Командные состязания</w:t>
      </w:r>
      <w:r w:rsidRPr="009860D1">
        <w:rPr>
          <w:rFonts w:ascii="Times New Roman" w:hAnsi="Times New Roman"/>
          <w:sz w:val="24"/>
          <w:szCs w:val="24"/>
          <w:lang w:eastAsia="en-US"/>
        </w:rPr>
        <w:t>: викторины на основе изученного музыкального материала; ритмические эстафеты; ритмическое эхо, ритмические «диалоги».</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lastRenderedPageBreak/>
        <w:t>Развитие навыка импровизации</w:t>
      </w:r>
      <w:r w:rsidRPr="009860D1">
        <w:rPr>
          <w:rFonts w:ascii="Times New Roman" w:hAnsi="Times New Roman"/>
          <w:sz w:val="24"/>
          <w:szCs w:val="24"/>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Музыкально-театрализованное представление</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Музыкально-театрализованное представление как результат освоения программы по учебному предмету «Музыка» в первом классе.</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860D1">
        <w:rPr>
          <w:rFonts w:ascii="Times New Roman" w:hAnsi="Times New Roman"/>
          <w:sz w:val="24"/>
          <w:szCs w:val="24"/>
          <w:lang w:eastAsia="en-US"/>
        </w:rPr>
        <w:t>Создание музыкально-театрального коллектива: распределение ролей: «режиссеры», «артисты», «музыканты», «художники» и т.д.</w:t>
      </w:r>
      <w:proofErr w:type="gramEnd"/>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2 класс</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Народное музыкальное искусство. Традиции и обряды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Музыкальный фольклор. Народные игры. Народные инструменты. Годовой круг календарных праздников</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Музыкально-игровая деятельность</w:t>
      </w:r>
      <w:r w:rsidRPr="009860D1">
        <w:rPr>
          <w:rFonts w:ascii="Times New Roman" w:hAnsi="Times New Roman"/>
          <w:sz w:val="24"/>
          <w:szCs w:val="24"/>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9860D1">
        <w:rPr>
          <w:rFonts w:ascii="Times New Roman" w:eastAsia="SimSun" w:hAnsi="Times New Roman"/>
          <w:kern w:val="2"/>
          <w:sz w:val="24"/>
          <w:szCs w:val="24"/>
          <w:lang w:eastAsia="hi-IN" w:bidi="hi-IN"/>
        </w:rPr>
        <w:t xml:space="preserve">риобщение детей к игровой традиционной народной культуре: </w:t>
      </w:r>
      <w:r w:rsidRPr="009860D1">
        <w:rPr>
          <w:rFonts w:ascii="Times New Roman" w:hAnsi="Times New Roman"/>
          <w:sz w:val="24"/>
          <w:szCs w:val="24"/>
          <w:lang w:eastAsia="en-US"/>
        </w:rPr>
        <w:t xml:space="preserve">народные игры с музыкальным сопровождением. Примеры: </w:t>
      </w:r>
      <w:r w:rsidRPr="009860D1">
        <w:rPr>
          <w:rFonts w:ascii="Times New Roman" w:eastAsia="SimSun" w:hAnsi="Times New Roman"/>
          <w:kern w:val="2"/>
          <w:sz w:val="24"/>
          <w:szCs w:val="24"/>
          <w:lang w:eastAsia="hi-IN" w:bidi="hi-IN"/>
        </w:rPr>
        <w:t xml:space="preserve">«Каравай», «Яблонька», «Галка», «Заинька». </w:t>
      </w:r>
      <w:proofErr w:type="gramStart"/>
      <w:r w:rsidRPr="009860D1">
        <w:rPr>
          <w:rFonts w:ascii="Times New Roman" w:eastAsia="SimSun" w:hAnsi="Times New Roman"/>
          <w:kern w:val="2"/>
          <w:sz w:val="24"/>
          <w:szCs w:val="24"/>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народных инструментах</w:t>
      </w:r>
      <w:r w:rsidRPr="009860D1">
        <w:rPr>
          <w:rFonts w:ascii="Times New Roman" w:hAnsi="Times New Roman"/>
          <w:sz w:val="24"/>
          <w:szCs w:val="24"/>
          <w:lang w:eastAsia="en-US"/>
        </w:rPr>
        <w:t xml:space="preserve">. Знакомство с ритмической партитурой. Исполнение произведений по ритмической партитуре. </w:t>
      </w:r>
      <w:proofErr w:type="gramStart"/>
      <w:r w:rsidRPr="009860D1">
        <w:rPr>
          <w:rFonts w:ascii="Times New Roman" w:hAnsi="Times New Roman"/>
          <w:sz w:val="24"/>
          <w:szCs w:val="24"/>
          <w:lang w:eastAsia="en-US"/>
        </w:rPr>
        <w:t>Свободное</w:t>
      </w:r>
      <w:proofErr w:type="gramEnd"/>
      <w:r w:rsidRPr="009860D1">
        <w:rPr>
          <w:rFonts w:ascii="Times New Roman" w:hAnsi="Times New Roman"/>
          <w:sz w:val="24"/>
          <w:szCs w:val="24"/>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Слушание произведений в исполнении фольклорных коллективов</w:t>
      </w:r>
      <w:r w:rsidRPr="009860D1">
        <w:rPr>
          <w:rFonts w:ascii="Times New Roman" w:hAnsi="Times New Roman"/>
          <w:sz w:val="24"/>
          <w:szCs w:val="24"/>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9860D1">
        <w:rPr>
          <w:rFonts w:ascii="Times New Roman" w:hAnsi="Times New Roman"/>
          <w:sz w:val="24"/>
          <w:szCs w:val="24"/>
          <w:lang w:eastAsia="en-US"/>
        </w:rPr>
        <w:t>Знакомство с народными танцами в исполнении фольклорных и профессиональных ансамблей (пример:</w:t>
      </w:r>
      <w:proofErr w:type="gramEnd"/>
      <w:r w:rsidRPr="009860D1">
        <w:rPr>
          <w:rFonts w:ascii="Times New Roman" w:hAnsi="Times New Roman"/>
          <w:sz w:val="24"/>
          <w:szCs w:val="24"/>
          <w:lang w:eastAsia="en-US"/>
        </w:rPr>
        <w:t xml:space="preserve"> </w:t>
      </w:r>
      <w:proofErr w:type="gramStart"/>
      <w:r w:rsidRPr="009860D1">
        <w:rPr>
          <w:rFonts w:ascii="Times New Roman" w:hAnsi="Times New Roman"/>
          <w:sz w:val="24"/>
          <w:szCs w:val="24"/>
          <w:lang w:eastAsia="en-US"/>
        </w:rPr>
        <w:t>Государственный ансамбль народного танца имени Игоря Моисеева; коллективы разных регионов России и др.).</w:t>
      </w:r>
      <w:proofErr w:type="gramEnd"/>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Широка страна моя родная</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Государственные символы России (герб, флаг, гимн). Гимн – главная песня народов нашей страны. Гимн Российской Федерации.</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Разучивание и исполнение Гимна Российской Федерации. Исполнение гимна своей республики, города, школы</w:t>
      </w:r>
      <w:r w:rsidRPr="009860D1">
        <w:rPr>
          <w:rFonts w:ascii="Times New Roman" w:hAnsi="Times New Roman"/>
          <w:sz w:val="24"/>
          <w:szCs w:val="24"/>
          <w:lang w:eastAsia="en-US"/>
        </w:rPr>
        <w:t>. Применение знаний о способах и приемах выразительного пения.</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lastRenderedPageBreak/>
        <w:t>Слушание музыки отечественных композиторов. Элементарный анализ особенностей мелодии.</w:t>
      </w:r>
      <w:r w:rsidRPr="009860D1">
        <w:rPr>
          <w:rFonts w:ascii="Times New Roman" w:hAnsi="Times New Roman"/>
          <w:sz w:val="24"/>
          <w:szCs w:val="24"/>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9860D1">
        <w:rPr>
          <w:rFonts w:ascii="Times New Roman" w:hAnsi="Times New Roman"/>
          <w:sz w:val="24"/>
          <w:szCs w:val="24"/>
          <w:lang w:eastAsia="en-US"/>
        </w:rPr>
        <w:t>призывная</w:t>
      </w:r>
      <w:proofErr w:type="gramEnd"/>
      <w:r w:rsidRPr="009860D1">
        <w:rPr>
          <w:rFonts w:ascii="Times New Roman" w:hAnsi="Times New Roman"/>
          <w:sz w:val="24"/>
          <w:szCs w:val="24"/>
          <w:lang w:eastAsia="en-US"/>
        </w:rPr>
        <w:t>, жалобная, настойчивая и т.д.).</w:t>
      </w:r>
    </w:p>
    <w:p w:rsidR="0063236B" w:rsidRPr="009860D1" w:rsidRDefault="0063236B" w:rsidP="00DC616C">
      <w:pPr>
        <w:spacing w:after="0" w:line="240" w:lineRule="auto"/>
        <w:ind w:firstLine="709"/>
        <w:jc w:val="both"/>
        <w:rPr>
          <w:rFonts w:ascii="Times New Roman" w:hAnsi="Times New Roman"/>
          <w:i/>
          <w:sz w:val="24"/>
          <w:szCs w:val="24"/>
          <w:lang w:eastAsia="en-US"/>
        </w:rPr>
      </w:pPr>
      <w:r w:rsidRPr="009860D1">
        <w:rPr>
          <w:rFonts w:ascii="Times New Roman" w:hAnsi="Times New Roman"/>
          <w:i/>
          <w:sz w:val="24"/>
          <w:szCs w:val="24"/>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w:t>
      </w:r>
      <w:r w:rsidRPr="009860D1">
        <w:rPr>
          <w:rFonts w:ascii="Times New Roman" w:hAnsi="Times New Roman"/>
          <w:sz w:val="24"/>
          <w:szCs w:val="24"/>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Музыкальное время и его особенности</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Метроритм. Длительности и паузы в простых ритмических рисунках. Ритмоформулы. Такт. Размер.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Игровые дидактические упражнения с использованием наглядного материала.</w:t>
      </w:r>
      <w:r w:rsidRPr="009860D1">
        <w:rPr>
          <w:rFonts w:ascii="Times New Roman" w:hAnsi="Times New Roman"/>
          <w:sz w:val="24"/>
          <w:szCs w:val="24"/>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Ритмические игры.</w:t>
      </w:r>
      <w:r w:rsidRPr="009860D1">
        <w:rPr>
          <w:rFonts w:ascii="Times New Roman" w:hAnsi="Times New Roman"/>
          <w:sz w:val="24"/>
          <w:szCs w:val="24"/>
          <w:lang w:eastAsia="en-US"/>
        </w:rPr>
        <w:t xml:space="preserve"> Ритмические «паззлы», ритмическая эстафета, ритмическое эхо, простые ритмические каноны.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w:t>
      </w:r>
      <w:r w:rsidRPr="009860D1">
        <w:rPr>
          <w:rFonts w:ascii="Times New Roman" w:hAnsi="Times New Roman"/>
          <w:sz w:val="24"/>
          <w:szCs w:val="24"/>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Разучивание и исполнение хоровых и инструментальных произведений</w:t>
      </w:r>
      <w:r w:rsidRPr="009860D1">
        <w:rPr>
          <w:rFonts w:ascii="Times New Roman" w:hAnsi="Times New Roman"/>
          <w:sz w:val="24"/>
          <w:szCs w:val="24"/>
          <w:lang w:eastAsia="en-US"/>
        </w:rPr>
        <w:t xml:space="preserve"> с разнообразным ритмическим рисунком. Исполнение пройденных песенных и инструментальных мелодий по нотам.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Музыкальная грамота</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Чтение нотной записи</w:t>
      </w:r>
      <w:r w:rsidRPr="009860D1">
        <w:rPr>
          <w:rFonts w:ascii="Times New Roman" w:hAnsi="Times New Roman"/>
          <w:sz w:val="24"/>
          <w:szCs w:val="24"/>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 xml:space="preserve">Игровые дидактические упражнения с использованием наглядного материала. </w:t>
      </w:r>
      <w:proofErr w:type="gramStart"/>
      <w:r w:rsidRPr="009860D1">
        <w:rPr>
          <w:rFonts w:ascii="Times New Roman" w:hAnsi="Times New Roman"/>
          <w:sz w:val="24"/>
          <w:szCs w:val="24"/>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9860D1">
        <w:rPr>
          <w:rFonts w:ascii="Times New Roman" w:hAnsi="Times New Roman"/>
          <w:sz w:val="24"/>
          <w:szCs w:val="24"/>
          <w:lang w:eastAsia="en-US"/>
        </w:rPr>
        <w:t xml:space="preserve"> Простые интервалы: виды, особенности звучания и выразительные возможности.</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Пение мелодических интервалов</w:t>
      </w:r>
      <w:r w:rsidRPr="009860D1">
        <w:rPr>
          <w:rFonts w:ascii="Times New Roman" w:hAnsi="Times New Roman"/>
          <w:sz w:val="24"/>
          <w:szCs w:val="24"/>
          <w:lang w:eastAsia="en-US"/>
        </w:rPr>
        <w:t xml:space="preserve"> с использованием ручных знаков.</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Прослушивание и узнавание</w:t>
      </w:r>
      <w:r w:rsidRPr="009860D1">
        <w:rPr>
          <w:rFonts w:ascii="Times New Roman" w:hAnsi="Times New Roman"/>
          <w:sz w:val="24"/>
          <w:szCs w:val="24"/>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w:t>
      </w:r>
      <w:r w:rsidRPr="009860D1">
        <w:rPr>
          <w:rFonts w:ascii="Times New Roman" w:hAnsi="Times New Roman"/>
          <w:sz w:val="24"/>
          <w:szCs w:val="24"/>
          <w:lang w:eastAsia="en-US"/>
        </w:rPr>
        <w:t xml:space="preserve"> Простое остинатное сопровождение к пройденным песням, инструментальным пьесам с </w:t>
      </w:r>
      <w:r w:rsidRPr="009860D1">
        <w:rPr>
          <w:rFonts w:ascii="Times New Roman" w:hAnsi="Times New Roman"/>
          <w:sz w:val="24"/>
          <w:szCs w:val="24"/>
          <w:lang w:eastAsia="en-US"/>
        </w:rPr>
        <w:lastRenderedPageBreak/>
        <w:t>использованием интервалов (терция, кварта, квинта, октава). Ознакомление с приемами игры на синтезаторе.</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 «Музыкальный конструктор»</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Мир музыкальных форм. Повторность и вариативность в музыке. Простые песенные формы (двухчастная и </w:t>
      </w:r>
      <w:proofErr w:type="gramStart"/>
      <w:r w:rsidRPr="009860D1">
        <w:rPr>
          <w:rFonts w:ascii="Times New Roman" w:hAnsi="Times New Roman"/>
          <w:sz w:val="24"/>
          <w:szCs w:val="24"/>
          <w:lang w:eastAsia="en-US"/>
        </w:rPr>
        <w:t>трехчастная</w:t>
      </w:r>
      <w:proofErr w:type="gramEnd"/>
      <w:r w:rsidRPr="009860D1">
        <w:rPr>
          <w:rFonts w:ascii="Times New Roman" w:hAnsi="Times New Roman"/>
          <w:sz w:val="24"/>
          <w:szCs w:val="24"/>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Слушание музыкальных произведений</w:t>
      </w:r>
      <w:r w:rsidRPr="009860D1">
        <w:rPr>
          <w:rFonts w:ascii="Times New Roman" w:hAnsi="Times New Roman"/>
          <w:sz w:val="24"/>
          <w:szCs w:val="24"/>
          <w:lang w:eastAsia="en-US"/>
        </w:rPr>
        <w:t xml:space="preserve">. Восприятие точной и вариативной повторности в музыке. </w:t>
      </w:r>
      <w:proofErr w:type="gramStart"/>
      <w:r w:rsidRPr="009860D1">
        <w:rPr>
          <w:rFonts w:ascii="Times New Roman" w:hAnsi="Times New Roman"/>
          <w:sz w:val="24"/>
          <w:szCs w:val="24"/>
          <w:lang w:eastAsia="en-US"/>
        </w:rPr>
        <w:t>Прослушивание музыкальных произведений в простой двухчастной форме (примеры:</w:t>
      </w:r>
      <w:proofErr w:type="gramEnd"/>
      <w:r w:rsidRPr="009860D1">
        <w:rPr>
          <w:rFonts w:ascii="Times New Roman" w:hAnsi="Times New Roman"/>
          <w:sz w:val="24"/>
          <w:szCs w:val="24"/>
          <w:lang w:eastAsia="en-US"/>
        </w:rPr>
        <w:t xml:space="preserve"> Л. Бетховен Багатели, Ф. Шуберт Экосезы); в простой трехчастной форме (примеры: </w:t>
      </w:r>
      <w:proofErr w:type="gramStart"/>
      <w:r w:rsidRPr="009860D1">
        <w:rPr>
          <w:rFonts w:ascii="Times New Roman" w:hAnsi="Times New Roman"/>
          <w:sz w:val="24"/>
          <w:szCs w:val="24"/>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 xml:space="preserve">Игра на элементарных музыкальных инструментах в ансамбле. </w:t>
      </w:r>
      <w:r w:rsidRPr="009860D1">
        <w:rPr>
          <w:rFonts w:ascii="Times New Roman" w:hAnsi="Times New Roman"/>
          <w:sz w:val="24"/>
          <w:szCs w:val="24"/>
          <w:lang w:eastAsia="en-US"/>
        </w:rPr>
        <w:t xml:space="preserve">Исполнение пьес в простой двухчастной, простой </w:t>
      </w:r>
      <w:proofErr w:type="gramStart"/>
      <w:r w:rsidRPr="009860D1">
        <w:rPr>
          <w:rFonts w:ascii="Times New Roman" w:hAnsi="Times New Roman"/>
          <w:sz w:val="24"/>
          <w:szCs w:val="24"/>
          <w:lang w:eastAsia="en-US"/>
        </w:rPr>
        <w:t>трехчастной</w:t>
      </w:r>
      <w:proofErr w:type="gramEnd"/>
      <w:r w:rsidRPr="009860D1">
        <w:rPr>
          <w:rFonts w:ascii="Times New Roman" w:hAnsi="Times New Roman"/>
          <w:sz w:val="24"/>
          <w:szCs w:val="24"/>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Сочинение простейших мелодий</w:t>
      </w:r>
      <w:r w:rsidRPr="009860D1">
        <w:rPr>
          <w:rFonts w:ascii="Times New Roman" w:hAnsi="Times New Roman"/>
          <w:sz w:val="24"/>
          <w:szCs w:val="24"/>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песен</w:t>
      </w:r>
      <w:r w:rsidRPr="009860D1">
        <w:rPr>
          <w:rFonts w:ascii="Times New Roman" w:hAnsi="Times New Roman"/>
          <w:sz w:val="24"/>
          <w:szCs w:val="24"/>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Жанровое разнообразие в музыке</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Слушание классических музыкальных произведений с определением их жанровой основы.</w:t>
      </w:r>
      <w:r w:rsidRPr="009860D1">
        <w:rPr>
          <w:rFonts w:ascii="Times New Roman" w:hAnsi="Times New Roman"/>
          <w:sz w:val="24"/>
          <w:szCs w:val="24"/>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9860D1">
        <w:rPr>
          <w:rFonts w:ascii="Times New Roman" w:hAnsi="Times New Roman"/>
          <w:sz w:val="24"/>
          <w:szCs w:val="24"/>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Пластическое интонирование</w:t>
      </w:r>
      <w:r w:rsidRPr="009860D1">
        <w:rPr>
          <w:rFonts w:ascii="Times New Roman" w:hAnsi="Times New Roman"/>
          <w:sz w:val="24"/>
          <w:szCs w:val="24"/>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Создание презентации</w:t>
      </w:r>
      <w:r w:rsidRPr="009860D1">
        <w:rPr>
          <w:rFonts w:ascii="Times New Roman" w:hAnsi="Times New Roman"/>
          <w:sz w:val="24"/>
          <w:szCs w:val="24"/>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песен</w:t>
      </w:r>
      <w:r w:rsidRPr="009860D1">
        <w:rPr>
          <w:rFonts w:ascii="Times New Roman" w:hAnsi="Times New Roman"/>
          <w:sz w:val="24"/>
          <w:szCs w:val="24"/>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lastRenderedPageBreak/>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Я – артист</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Сольное и ансамблевое музицирование (вокальное и инструментальное). Творческое соревнование.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пройденных хоровых и инструментальных произведений</w:t>
      </w:r>
      <w:r w:rsidRPr="009860D1">
        <w:rPr>
          <w:rFonts w:ascii="Times New Roman" w:hAnsi="Times New Roman"/>
          <w:sz w:val="24"/>
          <w:szCs w:val="24"/>
          <w:lang w:eastAsia="en-US"/>
        </w:rPr>
        <w:t xml:space="preserve"> в школьных мероприятиях, посвященных праздникам, торжественным событиям.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Подготовка концертных программ</w:t>
      </w:r>
      <w:r w:rsidRPr="009860D1">
        <w:rPr>
          <w:rFonts w:ascii="Times New Roman" w:hAnsi="Times New Roman"/>
          <w:sz w:val="24"/>
          <w:szCs w:val="24"/>
          <w:lang w:eastAsia="en-US"/>
        </w:rPr>
        <w:t xml:space="preserve">, включающих произведения </w:t>
      </w:r>
      <w:proofErr w:type="gramStart"/>
      <w:r w:rsidRPr="009860D1">
        <w:rPr>
          <w:rFonts w:ascii="Times New Roman" w:hAnsi="Times New Roman"/>
          <w:sz w:val="24"/>
          <w:szCs w:val="24"/>
          <w:lang w:eastAsia="en-US"/>
        </w:rPr>
        <w:t>для</w:t>
      </w:r>
      <w:proofErr w:type="gramEnd"/>
      <w:r w:rsidRPr="009860D1">
        <w:rPr>
          <w:rFonts w:ascii="Times New Roman" w:hAnsi="Times New Roman"/>
          <w:sz w:val="24"/>
          <w:szCs w:val="24"/>
          <w:lang w:eastAsia="en-US"/>
        </w:rPr>
        <w:t xml:space="preserve"> хорового и инструментального (либо совместного) музицирования. </w:t>
      </w:r>
    </w:p>
    <w:p w:rsidR="0063236B" w:rsidRPr="009860D1" w:rsidRDefault="0063236B" w:rsidP="00DC616C">
      <w:pPr>
        <w:spacing w:after="0" w:line="240" w:lineRule="auto"/>
        <w:ind w:firstLine="709"/>
        <w:jc w:val="both"/>
        <w:rPr>
          <w:rFonts w:ascii="Times New Roman" w:hAnsi="Times New Roman"/>
          <w:i/>
          <w:sz w:val="24"/>
          <w:szCs w:val="24"/>
          <w:lang w:eastAsia="en-US"/>
        </w:rPr>
      </w:pPr>
      <w:r w:rsidRPr="009860D1">
        <w:rPr>
          <w:rFonts w:ascii="Times New Roman" w:hAnsi="Times New Roman"/>
          <w:i/>
          <w:sz w:val="24"/>
          <w:szCs w:val="24"/>
          <w:lang w:eastAsia="en-US"/>
        </w:rPr>
        <w:t>Участие в школьных, региональных и всероссийских музыкально-исполнительских фестивалях, конкурсах и т.д.</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Командные состязания</w:t>
      </w:r>
      <w:r w:rsidRPr="009860D1">
        <w:rPr>
          <w:rFonts w:ascii="Times New Roman" w:hAnsi="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 Совершенствование навыка импровизации</w:t>
      </w:r>
      <w:r w:rsidRPr="009860D1">
        <w:rPr>
          <w:rFonts w:ascii="Times New Roman" w:hAnsi="Times New Roman"/>
          <w:sz w:val="24"/>
          <w:szCs w:val="24"/>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Музыкально-театрализованное представление</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Музыкально-театрализованное представление как результат освоения программы во втором классе.</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860D1">
        <w:rPr>
          <w:rFonts w:ascii="Times New Roman" w:hAnsi="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3 класс</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Музыкальный проект «Сочиняем сказку».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Разработка плана</w:t>
      </w:r>
      <w:r w:rsidRPr="009860D1">
        <w:rPr>
          <w:rFonts w:ascii="Times New Roman" w:hAnsi="Times New Roman"/>
          <w:sz w:val="24"/>
          <w:szCs w:val="24"/>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w:t>
      </w:r>
      <w:r w:rsidRPr="009860D1">
        <w:rPr>
          <w:rFonts w:ascii="Times New Roman" w:hAnsi="Times New Roman"/>
          <w:sz w:val="24"/>
          <w:szCs w:val="24"/>
          <w:lang w:eastAsia="en-US"/>
        </w:rPr>
        <w:lastRenderedPageBreak/>
        <w:t xml:space="preserve">распределение функций участников, действующие лица, подбор музыкального материала. Разучивание и показ.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Создание информационного сопровождения проекта</w:t>
      </w:r>
      <w:r w:rsidRPr="009860D1">
        <w:rPr>
          <w:rFonts w:ascii="Times New Roman" w:hAnsi="Times New Roman"/>
          <w:sz w:val="24"/>
          <w:szCs w:val="24"/>
          <w:lang w:eastAsia="en-US"/>
        </w:rPr>
        <w:t xml:space="preserve"> (афиша, презентация, пригласительные билеты и т.д.).</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Разучивание и исполнение песенного ансамблевого и хорового материала как части проекта.</w:t>
      </w:r>
      <w:r w:rsidRPr="009860D1">
        <w:rPr>
          <w:rFonts w:ascii="Times New Roman" w:hAnsi="Times New Roman"/>
          <w:sz w:val="24"/>
          <w:szCs w:val="24"/>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Практическое освоение и применение элементов музыкальной грамоты</w:t>
      </w:r>
      <w:r w:rsidRPr="009860D1">
        <w:rPr>
          <w:rFonts w:ascii="Times New Roman" w:hAnsi="Times New Roman"/>
          <w:sz w:val="24"/>
          <w:szCs w:val="24"/>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Работа над метроритмом</w:t>
      </w:r>
      <w:r w:rsidRPr="009860D1">
        <w:rPr>
          <w:rFonts w:ascii="Times New Roman" w:hAnsi="Times New Roman"/>
          <w:sz w:val="24"/>
          <w:szCs w:val="24"/>
          <w:lang w:eastAsia="en-US"/>
        </w:rPr>
        <w:t xml:space="preserve">. </w:t>
      </w:r>
      <w:proofErr w:type="gramStart"/>
      <w:r w:rsidRPr="009860D1">
        <w:rPr>
          <w:rFonts w:ascii="Times New Roman" w:hAnsi="Times New Roman"/>
          <w:sz w:val="24"/>
          <w:szCs w:val="24"/>
          <w:lang w:eastAsia="en-US"/>
        </w:rPr>
        <w:t>Ритмическое</w:t>
      </w:r>
      <w:proofErr w:type="gramEnd"/>
      <w:r w:rsidRPr="009860D1">
        <w:rPr>
          <w:rFonts w:ascii="Times New Roman" w:hAnsi="Times New Roman"/>
          <w:sz w:val="24"/>
          <w:szCs w:val="24"/>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9860D1">
        <w:rPr>
          <w:rFonts w:ascii="Times New Roman" w:hAnsi="Times New Roman"/>
          <w:sz w:val="24"/>
          <w:szCs w:val="24"/>
          <w:lang w:eastAsia="en-US"/>
        </w:rPr>
        <w:t>ритмического</w:t>
      </w:r>
      <w:proofErr w:type="gramEnd"/>
      <w:r w:rsidRPr="009860D1">
        <w:rPr>
          <w:rFonts w:ascii="Times New Roman" w:hAnsi="Times New Roman"/>
          <w:sz w:val="24"/>
          <w:szCs w:val="24"/>
          <w:lang w:eastAsia="en-US"/>
        </w:rPr>
        <w:t xml:space="preserve"> остинато.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w:t>
      </w:r>
      <w:r w:rsidRPr="009860D1">
        <w:rPr>
          <w:rFonts w:ascii="Times New Roman" w:hAnsi="Times New Roman"/>
          <w:sz w:val="24"/>
          <w:szCs w:val="24"/>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Соревнование классов</w:t>
      </w:r>
      <w:r w:rsidRPr="009860D1">
        <w:rPr>
          <w:rFonts w:ascii="Times New Roman" w:hAnsi="Times New Roman"/>
          <w:sz w:val="24"/>
          <w:szCs w:val="24"/>
          <w:lang w:eastAsia="en-US"/>
        </w:rPr>
        <w:t xml:space="preserve"> на лучший музыкальный проект «Сочиняем сказку».</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Широка страна моя родная</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63236B" w:rsidRPr="009860D1" w:rsidRDefault="0063236B" w:rsidP="00DC616C">
      <w:pPr>
        <w:spacing w:after="0" w:line="240" w:lineRule="auto"/>
        <w:ind w:firstLine="709"/>
        <w:jc w:val="both"/>
        <w:rPr>
          <w:rFonts w:ascii="Times New Roman" w:hAnsi="Times New Roman"/>
          <w:sz w:val="24"/>
          <w:szCs w:val="24"/>
          <w:lang w:eastAsia="en-US"/>
        </w:rPr>
      </w:pPr>
      <w:proofErr w:type="gramStart"/>
      <w:r w:rsidRPr="009860D1">
        <w:rPr>
          <w:rFonts w:ascii="Times New Roman" w:hAnsi="Times New Roman"/>
          <w:b/>
          <w:sz w:val="24"/>
          <w:szCs w:val="24"/>
          <w:lang w:eastAsia="en-US"/>
        </w:rPr>
        <w:t>Исполнение песен</w:t>
      </w:r>
      <w:r w:rsidRPr="009860D1">
        <w:rPr>
          <w:rFonts w:ascii="Times New Roman" w:hAnsi="Times New Roman"/>
          <w:sz w:val="24"/>
          <w:szCs w:val="24"/>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9860D1">
        <w:rPr>
          <w:rFonts w:ascii="Times New Roman" w:hAnsi="Times New Roman"/>
          <w:sz w:val="24"/>
          <w:szCs w:val="24"/>
          <w:lang w:eastAsia="en-US"/>
        </w:rPr>
        <w:t xml:space="preserve"> Пение </w:t>
      </w:r>
      <w:r w:rsidRPr="009860D1">
        <w:rPr>
          <w:rFonts w:ascii="Times New Roman" w:hAnsi="Times New Roman"/>
          <w:sz w:val="24"/>
          <w:szCs w:val="24"/>
          <w:lang w:val="en-US" w:eastAsia="en-US"/>
        </w:rPr>
        <w:t>acapella</w:t>
      </w:r>
      <w:r w:rsidRPr="009860D1">
        <w:rPr>
          <w:rFonts w:ascii="Times New Roman" w:hAnsi="Times New Roman"/>
          <w:sz w:val="24"/>
          <w:szCs w:val="24"/>
          <w:lang w:eastAsia="en-US"/>
        </w:rPr>
        <w:t>, канонов, включение элементов двухголосия. Разучивание песен по нотам.</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музыкальных инструментах в ансамбле</w:t>
      </w:r>
      <w:r w:rsidRPr="009860D1">
        <w:rPr>
          <w:rFonts w:ascii="Times New Roman" w:hAnsi="Times New Roman"/>
          <w:sz w:val="24"/>
          <w:szCs w:val="24"/>
          <w:lang w:eastAsia="en-US"/>
        </w:rPr>
        <w:t xml:space="preserve">. </w:t>
      </w:r>
      <w:proofErr w:type="gramStart"/>
      <w:r w:rsidRPr="009860D1">
        <w:rPr>
          <w:rFonts w:ascii="Times New Roman" w:hAnsi="Times New Roman"/>
          <w:sz w:val="24"/>
          <w:szCs w:val="24"/>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Игры-драматизации</w:t>
      </w:r>
      <w:r w:rsidRPr="009860D1">
        <w:rPr>
          <w:rFonts w:ascii="Times New Roman" w:hAnsi="Times New Roman"/>
          <w:sz w:val="24"/>
          <w:szCs w:val="24"/>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Хоровая планета</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uppressAutoHyphens/>
        <w:autoSpaceDN w:val="0"/>
        <w:spacing w:after="0" w:line="240" w:lineRule="auto"/>
        <w:ind w:firstLine="709"/>
        <w:jc w:val="both"/>
        <w:rPr>
          <w:rFonts w:ascii="Times New Roman" w:hAnsi="Times New Roman"/>
          <w:kern w:val="3"/>
          <w:sz w:val="24"/>
          <w:szCs w:val="24"/>
          <w:lang w:eastAsia="zh-CN" w:bidi="hi-IN"/>
        </w:rPr>
      </w:pPr>
      <w:r w:rsidRPr="009860D1">
        <w:rPr>
          <w:rFonts w:ascii="Times New Roman" w:hAnsi="Times New Roman"/>
          <w:b/>
          <w:kern w:val="3"/>
          <w:sz w:val="24"/>
          <w:szCs w:val="24"/>
          <w:lang w:eastAsia="zh-CN" w:bidi="hi-IN"/>
        </w:rPr>
        <w:t>Слушание произведений</w:t>
      </w:r>
      <w:r w:rsidRPr="009860D1">
        <w:rPr>
          <w:rFonts w:ascii="Times New Roman" w:hAnsi="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9860D1">
        <w:rPr>
          <w:rFonts w:ascii="Times New Roman" w:hAnsi="Times New Roman"/>
          <w:kern w:val="3"/>
          <w:sz w:val="24"/>
          <w:szCs w:val="24"/>
          <w:lang w:eastAsia="zh-CN" w:bidi="hi-IN"/>
        </w:rPr>
        <w:t>п</w:t>
      </w:r>
      <w:proofErr w:type="gramEnd"/>
      <w:r w:rsidRPr="009860D1">
        <w:rPr>
          <w:rFonts w:ascii="Times New Roman" w:hAnsi="Times New Roman"/>
          <w:kern w:val="3"/>
          <w:sz w:val="24"/>
          <w:szCs w:val="24"/>
          <w:lang w:eastAsia="zh-CN" w:bidi="hi-IN"/>
        </w:rPr>
        <w:t>/у А.В. Свешникова, Государственного академического р</w:t>
      </w:r>
      <w:r w:rsidRPr="009860D1">
        <w:rPr>
          <w:rFonts w:ascii="Times New Roman" w:hAnsi="Times New Roman"/>
          <w:kern w:val="3"/>
          <w:sz w:val="24"/>
          <w:szCs w:val="24"/>
          <w:lang w:bidi="hi-IN"/>
        </w:rPr>
        <w:t>усского народного хора им. М.Е. Пятницкого</w:t>
      </w:r>
      <w:r w:rsidRPr="009860D1">
        <w:rPr>
          <w:rFonts w:ascii="Times New Roman" w:hAnsi="Times New Roman"/>
          <w:kern w:val="3"/>
          <w:sz w:val="24"/>
          <w:szCs w:val="24"/>
          <w:lang w:eastAsia="zh-CN" w:bidi="hi-IN"/>
        </w:rPr>
        <w:t xml:space="preserve">; Большого детского хора имени В. С. Попова и др. Определение вида хора по составу голосов: детский, женский, </w:t>
      </w:r>
      <w:r w:rsidRPr="009860D1">
        <w:rPr>
          <w:rFonts w:ascii="Times New Roman" w:hAnsi="Times New Roman"/>
          <w:kern w:val="3"/>
          <w:sz w:val="24"/>
          <w:szCs w:val="24"/>
          <w:lang w:eastAsia="zh-CN" w:bidi="hi-IN"/>
        </w:rPr>
        <w:lastRenderedPageBreak/>
        <w:t xml:space="preserve">мужской, смешанный. Определение типа хора по характеру исполнения: </w:t>
      </w:r>
      <w:proofErr w:type="gramStart"/>
      <w:r w:rsidRPr="009860D1">
        <w:rPr>
          <w:rFonts w:ascii="Times New Roman" w:hAnsi="Times New Roman"/>
          <w:kern w:val="3"/>
          <w:sz w:val="24"/>
          <w:szCs w:val="24"/>
          <w:lang w:eastAsia="zh-CN" w:bidi="hi-IN"/>
        </w:rPr>
        <w:t>академический</w:t>
      </w:r>
      <w:proofErr w:type="gramEnd"/>
      <w:r w:rsidRPr="009860D1">
        <w:rPr>
          <w:rFonts w:ascii="Times New Roman" w:hAnsi="Times New Roman"/>
          <w:kern w:val="3"/>
          <w:sz w:val="24"/>
          <w:szCs w:val="24"/>
          <w:lang w:eastAsia="zh-CN" w:bidi="hi-IN"/>
        </w:rPr>
        <w:t>, народный.</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Совершенствование хорового исполнения</w:t>
      </w:r>
      <w:r w:rsidRPr="009860D1">
        <w:rPr>
          <w:rFonts w:ascii="Times New Roman" w:hAnsi="Times New Roman"/>
          <w:sz w:val="24"/>
          <w:szCs w:val="24"/>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Мир оркестра</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Слушание фрагментов произведений мировой музыкальной классики</w:t>
      </w:r>
      <w:r w:rsidRPr="009860D1">
        <w:rPr>
          <w:rFonts w:ascii="Times New Roman" w:hAnsi="Times New Roman"/>
          <w:sz w:val="24"/>
          <w:szCs w:val="24"/>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Музыкальная викторина</w:t>
      </w:r>
      <w:r w:rsidRPr="009860D1">
        <w:rPr>
          <w:rFonts w:ascii="Times New Roman" w:hAnsi="Times New Roman"/>
          <w:sz w:val="24"/>
          <w:szCs w:val="24"/>
          <w:lang w:eastAsia="en-US"/>
        </w:rPr>
        <w:t xml:space="preserve"> «Угадай инструмент». Викторина-соревнование на определение тембра различных инструментов и оркестровых групп.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музыкальных инструментах в ансамбле</w:t>
      </w:r>
      <w:r w:rsidRPr="009860D1">
        <w:rPr>
          <w:rFonts w:ascii="Times New Roman" w:hAnsi="Times New Roman"/>
          <w:sz w:val="24"/>
          <w:szCs w:val="24"/>
          <w:lang w:eastAsia="en-US"/>
        </w:rPr>
        <w:t xml:space="preserve">. Исполнение инструментальных миниатюр «соло-тутти» оркестром элементарных инструментов.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песен</w:t>
      </w:r>
      <w:r w:rsidRPr="009860D1">
        <w:rPr>
          <w:rFonts w:ascii="Times New Roman" w:hAnsi="Times New Roman"/>
          <w:sz w:val="24"/>
          <w:szCs w:val="24"/>
          <w:lang w:eastAsia="en-US"/>
        </w:rPr>
        <w:t xml:space="preserve"> в сопровождении оркестра элементарного музицирования. Начальные навыки пения под фонограмму.</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Музыкальная грамота</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Основы музыкальной грамоты. Чтение нот. Пение по нотам с тактированием. Исполнение канонов. Интервалы и трезвучия.</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Чтение нот</w:t>
      </w:r>
      <w:r w:rsidRPr="009860D1">
        <w:rPr>
          <w:rFonts w:ascii="Times New Roman" w:hAnsi="Times New Roman"/>
          <w:sz w:val="24"/>
          <w:szCs w:val="24"/>
          <w:lang w:eastAsia="en-US"/>
        </w:rPr>
        <w:t xml:space="preserve"> хоровых и оркестровых партий.</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Освоение новых элементов</w:t>
      </w:r>
      <w:r w:rsidRPr="009860D1">
        <w:rPr>
          <w:rFonts w:ascii="Times New Roman" w:hAnsi="Times New Roman"/>
          <w:sz w:val="24"/>
          <w:szCs w:val="24"/>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Подбор по слуху</w:t>
      </w:r>
      <w:r w:rsidRPr="009860D1">
        <w:rPr>
          <w:rFonts w:ascii="Times New Roman" w:hAnsi="Times New Roman"/>
          <w:sz w:val="24"/>
          <w:szCs w:val="24"/>
          <w:lang w:eastAsia="en-US"/>
        </w:rPr>
        <w:t xml:space="preserve"> с помощью учителя пройденных песен на металлофоне, ксилофоне, синтезаторе.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Музыкально-игровая деятельность</w:t>
      </w:r>
      <w:r w:rsidRPr="009860D1">
        <w:rPr>
          <w:rFonts w:ascii="Times New Roman" w:hAnsi="Times New Roman"/>
          <w:sz w:val="24"/>
          <w:szCs w:val="24"/>
          <w:lang w:eastAsia="en-US"/>
        </w:rPr>
        <w:t xml:space="preserve">: двигательные, ритмические и мелодические каноны-эстафеты в </w:t>
      </w:r>
      <w:proofErr w:type="gramStart"/>
      <w:r w:rsidRPr="009860D1">
        <w:rPr>
          <w:rFonts w:ascii="Times New Roman" w:hAnsi="Times New Roman"/>
          <w:sz w:val="24"/>
          <w:szCs w:val="24"/>
          <w:lang w:eastAsia="en-US"/>
        </w:rPr>
        <w:t>коллективном</w:t>
      </w:r>
      <w:proofErr w:type="gramEnd"/>
      <w:r w:rsidRPr="009860D1">
        <w:rPr>
          <w:rFonts w:ascii="Times New Roman" w:hAnsi="Times New Roman"/>
          <w:sz w:val="24"/>
          <w:szCs w:val="24"/>
          <w:lang w:eastAsia="en-US"/>
        </w:rPr>
        <w:t xml:space="preserve"> музицировании.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Сочинение ритмических рисунков</w:t>
      </w:r>
      <w:r w:rsidRPr="009860D1">
        <w:rPr>
          <w:rFonts w:ascii="Times New Roman" w:hAnsi="Times New Roman"/>
          <w:sz w:val="24"/>
          <w:szCs w:val="24"/>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 Импровизация</w:t>
      </w:r>
      <w:r w:rsidRPr="009860D1">
        <w:rPr>
          <w:rFonts w:ascii="Times New Roman" w:hAnsi="Times New Roman"/>
          <w:sz w:val="24"/>
          <w:szCs w:val="24"/>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Разучивание</w:t>
      </w:r>
      <w:r w:rsidRPr="009860D1">
        <w:rPr>
          <w:rFonts w:ascii="Times New Roman" w:hAnsi="Times New Roman"/>
          <w:sz w:val="24"/>
          <w:szCs w:val="24"/>
          <w:lang w:eastAsia="en-US"/>
        </w:rPr>
        <w:t xml:space="preserve"> хоровых и оркестровых партий по нотам; исполнение по нотам оркестровых партитур различных составов.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sz w:val="24"/>
          <w:szCs w:val="24"/>
          <w:lang w:eastAsia="en-US"/>
        </w:rPr>
        <w:t>Слушание многоголосных (два-три голоса) хоровых произведений хорального склада, узнавание пройденных интервалов и трезвучий.</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Формы и жанры в музыке</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Простые двухчастная и </w:t>
      </w:r>
      <w:proofErr w:type="gramStart"/>
      <w:r w:rsidRPr="009860D1">
        <w:rPr>
          <w:rFonts w:ascii="Times New Roman" w:hAnsi="Times New Roman"/>
          <w:sz w:val="24"/>
          <w:szCs w:val="24"/>
          <w:lang w:eastAsia="en-US"/>
        </w:rPr>
        <w:t>трехчастная</w:t>
      </w:r>
      <w:proofErr w:type="gramEnd"/>
      <w:r w:rsidRPr="009860D1">
        <w:rPr>
          <w:rFonts w:ascii="Times New Roman" w:hAnsi="Times New Roman"/>
          <w:sz w:val="24"/>
          <w:szCs w:val="24"/>
          <w:lang w:eastAsia="en-US"/>
        </w:rPr>
        <w:t xml:space="preserve"> формы, вариации на новом музыкальном материале. Форма рондо.</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lastRenderedPageBreak/>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Музыкально-игровая деятельность</w:t>
      </w:r>
      <w:r w:rsidRPr="009860D1">
        <w:rPr>
          <w:rFonts w:ascii="Times New Roman" w:hAnsi="Times New Roman"/>
          <w:sz w:val="24"/>
          <w:szCs w:val="24"/>
          <w:lang w:eastAsia="en-US"/>
        </w:rPr>
        <w:t xml:space="preserve">. </w:t>
      </w:r>
      <w:proofErr w:type="gramStart"/>
      <w:r w:rsidRPr="009860D1">
        <w:rPr>
          <w:rFonts w:ascii="Times New Roman" w:hAnsi="Times New Roman"/>
          <w:sz w:val="24"/>
          <w:szCs w:val="24"/>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хоровых произведений</w:t>
      </w:r>
      <w:r w:rsidRPr="009860D1">
        <w:rPr>
          <w:rFonts w:ascii="Times New Roman" w:hAnsi="Times New Roman"/>
          <w:sz w:val="24"/>
          <w:szCs w:val="24"/>
          <w:lang w:eastAsia="en-US"/>
        </w:rPr>
        <w:t xml:space="preserve"> в форме рондо. Инструментальный аккомпанемент с применением </w:t>
      </w:r>
      <w:proofErr w:type="gramStart"/>
      <w:r w:rsidRPr="009860D1">
        <w:rPr>
          <w:rFonts w:ascii="Times New Roman" w:hAnsi="Times New Roman"/>
          <w:sz w:val="24"/>
          <w:szCs w:val="24"/>
          <w:lang w:eastAsia="en-US"/>
        </w:rPr>
        <w:t>ритмического</w:t>
      </w:r>
      <w:proofErr w:type="gramEnd"/>
      <w:r w:rsidRPr="009860D1">
        <w:rPr>
          <w:rFonts w:ascii="Times New Roman" w:hAnsi="Times New Roman"/>
          <w:sz w:val="24"/>
          <w:szCs w:val="24"/>
          <w:lang w:eastAsia="en-US"/>
        </w:rPr>
        <w:t xml:space="preserve"> остинато, интервалов и трезвучий.</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w:t>
      </w:r>
      <w:r w:rsidRPr="009860D1">
        <w:rPr>
          <w:rFonts w:ascii="Times New Roman" w:hAnsi="Times New Roman"/>
          <w:sz w:val="24"/>
          <w:szCs w:val="24"/>
          <w:lang w:eastAsia="en-US"/>
        </w:rPr>
        <w:t xml:space="preserve">.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sz w:val="24"/>
          <w:szCs w:val="24"/>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Я – артист</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Сольное и ансамблевое музицирование (вокальное и инструментальное). Творческое соревнование.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пройденных хоровых и инструментальных произведений</w:t>
      </w:r>
      <w:r w:rsidRPr="009860D1">
        <w:rPr>
          <w:rFonts w:ascii="Times New Roman" w:hAnsi="Times New Roman"/>
          <w:sz w:val="24"/>
          <w:szCs w:val="24"/>
          <w:lang w:eastAsia="en-US"/>
        </w:rPr>
        <w:t xml:space="preserve"> в школьных мероприятиях, посвященных праздникам, торжественным событиям. </w:t>
      </w:r>
    </w:p>
    <w:p w:rsidR="0063236B" w:rsidRPr="009860D1" w:rsidRDefault="0063236B" w:rsidP="00DC616C">
      <w:pPr>
        <w:spacing w:after="0" w:line="240" w:lineRule="auto"/>
        <w:ind w:firstLine="709"/>
        <w:jc w:val="both"/>
        <w:rPr>
          <w:rFonts w:ascii="Times New Roman" w:hAnsi="Times New Roman"/>
          <w:sz w:val="24"/>
          <w:szCs w:val="24"/>
          <w:lang w:eastAsia="en-US"/>
        </w:rPr>
      </w:pPr>
      <w:proofErr w:type="gramStart"/>
      <w:r w:rsidRPr="009860D1">
        <w:rPr>
          <w:rFonts w:ascii="Times New Roman" w:hAnsi="Times New Roman"/>
          <w:b/>
          <w:sz w:val="24"/>
          <w:szCs w:val="24"/>
          <w:lang w:eastAsia="en-US"/>
        </w:rPr>
        <w:t>Подготовка концертных программ</w:t>
      </w:r>
      <w:r w:rsidRPr="009860D1">
        <w:rPr>
          <w:rFonts w:ascii="Times New Roman" w:hAnsi="Times New Roman"/>
          <w:sz w:val="24"/>
          <w:szCs w:val="24"/>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63236B" w:rsidRPr="009860D1" w:rsidRDefault="0063236B" w:rsidP="00DC616C">
      <w:pPr>
        <w:spacing w:after="0" w:line="240" w:lineRule="auto"/>
        <w:ind w:firstLine="709"/>
        <w:jc w:val="both"/>
        <w:rPr>
          <w:rFonts w:ascii="Times New Roman" w:hAnsi="Times New Roman"/>
          <w:i/>
          <w:sz w:val="24"/>
          <w:szCs w:val="24"/>
          <w:lang w:eastAsia="en-US"/>
        </w:rPr>
      </w:pPr>
      <w:r w:rsidRPr="009860D1">
        <w:rPr>
          <w:rFonts w:ascii="Times New Roman" w:hAnsi="Times New Roman"/>
          <w:i/>
          <w:sz w:val="24"/>
          <w:szCs w:val="24"/>
          <w:lang w:eastAsia="en-US"/>
        </w:rPr>
        <w:t>Участие в школьных, региональных и всероссийских музыкально-исполнительских фестивалях, конкурсах и т.д.</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Командные состязания</w:t>
      </w:r>
      <w:r w:rsidRPr="009860D1">
        <w:rPr>
          <w:rFonts w:ascii="Times New Roman" w:hAnsi="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 Совершенствование навыка импровизации.</w:t>
      </w:r>
      <w:r w:rsidRPr="009860D1">
        <w:rPr>
          <w:rFonts w:ascii="Times New Roman" w:hAnsi="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Музыкально-театрализованное представление</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Музыкально-театрализованное представление как результат освоения программы в третьем классе.</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w:t>
      </w:r>
      <w:r w:rsidRPr="009860D1">
        <w:rPr>
          <w:rFonts w:ascii="Times New Roman" w:hAnsi="Times New Roman"/>
          <w:sz w:val="24"/>
          <w:szCs w:val="24"/>
          <w:lang w:eastAsia="en-US"/>
        </w:rPr>
        <w:lastRenderedPageBreak/>
        <w:t xml:space="preserve">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860D1">
        <w:rPr>
          <w:rFonts w:ascii="Times New Roman" w:hAnsi="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4 класс</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Песни народов мира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Слушание песен народов мира</w:t>
      </w:r>
      <w:r w:rsidRPr="009860D1">
        <w:rPr>
          <w:rFonts w:ascii="Times New Roman" w:hAnsi="Times New Roman"/>
          <w:sz w:val="24"/>
          <w:szCs w:val="24"/>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песен</w:t>
      </w:r>
      <w:r w:rsidRPr="009860D1">
        <w:rPr>
          <w:rFonts w:ascii="Times New Roman" w:hAnsi="Times New Roman"/>
          <w:sz w:val="24"/>
          <w:szCs w:val="24"/>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w:t>
      </w:r>
      <w:r w:rsidRPr="009860D1">
        <w:rPr>
          <w:rFonts w:ascii="Times New Roman" w:hAnsi="Times New Roman"/>
          <w:sz w:val="24"/>
          <w:szCs w:val="24"/>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Музыкальная грамота</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Чтение нот</w:t>
      </w:r>
      <w:r w:rsidRPr="009860D1">
        <w:rPr>
          <w:rFonts w:ascii="Times New Roman" w:hAnsi="Times New Roman"/>
          <w:sz w:val="24"/>
          <w:szCs w:val="24"/>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Подбор по слуху</w:t>
      </w:r>
      <w:r w:rsidRPr="009860D1">
        <w:rPr>
          <w:rFonts w:ascii="Times New Roman" w:hAnsi="Times New Roman"/>
          <w:sz w:val="24"/>
          <w:szCs w:val="24"/>
          <w:lang w:eastAsia="en-US"/>
        </w:rPr>
        <w:t xml:space="preserve"> с помощью учителя пройденных песен.</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w:t>
      </w:r>
      <w:r w:rsidRPr="009860D1">
        <w:rPr>
          <w:rFonts w:ascii="Times New Roman" w:hAnsi="Times New Roman"/>
          <w:sz w:val="24"/>
          <w:szCs w:val="24"/>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9860D1">
        <w:rPr>
          <w:rFonts w:ascii="Times New Roman" w:hAnsi="Times New Roman"/>
          <w:sz w:val="24"/>
          <w:szCs w:val="24"/>
          <w:lang w:eastAsia="en-US"/>
        </w:rPr>
        <w:t>освоенных</w:t>
      </w:r>
      <w:proofErr w:type="gramEnd"/>
      <w:r w:rsidRPr="009860D1">
        <w:rPr>
          <w:rFonts w:ascii="Times New Roman" w:hAnsi="Times New Roman"/>
          <w:sz w:val="24"/>
          <w:szCs w:val="24"/>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Инструментальная и вокальная импровизация</w:t>
      </w:r>
      <w:r w:rsidRPr="009860D1">
        <w:rPr>
          <w:rFonts w:ascii="Times New Roman" w:hAnsi="Times New Roman"/>
          <w:sz w:val="24"/>
          <w:szCs w:val="24"/>
          <w:lang w:eastAsia="en-US"/>
        </w:rPr>
        <w:t xml:space="preserve"> с использованием простых интервалов, мажорного и минорного трезвучий.</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Оркестровая музыка</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Слушание произведений для симфонического, камерного, духового, народного оркестров</w:t>
      </w:r>
      <w:r w:rsidRPr="009860D1">
        <w:rPr>
          <w:rFonts w:ascii="Times New Roman" w:hAnsi="Times New Roman"/>
          <w:sz w:val="24"/>
          <w:szCs w:val="24"/>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w:t>
      </w:r>
      <w:r w:rsidRPr="009860D1">
        <w:rPr>
          <w:rFonts w:ascii="Times New Roman" w:hAnsi="Times New Roman"/>
          <w:sz w:val="24"/>
          <w:szCs w:val="24"/>
          <w:lang w:eastAsia="en-US"/>
        </w:rPr>
        <w:lastRenderedPageBreak/>
        <w:t xml:space="preserve">песни в исполнении народных оркестров; произведения для баяна, домры, балалайки-соло, народных инструментов региона и др.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w:t>
      </w:r>
      <w:r w:rsidRPr="009860D1">
        <w:rPr>
          <w:rFonts w:ascii="Times New Roman" w:hAnsi="Times New Roman"/>
          <w:sz w:val="24"/>
          <w:szCs w:val="24"/>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Музыкально-сценические жанры</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Балет, опера, мюзикл</w:t>
      </w:r>
      <w:proofErr w:type="gramStart"/>
      <w:r w:rsidRPr="009860D1">
        <w:rPr>
          <w:rFonts w:ascii="Times New Roman" w:hAnsi="Times New Roman"/>
          <w:sz w:val="24"/>
          <w:szCs w:val="24"/>
          <w:lang w:eastAsia="en-US"/>
        </w:rPr>
        <w:t>.О</w:t>
      </w:r>
      <w:proofErr w:type="gramEnd"/>
      <w:r w:rsidRPr="009860D1">
        <w:rPr>
          <w:rFonts w:ascii="Times New Roman" w:hAnsi="Times New Roman"/>
          <w:sz w:val="24"/>
          <w:szCs w:val="24"/>
          <w:lang w:eastAsia="en-US"/>
        </w:rPr>
        <w:t xml:space="preserve">знакомление с жанровыми и структурными особенностями и разнообразием музыкально-театральных произведений.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Слушание и просмотр фрагментов из классических опер, балетов и мюзиклов</w:t>
      </w:r>
      <w:r w:rsidRPr="009860D1">
        <w:rPr>
          <w:rFonts w:ascii="Times New Roman" w:hAnsi="Times New Roman"/>
          <w:sz w:val="24"/>
          <w:szCs w:val="24"/>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Драматизация отдельных фрагментов музыкально-сценических произведений.</w:t>
      </w:r>
      <w:r w:rsidRPr="009860D1">
        <w:rPr>
          <w:rFonts w:ascii="Times New Roman" w:hAnsi="Times New Roman"/>
          <w:sz w:val="24"/>
          <w:szCs w:val="24"/>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Музыка кино</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Просмотр фрагментов детских кинофильмов и мультфильмов</w:t>
      </w:r>
      <w:r w:rsidRPr="009860D1">
        <w:rPr>
          <w:rFonts w:ascii="Times New Roman" w:hAnsi="Times New Roman"/>
          <w:sz w:val="24"/>
          <w:szCs w:val="24"/>
          <w:lang w:eastAsia="en-US"/>
        </w:rPr>
        <w:t xml:space="preserve">. Анализ функций и эмоционально-образного содержания музыкального сопровождения: </w:t>
      </w:r>
    </w:p>
    <w:p w:rsidR="0063236B" w:rsidRPr="009860D1" w:rsidRDefault="0063236B" w:rsidP="00B87CB0">
      <w:pPr>
        <w:numPr>
          <w:ilvl w:val="0"/>
          <w:numId w:val="81"/>
        </w:numPr>
        <w:spacing w:after="0" w:line="240" w:lineRule="auto"/>
        <w:ind w:left="0"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характеристика действующих лиц (лейтмотивы), времени и среды действия; </w:t>
      </w:r>
    </w:p>
    <w:p w:rsidR="0063236B" w:rsidRPr="009860D1" w:rsidRDefault="0063236B" w:rsidP="00B87CB0">
      <w:pPr>
        <w:numPr>
          <w:ilvl w:val="0"/>
          <w:numId w:val="81"/>
        </w:numPr>
        <w:spacing w:after="0" w:line="240" w:lineRule="auto"/>
        <w:ind w:left="0" w:firstLine="709"/>
        <w:jc w:val="both"/>
        <w:rPr>
          <w:rFonts w:ascii="Times New Roman" w:hAnsi="Times New Roman"/>
          <w:sz w:val="24"/>
          <w:szCs w:val="24"/>
          <w:lang w:eastAsia="en-US"/>
        </w:rPr>
      </w:pPr>
      <w:r w:rsidRPr="009860D1">
        <w:rPr>
          <w:rFonts w:ascii="Times New Roman" w:hAnsi="Times New Roman"/>
          <w:sz w:val="24"/>
          <w:szCs w:val="24"/>
          <w:lang w:eastAsia="en-US"/>
        </w:rPr>
        <w:t>создание эмоционального фона;</w:t>
      </w:r>
    </w:p>
    <w:p w:rsidR="0063236B" w:rsidRPr="009860D1" w:rsidRDefault="0063236B" w:rsidP="00B87CB0">
      <w:pPr>
        <w:numPr>
          <w:ilvl w:val="0"/>
          <w:numId w:val="81"/>
        </w:numPr>
        <w:spacing w:after="0" w:line="240" w:lineRule="auto"/>
        <w:ind w:left="0"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выражение общего смыслового контекста фильма.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Примеры: фильмы-сказки «Морозко» (режиссер А. Роу, композитор </w:t>
      </w:r>
      <w:r w:rsidRPr="009860D1">
        <w:rPr>
          <w:rFonts w:ascii="Times New Roman" w:hAnsi="Times New Roman"/>
          <w:sz w:val="24"/>
          <w:szCs w:val="24"/>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песен</w:t>
      </w:r>
      <w:r w:rsidRPr="009860D1">
        <w:rPr>
          <w:rFonts w:ascii="Times New Roman" w:hAnsi="Times New Roman"/>
          <w:sz w:val="24"/>
          <w:szCs w:val="24"/>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Создание музыкальных композиций</w:t>
      </w:r>
      <w:r w:rsidRPr="009860D1">
        <w:rPr>
          <w:rFonts w:ascii="Times New Roman" w:hAnsi="Times New Roman"/>
          <w:sz w:val="24"/>
          <w:szCs w:val="24"/>
          <w:lang w:eastAsia="en-US"/>
        </w:rPr>
        <w:t xml:space="preserve"> на основе сюжетов различных кинофильмов и мультфильмов. </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Учимся, играя</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Музыкально-игровая деятельность</w:t>
      </w:r>
      <w:r w:rsidRPr="009860D1">
        <w:rPr>
          <w:rFonts w:ascii="Times New Roman" w:hAnsi="Times New Roman"/>
          <w:sz w:val="24"/>
          <w:szCs w:val="24"/>
          <w:lang w:eastAsia="en-US"/>
        </w:rPr>
        <w:t>. Ритмические игры, игры-соревнования на правильное определение на слух и в нотах элементов музыкальной речи. Импровизация-</w:t>
      </w:r>
      <w:r w:rsidRPr="009860D1">
        <w:rPr>
          <w:rFonts w:ascii="Times New Roman" w:hAnsi="Times New Roman"/>
          <w:sz w:val="24"/>
          <w:szCs w:val="24"/>
          <w:lang w:eastAsia="en-US"/>
        </w:rPr>
        <w:lastRenderedPageBreak/>
        <w:t>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Я – артист</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Сольное и ансамблевое музицирование (вокальное и инструментальное). Творческое соревнование.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Исполнение пройденных хоровых и инструментальных произведений</w:t>
      </w:r>
      <w:r w:rsidRPr="009860D1">
        <w:rPr>
          <w:rFonts w:ascii="Times New Roman" w:hAnsi="Times New Roman"/>
          <w:sz w:val="24"/>
          <w:szCs w:val="24"/>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63236B" w:rsidRPr="009860D1" w:rsidRDefault="0063236B" w:rsidP="00DC616C">
      <w:pPr>
        <w:spacing w:after="0" w:line="240" w:lineRule="auto"/>
        <w:ind w:firstLine="709"/>
        <w:jc w:val="both"/>
        <w:rPr>
          <w:rFonts w:ascii="Times New Roman" w:hAnsi="Times New Roman"/>
          <w:sz w:val="24"/>
          <w:szCs w:val="24"/>
          <w:lang w:eastAsia="en-US"/>
        </w:rPr>
      </w:pPr>
      <w:proofErr w:type="gramStart"/>
      <w:r w:rsidRPr="009860D1">
        <w:rPr>
          <w:rFonts w:ascii="Times New Roman" w:hAnsi="Times New Roman"/>
          <w:b/>
          <w:sz w:val="24"/>
          <w:szCs w:val="24"/>
          <w:lang w:eastAsia="en-US"/>
        </w:rPr>
        <w:t>Подготовка концертных программ</w:t>
      </w:r>
      <w:r w:rsidRPr="009860D1">
        <w:rPr>
          <w:rFonts w:ascii="Times New Roman" w:hAnsi="Times New Roman"/>
          <w:sz w:val="24"/>
          <w:szCs w:val="24"/>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63236B" w:rsidRPr="009860D1" w:rsidRDefault="0063236B" w:rsidP="00DC616C">
      <w:pPr>
        <w:spacing w:after="0" w:line="240" w:lineRule="auto"/>
        <w:ind w:firstLine="709"/>
        <w:jc w:val="both"/>
        <w:rPr>
          <w:rFonts w:ascii="Times New Roman" w:hAnsi="Times New Roman"/>
          <w:i/>
          <w:sz w:val="24"/>
          <w:szCs w:val="24"/>
          <w:lang w:eastAsia="en-US"/>
        </w:rPr>
      </w:pPr>
      <w:r w:rsidRPr="009860D1">
        <w:rPr>
          <w:rFonts w:ascii="Times New Roman" w:hAnsi="Times New Roman"/>
          <w:i/>
          <w:sz w:val="24"/>
          <w:szCs w:val="24"/>
          <w:lang w:eastAsia="en-US"/>
        </w:rPr>
        <w:t>Участие в школьных, региональных и всероссийских музыкально-исполнительских фестивалях, конкурсах и т.д.</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Командные состязания</w:t>
      </w:r>
      <w:r w:rsidRPr="009860D1">
        <w:rPr>
          <w:rFonts w:ascii="Times New Roman" w:hAnsi="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Игра на элементарных музыкальных инструментах в ансамбле, оркестре</w:t>
      </w:r>
      <w:r w:rsidRPr="009860D1">
        <w:rPr>
          <w:rFonts w:ascii="Times New Roman" w:hAnsi="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9860D1">
        <w:rPr>
          <w:rFonts w:ascii="Times New Roman" w:hAnsi="Times New Roman"/>
          <w:sz w:val="24"/>
          <w:szCs w:val="24"/>
          <w:lang w:eastAsia="en-US"/>
        </w:rPr>
        <w:t>–с</w:t>
      </w:r>
      <w:proofErr w:type="gramEnd"/>
      <w:r w:rsidRPr="009860D1">
        <w:rPr>
          <w:rFonts w:ascii="Times New Roman" w:hAnsi="Times New Roman"/>
          <w:sz w:val="24"/>
          <w:szCs w:val="24"/>
          <w:lang w:eastAsia="en-US"/>
        </w:rPr>
        <w:t>олист», «солист –оркестр».</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b/>
          <w:sz w:val="24"/>
          <w:szCs w:val="24"/>
          <w:lang w:eastAsia="en-US"/>
        </w:rPr>
        <w:t>Соревнование классов</w:t>
      </w:r>
      <w:r w:rsidRPr="009860D1">
        <w:rPr>
          <w:rFonts w:ascii="Times New Roman" w:hAnsi="Times New Roman"/>
          <w:sz w:val="24"/>
          <w:szCs w:val="24"/>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Музыкально-театрализованное представление</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Музыкально-театрализованное представление как итоговый результат освоения программы.</w:t>
      </w:r>
    </w:p>
    <w:p w:rsidR="0063236B" w:rsidRPr="009860D1" w:rsidRDefault="0063236B" w:rsidP="00DC616C">
      <w:pPr>
        <w:spacing w:after="0" w:line="240" w:lineRule="auto"/>
        <w:ind w:firstLine="709"/>
        <w:jc w:val="both"/>
        <w:rPr>
          <w:rFonts w:ascii="Times New Roman" w:hAnsi="Times New Roman"/>
          <w:b/>
          <w:sz w:val="24"/>
          <w:szCs w:val="24"/>
          <w:lang w:eastAsia="en-US"/>
        </w:rPr>
      </w:pPr>
      <w:r w:rsidRPr="009860D1">
        <w:rPr>
          <w:rFonts w:ascii="Times New Roman" w:hAnsi="Times New Roman"/>
          <w:b/>
          <w:sz w:val="24"/>
          <w:szCs w:val="24"/>
          <w:lang w:eastAsia="en-US"/>
        </w:rPr>
        <w:t xml:space="preserve">Содержание </w:t>
      </w:r>
      <w:proofErr w:type="gramStart"/>
      <w:r w:rsidRPr="009860D1">
        <w:rPr>
          <w:rFonts w:ascii="Times New Roman" w:hAnsi="Times New Roman"/>
          <w:b/>
          <w:sz w:val="24"/>
          <w:szCs w:val="24"/>
          <w:lang w:eastAsia="en-US"/>
        </w:rPr>
        <w:t>обучения по видам</w:t>
      </w:r>
      <w:proofErr w:type="gramEnd"/>
      <w:r w:rsidRPr="009860D1">
        <w:rPr>
          <w:rFonts w:ascii="Times New Roman" w:hAnsi="Times New Roman"/>
          <w:b/>
          <w:sz w:val="24"/>
          <w:szCs w:val="24"/>
          <w:lang w:eastAsia="en-US"/>
        </w:rPr>
        <w:t xml:space="preserve"> деятельности: </w:t>
      </w:r>
    </w:p>
    <w:p w:rsidR="0063236B" w:rsidRPr="009860D1" w:rsidRDefault="0063236B" w:rsidP="00DC616C">
      <w:pPr>
        <w:spacing w:after="0" w:line="240" w:lineRule="auto"/>
        <w:ind w:firstLine="709"/>
        <w:jc w:val="both"/>
        <w:rPr>
          <w:rFonts w:ascii="Times New Roman" w:hAnsi="Times New Roman"/>
          <w:sz w:val="24"/>
          <w:szCs w:val="24"/>
          <w:lang w:eastAsia="en-US"/>
        </w:rPr>
      </w:pPr>
      <w:r w:rsidRPr="009860D1">
        <w:rPr>
          <w:rFonts w:ascii="Times New Roman" w:hAnsi="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9860D1">
        <w:rPr>
          <w:rFonts w:ascii="Times New Roman" w:hAnsi="Times New Roman"/>
          <w:sz w:val="24"/>
          <w:szCs w:val="24"/>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63236B" w:rsidRPr="009860D1" w:rsidRDefault="0063236B" w:rsidP="00DC616C">
      <w:pPr>
        <w:pStyle w:val="afb"/>
        <w:spacing w:after="0" w:line="240" w:lineRule="auto"/>
        <w:outlineLvl w:val="1"/>
        <w:rPr>
          <w:rFonts w:ascii="Times New Roman" w:hAnsi="Times New Roman"/>
          <w:color w:val="auto"/>
          <w:szCs w:val="24"/>
          <w:lang w:eastAsia="en-US"/>
        </w:rPr>
      </w:pPr>
      <w:bookmarkStart w:id="29" w:name="_Toc418108331"/>
      <w:bookmarkStart w:id="30" w:name="_Toc288410689"/>
      <w:bookmarkStart w:id="31" w:name="_Toc288410560"/>
      <w:bookmarkStart w:id="32" w:name="_Toc288394093"/>
    </w:p>
    <w:p w:rsidR="0063236B" w:rsidRPr="009860D1" w:rsidRDefault="0063236B" w:rsidP="00DC616C">
      <w:pPr>
        <w:pStyle w:val="afb"/>
        <w:spacing w:after="0" w:line="240" w:lineRule="auto"/>
        <w:outlineLvl w:val="1"/>
        <w:rPr>
          <w:rFonts w:ascii="Times New Roman" w:hAnsi="Times New Roman"/>
          <w:b/>
          <w:i w:val="0"/>
          <w:color w:val="auto"/>
          <w:szCs w:val="24"/>
        </w:rPr>
      </w:pPr>
      <w:r w:rsidRPr="009860D1">
        <w:rPr>
          <w:rFonts w:ascii="Times New Roman" w:hAnsi="Times New Roman"/>
          <w:b/>
          <w:i w:val="0"/>
          <w:color w:val="auto"/>
          <w:szCs w:val="24"/>
          <w:lang w:eastAsia="en-US"/>
        </w:rPr>
        <w:t>2.2.</w:t>
      </w:r>
      <w:r w:rsidR="00A57D71" w:rsidRPr="009860D1">
        <w:rPr>
          <w:rFonts w:ascii="Times New Roman" w:hAnsi="Times New Roman"/>
          <w:b/>
          <w:i w:val="0"/>
          <w:color w:val="auto"/>
          <w:szCs w:val="24"/>
          <w:lang w:eastAsia="en-US"/>
        </w:rPr>
        <w:t>9</w:t>
      </w:r>
      <w:r w:rsidRPr="009860D1">
        <w:rPr>
          <w:rFonts w:ascii="Times New Roman" w:hAnsi="Times New Roman"/>
          <w:b/>
          <w:i w:val="0"/>
          <w:color w:val="auto"/>
          <w:szCs w:val="24"/>
          <w:lang w:eastAsia="en-US"/>
        </w:rPr>
        <w:t>.</w:t>
      </w:r>
      <w:r w:rsidRPr="009860D1">
        <w:rPr>
          <w:rFonts w:ascii="Times New Roman" w:hAnsi="Times New Roman"/>
          <w:b/>
          <w:i w:val="0"/>
          <w:color w:val="auto"/>
          <w:szCs w:val="24"/>
        </w:rPr>
        <w:t>Технология</w:t>
      </w:r>
      <w:bookmarkEnd w:id="29"/>
      <w:bookmarkEnd w:id="30"/>
      <w:bookmarkEnd w:id="31"/>
      <w:bookmarkEnd w:id="32"/>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Общекультурные и общетрудовые компетенции. Основы культуры труда, самообслуживания</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9860D1">
        <w:rPr>
          <w:rStyle w:val="Zag11"/>
          <w:rFonts w:ascii="Times New Roman" w:eastAsia="@Arial Unicode MS" w:hAnsi="Times New Roman"/>
          <w:i/>
          <w:iCs/>
          <w:color w:val="auto"/>
          <w:sz w:val="24"/>
          <w:szCs w:val="24"/>
        </w:rPr>
        <w:t>архитектура</w:t>
      </w:r>
      <w:r w:rsidRPr="009860D1">
        <w:rPr>
          <w:rStyle w:val="Zag11"/>
          <w:rFonts w:ascii="Times New Roman" w:eastAsia="@Arial Unicode MS" w:hAnsi="Times New Roman"/>
          <w:color w:val="auto"/>
          <w:sz w:val="24"/>
          <w:szCs w:val="24"/>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w:t>
      </w:r>
      <w:r w:rsidRPr="009860D1">
        <w:rPr>
          <w:rStyle w:val="Zag11"/>
          <w:rFonts w:ascii="Times New Roman" w:eastAsia="@Arial Unicode MS" w:hAnsi="Times New Roman"/>
          <w:color w:val="auto"/>
          <w:sz w:val="24"/>
          <w:szCs w:val="24"/>
        </w:rPr>
        <w:lastRenderedPageBreak/>
        <w:t>изделий декоративного искусства разных народов, отражающие природные, географические и социальные условия конкретного народа.</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9860D1">
        <w:rPr>
          <w:rStyle w:val="Zag11"/>
          <w:rFonts w:ascii="Times New Roman" w:eastAsia="@Arial Unicode MS" w:hAnsi="Times New Roman"/>
          <w:i/>
          <w:iCs/>
          <w:color w:val="auto"/>
          <w:sz w:val="24"/>
          <w:szCs w:val="24"/>
        </w:rPr>
        <w:t>традиции и творчество мастера в создании предметной среды (общее представление)</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9860D1">
        <w:rPr>
          <w:rStyle w:val="Zag11"/>
          <w:rFonts w:ascii="Times New Roman" w:eastAsia="@Arial Unicode MS" w:hAnsi="Times New Roman"/>
          <w:i/>
          <w:iCs/>
          <w:color w:val="auto"/>
          <w:sz w:val="24"/>
          <w:szCs w:val="24"/>
        </w:rPr>
        <w:t>распределение рабочего времени</w:t>
      </w:r>
      <w:r w:rsidRPr="009860D1">
        <w:rPr>
          <w:rStyle w:val="Zag11"/>
          <w:rFonts w:ascii="Times New Roman" w:eastAsia="@Arial Unicode MS" w:hAnsi="Times New Roman"/>
          <w:color w:val="auto"/>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9860D1">
        <w:rPr>
          <w:rStyle w:val="Zag11"/>
          <w:rFonts w:ascii="Times New Roman" w:eastAsia="@Arial Unicode MS" w:hAnsi="Times New Roman"/>
          <w:color w:val="auto"/>
          <w:sz w:val="24"/>
          <w:szCs w:val="24"/>
        </w:rPr>
        <w:t>индивидуальные проекты</w:t>
      </w:r>
      <w:proofErr w:type="gramEnd"/>
      <w:r w:rsidRPr="009860D1">
        <w:rPr>
          <w:rStyle w:val="Zag11"/>
          <w:rFonts w:ascii="Times New Roman" w:eastAsia="@Arial Unicode MS" w:hAnsi="Times New Roman"/>
          <w:color w:val="auto"/>
          <w:sz w:val="24"/>
          <w:szCs w:val="24"/>
        </w:rPr>
        <w:t xml:space="preserve">. Культура межличностных отношений в совместной деятельности. </w:t>
      </w:r>
      <w:proofErr w:type="gramStart"/>
      <w:r w:rsidRPr="009860D1">
        <w:rPr>
          <w:rStyle w:val="Zag11"/>
          <w:rFonts w:ascii="Times New Roman" w:eastAsia="@Arial Unicode MS" w:hAnsi="Times New Roman"/>
          <w:color w:val="auto"/>
          <w:sz w:val="24"/>
          <w:szCs w:val="24"/>
        </w:rPr>
        <w:t>Результат проектной деятельности – изделия, услуги (например, помощь ветеранам, пенсионерам, инвалидам), праздники и т. п.</w:t>
      </w:r>
      <w:proofErr w:type="gramEnd"/>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Style w:val="Zag11"/>
          <w:rFonts w:ascii="Times New Roman" w:eastAsia="@Arial Unicode MS" w:hAnsi="Times New Roman" w:cs="Times New Roman"/>
          <w:color w:val="auto"/>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9860D1">
        <w:rPr>
          <w:rFonts w:ascii="Times New Roman" w:hAnsi="Times New Roman" w:cs="Times New Roman"/>
          <w:color w:val="auto"/>
          <w:sz w:val="24"/>
          <w:szCs w:val="24"/>
        </w:rPr>
        <w:t>.</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Технология ручной обработки материалов. Элементы графической грамоты</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9860D1">
        <w:rPr>
          <w:rStyle w:val="Zag11"/>
          <w:rFonts w:ascii="Times New Roman" w:eastAsia="@Arial Unicode MS" w:hAnsi="Times New Roman"/>
          <w:i/>
          <w:iCs/>
          <w:color w:val="auto"/>
          <w:sz w:val="24"/>
          <w:szCs w:val="24"/>
        </w:rPr>
        <w:t>Многообразие материалов и их практическое применение в жизни</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Подготовка материалов к работе. Экономное расходование материалов. </w:t>
      </w:r>
      <w:r w:rsidRPr="009860D1">
        <w:rPr>
          <w:rStyle w:val="Zag11"/>
          <w:rFonts w:ascii="Times New Roman" w:eastAsia="@Arial Unicode MS" w:hAnsi="Times New Roman"/>
          <w:i/>
          <w:iCs/>
          <w:color w:val="auto"/>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9860D1">
        <w:rPr>
          <w:rStyle w:val="Zag11"/>
          <w:rFonts w:ascii="Times New Roman" w:eastAsia="@Arial Unicode MS" w:hAnsi="Times New Roman"/>
          <w:color w:val="auto"/>
          <w:sz w:val="24"/>
          <w:szCs w:val="24"/>
        </w:rPr>
        <w:t>.</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i/>
          <w:iCs/>
          <w:color w:val="auto"/>
          <w:sz w:val="24"/>
          <w:szCs w:val="24"/>
        </w:rPr>
      </w:pPr>
      <w:r w:rsidRPr="009860D1">
        <w:rPr>
          <w:rStyle w:val="Zag11"/>
          <w:rFonts w:ascii="Times New Roman" w:eastAsia="@Arial Unicode MS" w:hAnsi="Times New Roman"/>
          <w:color w:val="auto"/>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i/>
          <w:iCs/>
          <w:color w:val="auto"/>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9860D1">
        <w:rPr>
          <w:rStyle w:val="Zag11"/>
          <w:rFonts w:ascii="Times New Roman" w:eastAsia="@Arial Unicode MS" w:hAnsi="Times New Roman"/>
          <w:color w:val="auto"/>
          <w:sz w:val="24"/>
          <w:szCs w:val="24"/>
        </w:rPr>
        <w:t xml:space="preserve">. </w:t>
      </w:r>
      <w:proofErr w:type="gramStart"/>
      <w:r w:rsidRPr="009860D1">
        <w:rPr>
          <w:rStyle w:val="Zag11"/>
          <w:rFonts w:ascii="Times New Roman" w:eastAsia="@Arial Unicode MS" w:hAnsi="Times New Roman"/>
          <w:color w:val="auto"/>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9860D1">
        <w:rPr>
          <w:rStyle w:val="Zag11"/>
          <w:rFonts w:ascii="Times New Roman" w:eastAsia="@Arial Unicode MS" w:hAnsi="Times New Roman"/>
          <w:color w:val="auto"/>
          <w:sz w:val="24"/>
          <w:szCs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3236B" w:rsidRPr="009860D1" w:rsidRDefault="0063236B" w:rsidP="00DC616C">
      <w:pPr>
        <w:tabs>
          <w:tab w:val="left" w:leader="dot" w:pos="624"/>
        </w:tabs>
        <w:spacing w:after="0" w:line="240" w:lineRule="auto"/>
        <w:ind w:firstLine="709"/>
        <w:jc w:val="both"/>
        <w:rPr>
          <w:rFonts w:ascii="Times New Roman" w:eastAsia="@Arial Unicode MS" w:hAnsi="Times New Roman"/>
          <w:b/>
          <w:bCs/>
          <w:sz w:val="24"/>
          <w:szCs w:val="24"/>
        </w:rPr>
      </w:pPr>
      <w:r w:rsidRPr="009860D1">
        <w:rPr>
          <w:rStyle w:val="Zag11"/>
          <w:rFonts w:ascii="Times New Roman" w:eastAsia="@Arial Unicode MS" w:hAnsi="Times New Roman"/>
          <w:color w:val="auto"/>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9860D1">
        <w:rPr>
          <w:rStyle w:val="Zag11"/>
          <w:rFonts w:ascii="Times New Roman" w:eastAsia="@Arial Unicode MS" w:hAnsi="Times New Roman"/>
          <w:color w:val="auto"/>
          <w:sz w:val="24"/>
          <w:szCs w:val="24"/>
        </w:rPr>
        <w:t xml:space="preserve">Назначение линий чертежа (контур, линия надреза, сгиба, размерная, осевая, центровая, </w:t>
      </w:r>
      <w:r w:rsidRPr="009860D1">
        <w:rPr>
          <w:rStyle w:val="Zag11"/>
          <w:rFonts w:ascii="Times New Roman" w:eastAsia="@Arial Unicode MS" w:hAnsi="Times New Roman"/>
          <w:i/>
          <w:iCs/>
          <w:color w:val="auto"/>
          <w:sz w:val="24"/>
          <w:szCs w:val="24"/>
        </w:rPr>
        <w:t>разрыва</w:t>
      </w:r>
      <w:r w:rsidRPr="009860D1">
        <w:rPr>
          <w:rStyle w:val="Zag11"/>
          <w:rFonts w:ascii="Times New Roman" w:eastAsia="@Arial Unicode MS" w:hAnsi="Times New Roman"/>
          <w:color w:val="auto"/>
          <w:sz w:val="24"/>
          <w:szCs w:val="24"/>
        </w:rPr>
        <w:t>).</w:t>
      </w:r>
      <w:proofErr w:type="gramEnd"/>
      <w:r w:rsidRPr="009860D1">
        <w:rPr>
          <w:rStyle w:val="Zag11"/>
          <w:rFonts w:ascii="Times New Roman" w:eastAsia="@Arial Unicode MS" w:hAnsi="Times New Roman"/>
          <w:color w:val="auto"/>
          <w:sz w:val="24"/>
          <w:szCs w:val="24"/>
        </w:rPr>
        <w:t xml:space="preserve"> Чтение условных графических изображений. </w:t>
      </w:r>
      <w:r w:rsidRPr="009860D1">
        <w:rPr>
          <w:rStyle w:val="Zag11"/>
          <w:rFonts w:ascii="Times New Roman" w:eastAsia="@Arial Unicode MS" w:hAnsi="Times New Roman"/>
          <w:color w:val="auto"/>
          <w:sz w:val="24"/>
          <w:szCs w:val="24"/>
        </w:rPr>
        <w:lastRenderedPageBreak/>
        <w:t>Разметка деталей с опорой на простейший чертеж, эскиз. Изготовление изделий по рисунку, простейшему чертежу или эскизу, схеме.</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Конструирование и моделирование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9860D1">
        <w:rPr>
          <w:rStyle w:val="Zag11"/>
          <w:rFonts w:ascii="Times New Roman" w:eastAsia="@Arial Unicode MS" w:hAnsi="Times New Roman"/>
          <w:i/>
          <w:iCs/>
          <w:color w:val="auto"/>
          <w:sz w:val="24"/>
          <w:szCs w:val="24"/>
        </w:rPr>
        <w:t>различные виды конструкций и способы их сборки</w:t>
      </w:r>
      <w:r w:rsidRPr="009860D1">
        <w:rPr>
          <w:rStyle w:val="Zag11"/>
          <w:rFonts w:ascii="Times New Roman" w:eastAsia="@Arial Unicode MS" w:hAnsi="Times New Roman"/>
          <w:color w:val="auto"/>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Style w:val="Zag11"/>
          <w:rFonts w:ascii="Times New Roman" w:eastAsia="@Arial Unicode MS" w:hAnsi="Times New Roman" w:cs="Times New Roman"/>
          <w:color w:val="auto"/>
          <w:sz w:val="24"/>
          <w:szCs w:val="24"/>
        </w:rPr>
        <w:t xml:space="preserve">Конструирование и моделирование изделий из различных материалов по образцу, рисунку, простейшему </w:t>
      </w:r>
      <w:r w:rsidRPr="009860D1">
        <w:rPr>
          <w:rStyle w:val="Zag11"/>
          <w:rFonts w:ascii="Times New Roman" w:eastAsia="@Arial Unicode MS" w:hAnsi="Times New Roman" w:cs="Times New Roman"/>
          <w:i/>
          <w:iCs/>
          <w:color w:val="auto"/>
          <w:sz w:val="24"/>
          <w:szCs w:val="24"/>
        </w:rPr>
        <w:t>чертежу или эскизу и по заданным условиям (технико-технологическим, функциональным, декоративно-художественным и пр.).</w:t>
      </w:r>
      <w:r w:rsidRPr="009860D1">
        <w:rPr>
          <w:rStyle w:val="Zag11"/>
          <w:rFonts w:ascii="Times New Roman" w:eastAsia="@Arial Unicode MS" w:hAnsi="Times New Roman" w:cs="Times New Roman"/>
          <w:color w:val="auto"/>
          <w:sz w:val="24"/>
          <w:szCs w:val="24"/>
        </w:rPr>
        <w:t xml:space="preserve"> Конструирование и моделирование на компьютере и в интерактивном конструкторе.</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Практика работы на компьютере</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Информация, ее отбор, анализ и систематизация. Способы получения, хранения, переработки информации.</w:t>
      </w:r>
    </w:p>
    <w:p w:rsidR="0063236B" w:rsidRPr="009860D1" w:rsidRDefault="0063236B" w:rsidP="00DC616C">
      <w:pPr>
        <w:tabs>
          <w:tab w:val="left" w:leader="dot" w:pos="624"/>
        </w:tabs>
        <w:spacing w:after="0" w:line="240" w:lineRule="auto"/>
        <w:ind w:firstLine="709"/>
        <w:jc w:val="both"/>
        <w:rPr>
          <w:rStyle w:val="Zag11"/>
          <w:rFonts w:ascii="Times New Roman" w:eastAsia="@Arial Unicode MS" w:hAnsi="Times New Roman"/>
          <w:color w:val="auto"/>
          <w:sz w:val="24"/>
          <w:szCs w:val="24"/>
        </w:rPr>
      </w:pPr>
      <w:r w:rsidRPr="009860D1">
        <w:rPr>
          <w:rStyle w:val="Zag11"/>
          <w:rFonts w:ascii="Times New Roman" w:eastAsia="@Arial Unicode MS" w:hAnsi="Times New Roman"/>
          <w:color w:val="auto"/>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9860D1">
        <w:rPr>
          <w:rStyle w:val="Zag11"/>
          <w:rFonts w:ascii="Times New Roman" w:eastAsia="@Arial Unicode MS" w:hAnsi="Times New Roman"/>
          <w:i/>
          <w:iCs/>
          <w:color w:val="auto"/>
          <w:sz w:val="24"/>
          <w:szCs w:val="24"/>
        </w:rPr>
        <w:t>общее представление о правилах клавиатурного письма</w:t>
      </w:r>
      <w:r w:rsidRPr="009860D1">
        <w:rPr>
          <w:rStyle w:val="Zag11"/>
          <w:rFonts w:ascii="Times New Roman" w:eastAsia="@Arial Unicode MS" w:hAnsi="Times New Roman"/>
          <w:color w:val="auto"/>
          <w:sz w:val="24"/>
          <w:szCs w:val="24"/>
        </w:rPr>
        <w:t xml:space="preserve">, пользование мышью, использование простейших средств текстового редактора. </w:t>
      </w:r>
      <w:r w:rsidRPr="009860D1">
        <w:rPr>
          <w:rStyle w:val="Zag11"/>
          <w:rFonts w:ascii="Times New Roman" w:eastAsia="@Arial Unicode MS" w:hAnsi="Times New Roman"/>
          <w:i/>
          <w:iCs/>
          <w:color w:val="auto"/>
          <w:sz w:val="24"/>
          <w:szCs w:val="24"/>
        </w:rPr>
        <w:t>Простейшие приемы поиска информации: по ключевым словам, каталогам</w:t>
      </w:r>
      <w:r w:rsidRPr="009860D1">
        <w:rPr>
          <w:rStyle w:val="Zag11"/>
          <w:rFonts w:ascii="Times New Roman" w:eastAsia="@Arial Unicode MS" w:hAnsi="Times New Roman"/>
          <w:color w:val="auto"/>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proofErr w:type="gramStart"/>
      <w:r w:rsidRPr="009860D1">
        <w:rPr>
          <w:rStyle w:val="Zag11"/>
          <w:rFonts w:ascii="Times New Roman" w:eastAsia="@Arial Unicode MS" w:hAnsi="Times New Roman" w:cs="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9860D1">
        <w:rPr>
          <w:rStyle w:val="Zag11"/>
          <w:rFonts w:ascii="Times New Roman" w:eastAsia="@Arial Unicode MS" w:hAnsi="Times New Roman" w:cs="Times New Roman"/>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9860D1">
        <w:rPr>
          <w:rFonts w:ascii="Times New Roman" w:hAnsi="Times New Roman" w:cs="Times New Roman"/>
          <w:iCs/>
          <w:color w:val="auto"/>
          <w:sz w:val="24"/>
          <w:szCs w:val="24"/>
        </w:rPr>
        <w:t>.</w:t>
      </w:r>
    </w:p>
    <w:p w:rsidR="0063236B" w:rsidRPr="009860D1" w:rsidRDefault="0063236B" w:rsidP="00DC616C">
      <w:pPr>
        <w:pStyle w:val="afb"/>
        <w:spacing w:after="0" w:line="240" w:lineRule="auto"/>
        <w:outlineLvl w:val="1"/>
        <w:rPr>
          <w:rFonts w:ascii="Times New Roman" w:hAnsi="Times New Roman"/>
          <w:b/>
          <w:i w:val="0"/>
          <w:color w:val="auto"/>
          <w:szCs w:val="24"/>
        </w:rPr>
      </w:pPr>
      <w:bookmarkStart w:id="33" w:name="_Toc418108332"/>
      <w:bookmarkStart w:id="34" w:name="_Toc288410690"/>
      <w:bookmarkStart w:id="35" w:name="_Toc288410561"/>
      <w:bookmarkStart w:id="36" w:name="_Toc288394094"/>
      <w:r w:rsidRPr="009860D1">
        <w:rPr>
          <w:rFonts w:ascii="Times New Roman" w:hAnsi="Times New Roman"/>
          <w:b/>
          <w:i w:val="0"/>
          <w:color w:val="auto"/>
          <w:szCs w:val="24"/>
        </w:rPr>
        <w:t>2.2.10.Физическая культура</w:t>
      </w:r>
      <w:bookmarkEnd w:id="33"/>
      <w:bookmarkEnd w:id="34"/>
      <w:bookmarkEnd w:id="35"/>
      <w:bookmarkEnd w:id="36"/>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Знания о физической культуре</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 xml:space="preserve">Физическая культура. </w:t>
      </w:r>
      <w:r w:rsidRPr="009860D1">
        <w:rPr>
          <w:rFonts w:ascii="Times New Roman" w:hAnsi="Times New Roman" w:cs="Times New Roman"/>
          <w:color w:val="auto"/>
          <w:sz w:val="24"/>
          <w:szCs w:val="24"/>
        </w:rPr>
        <w:t xml:space="preserve">Физическая культура как система </w:t>
      </w:r>
      <w:r w:rsidRPr="009860D1">
        <w:rPr>
          <w:rFonts w:ascii="Times New Roman" w:hAnsi="Times New Roman" w:cs="Times New Roman"/>
          <w:color w:val="auto"/>
          <w:spacing w:val="2"/>
          <w:sz w:val="24"/>
          <w:szCs w:val="24"/>
        </w:rPr>
        <w:t xml:space="preserve">разнообразных форм занятий физическими упражнениями </w:t>
      </w:r>
      <w:r w:rsidRPr="009860D1">
        <w:rPr>
          <w:rFonts w:ascii="Times New Roman" w:hAnsi="Times New Roman" w:cs="Times New Roman"/>
          <w:color w:val="auto"/>
          <w:sz w:val="24"/>
          <w:szCs w:val="24"/>
        </w:rPr>
        <w:t>по укреплению здоровья человека. Ходьба, бег, прыжки, лазанье, ползание, ходьба на лыжах как жизненно важные способы передвижения человека.</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color w:val="auto"/>
          <w:spacing w:val="2"/>
          <w:sz w:val="24"/>
          <w:szCs w:val="24"/>
        </w:rPr>
        <w:t xml:space="preserve">Правила предупреждения травматизма во время занятий </w:t>
      </w:r>
      <w:r w:rsidRPr="009860D1">
        <w:rPr>
          <w:rFonts w:ascii="Times New Roman" w:hAnsi="Times New Roman" w:cs="Times New Roman"/>
          <w:color w:val="auto"/>
          <w:sz w:val="24"/>
          <w:szCs w:val="24"/>
        </w:rPr>
        <w:t>физическими упражнениями: организация мест занятий, подбор одежды, обуви и инвентаря.</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pacing w:val="2"/>
          <w:sz w:val="24"/>
          <w:szCs w:val="24"/>
        </w:rPr>
        <w:t xml:space="preserve">Из истории физической культуры. </w:t>
      </w:r>
      <w:r w:rsidRPr="009860D1">
        <w:rPr>
          <w:rFonts w:ascii="Times New Roman" w:hAnsi="Times New Roman" w:cs="Times New Roman"/>
          <w:color w:val="auto"/>
          <w:spacing w:val="2"/>
          <w:sz w:val="24"/>
          <w:szCs w:val="24"/>
        </w:rPr>
        <w:t xml:space="preserve">История развития </w:t>
      </w:r>
      <w:r w:rsidRPr="009860D1">
        <w:rPr>
          <w:rFonts w:ascii="Times New Roman" w:hAnsi="Times New Roman" w:cs="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3236B" w:rsidRPr="009860D1" w:rsidRDefault="0063236B" w:rsidP="00DC616C">
      <w:pPr>
        <w:pStyle w:val="af0"/>
        <w:spacing w:line="240" w:lineRule="auto"/>
        <w:ind w:firstLine="454"/>
        <w:rPr>
          <w:rFonts w:ascii="Times New Roman" w:hAnsi="Times New Roman" w:cs="Times New Roman"/>
          <w:color w:val="auto"/>
          <w:spacing w:val="-2"/>
          <w:sz w:val="24"/>
          <w:szCs w:val="24"/>
        </w:rPr>
      </w:pPr>
      <w:r w:rsidRPr="009860D1">
        <w:rPr>
          <w:rFonts w:ascii="Times New Roman" w:hAnsi="Times New Roman" w:cs="Times New Roman"/>
          <w:b/>
          <w:bCs/>
          <w:color w:val="auto"/>
          <w:spacing w:val="-4"/>
          <w:sz w:val="24"/>
          <w:szCs w:val="24"/>
        </w:rPr>
        <w:t xml:space="preserve">Физические упражнения. </w:t>
      </w:r>
      <w:r w:rsidRPr="009860D1">
        <w:rPr>
          <w:rFonts w:ascii="Times New Roman" w:hAnsi="Times New Roman" w:cs="Times New Roman"/>
          <w:color w:val="auto"/>
          <w:spacing w:val="-4"/>
          <w:sz w:val="24"/>
          <w:szCs w:val="24"/>
        </w:rPr>
        <w:t>Физические упражнения, их вли</w:t>
      </w:r>
      <w:r w:rsidRPr="009860D1">
        <w:rPr>
          <w:rFonts w:ascii="Times New Roman" w:hAnsi="Times New Roman" w:cs="Times New Roman"/>
          <w:color w:val="auto"/>
          <w:spacing w:val="-2"/>
          <w:sz w:val="24"/>
          <w:szCs w:val="24"/>
        </w:rPr>
        <w:t xml:space="preserve">яние на физическое развитие и развитие физических качеств. </w:t>
      </w:r>
      <w:r w:rsidRPr="009860D1">
        <w:rPr>
          <w:rFonts w:ascii="Times New Roman" w:hAnsi="Times New Roman" w:cs="Times New Roman"/>
          <w:color w:val="auto"/>
          <w:spacing w:val="-4"/>
          <w:sz w:val="24"/>
          <w:szCs w:val="24"/>
        </w:rPr>
        <w:t>Физическая подготовка и её связь с развитием основных физи</w:t>
      </w:r>
      <w:r w:rsidRPr="009860D1">
        <w:rPr>
          <w:rFonts w:ascii="Times New Roman" w:hAnsi="Times New Roman" w:cs="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Физическая нагрузка и её влияние на повышение частоты сердечных сокращений.</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Способы физкультурной деятельности</w:t>
      </w:r>
    </w:p>
    <w:p w:rsidR="0063236B" w:rsidRPr="009860D1" w:rsidRDefault="0063236B" w:rsidP="00DC616C">
      <w:pPr>
        <w:pStyle w:val="af0"/>
        <w:spacing w:line="240" w:lineRule="auto"/>
        <w:ind w:firstLine="454"/>
        <w:rPr>
          <w:rFonts w:ascii="Times New Roman" w:hAnsi="Times New Roman" w:cs="Times New Roman"/>
          <w:b/>
          <w:bCs/>
          <w:color w:val="auto"/>
          <w:spacing w:val="-2"/>
          <w:sz w:val="24"/>
          <w:szCs w:val="24"/>
        </w:rPr>
      </w:pPr>
      <w:r w:rsidRPr="009860D1">
        <w:rPr>
          <w:rFonts w:ascii="Times New Roman" w:hAnsi="Times New Roman" w:cs="Times New Roman"/>
          <w:b/>
          <w:bCs/>
          <w:color w:val="auto"/>
          <w:spacing w:val="2"/>
          <w:sz w:val="24"/>
          <w:szCs w:val="24"/>
        </w:rPr>
        <w:t xml:space="preserve">Самостоятельные занятия. </w:t>
      </w:r>
      <w:r w:rsidRPr="009860D1">
        <w:rPr>
          <w:rFonts w:ascii="Times New Roman" w:hAnsi="Times New Roman" w:cs="Times New Roman"/>
          <w:color w:val="auto"/>
          <w:spacing w:val="2"/>
          <w:sz w:val="24"/>
          <w:szCs w:val="24"/>
        </w:rPr>
        <w:t>Составление режима дня.</w:t>
      </w:r>
      <w:r w:rsidRPr="009860D1">
        <w:rPr>
          <w:rFonts w:ascii="Times New Roman" w:hAnsi="Times New Roman" w:cs="Times New Roman"/>
          <w:color w:val="auto"/>
          <w:spacing w:val="-2"/>
          <w:sz w:val="24"/>
          <w:szCs w:val="24"/>
        </w:rPr>
        <w:t xml:space="preserve">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lastRenderedPageBreak/>
        <w:t xml:space="preserve">Самостоятельные наблюдения за физическим развитием и физической подготовленностью. </w:t>
      </w:r>
      <w:r w:rsidRPr="009860D1">
        <w:rPr>
          <w:rFonts w:ascii="Times New Roman" w:hAnsi="Times New Roman" w:cs="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 xml:space="preserve">Самостоятельные игры и развлечения. </w:t>
      </w:r>
      <w:r w:rsidRPr="009860D1">
        <w:rPr>
          <w:rFonts w:ascii="Times New Roman" w:hAnsi="Times New Roman" w:cs="Times New Roman"/>
          <w:color w:val="auto"/>
          <w:sz w:val="24"/>
          <w:szCs w:val="24"/>
        </w:rPr>
        <w:t>Организация и проведение подвижных игр (на спортивных площадках и в спортивных залах).</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Физическое совершенствование</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b/>
          <w:bCs/>
          <w:color w:val="auto"/>
          <w:sz w:val="24"/>
          <w:szCs w:val="24"/>
        </w:rPr>
        <w:t>Физкультурно</w:t>
      </w:r>
      <w:r w:rsidRPr="009860D1">
        <w:rPr>
          <w:rFonts w:ascii="Times New Roman" w:hAnsi="Times New Roman" w:cs="Times New Roman"/>
          <w:b/>
          <w:bCs/>
          <w:color w:val="auto"/>
          <w:sz w:val="24"/>
          <w:szCs w:val="24"/>
        </w:rPr>
        <w:softHyphen/>
        <w:t xml:space="preserve">оздоровительная деятельность. </w:t>
      </w:r>
      <w:r w:rsidRPr="009860D1">
        <w:rPr>
          <w:rFonts w:ascii="Times New Roman" w:hAnsi="Times New Roman" w:cs="Times New Roman"/>
          <w:color w:val="auto"/>
          <w:sz w:val="24"/>
          <w:szCs w:val="24"/>
        </w:rPr>
        <w:t>Комплексы физических упражнений для утренней зарядки, физкульт</w:t>
      </w:r>
      <w:r w:rsidRPr="009860D1">
        <w:rPr>
          <w:rFonts w:ascii="Times New Roman" w:hAnsi="Times New Roman" w:cs="Times New Roman"/>
          <w:color w:val="auto"/>
          <w:sz w:val="24"/>
          <w:szCs w:val="24"/>
        </w:rPr>
        <w:softHyphen/>
        <w:t>минуток, занятий по профилактике и коррекции нарушений осанки.</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color w:val="auto"/>
          <w:sz w:val="24"/>
          <w:szCs w:val="24"/>
        </w:rPr>
        <w:t>Комплексы упражнений на развитие физических качеств.</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color w:val="auto"/>
          <w:spacing w:val="-2"/>
          <w:sz w:val="24"/>
          <w:szCs w:val="24"/>
        </w:rPr>
        <w:t xml:space="preserve">Комплексы дыхательных упражнений. Гимнастика для </w:t>
      </w:r>
      <w:r w:rsidRPr="009860D1">
        <w:rPr>
          <w:rFonts w:ascii="Times New Roman" w:hAnsi="Times New Roman" w:cs="Times New Roman"/>
          <w:color w:val="auto"/>
          <w:sz w:val="24"/>
          <w:szCs w:val="24"/>
        </w:rPr>
        <w:t>глаз.</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b/>
          <w:bCs/>
          <w:color w:val="auto"/>
          <w:sz w:val="24"/>
          <w:szCs w:val="24"/>
        </w:rPr>
        <w:t>Спортивно</w:t>
      </w:r>
      <w:r w:rsidRPr="009860D1">
        <w:rPr>
          <w:rFonts w:ascii="Times New Roman" w:hAnsi="Times New Roman" w:cs="Times New Roman"/>
          <w:b/>
          <w:bCs/>
          <w:color w:val="auto"/>
          <w:sz w:val="24"/>
          <w:szCs w:val="24"/>
        </w:rPr>
        <w:softHyphen/>
        <w:t>оздоровительная деятельность.</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b/>
          <w:bCs/>
          <w:iCs/>
          <w:color w:val="auto"/>
          <w:spacing w:val="2"/>
          <w:sz w:val="24"/>
          <w:szCs w:val="24"/>
        </w:rPr>
        <w:t xml:space="preserve">Гимнастика с основами акробатики. </w:t>
      </w:r>
      <w:r w:rsidRPr="009860D1">
        <w:rPr>
          <w:rFonts w:ascii="Times New Roman" w:hAnsi="Times New Roman" w:cs="Times New Roman"/>
          <w:iCs/>
          <w:color w:val="auto"/>
          <w:spacing w:val="2"/>
          <w:sz w:val="24"/>
          <w:szCs w:val="24"/>
        </w:rPr>
        <w:t xml:space="preserve">Организующие </w:t>
      </w:r>
      <w:r w:rsidRPr="009860D1">
        <w:rPr>
          <w:rFonts w:ascii="Times New Roman" w:hAnsi="Times New Roman" w:cs="Times New Roman"/>
          <w:iCs/>
          <w:color w:val="auto"/>
          <w:sz w:val="24"/>
          <w:szCs w:val="24"/>
        </w:rPr>
        <w:t xml:space="preserve">команды и приёмы. </w:t>
      </w:r>
      <w:r w:rsidRPr="009860D1">
        <w:rPr>
          <w:rFonts w:ascii="Times New Roman" w:hAnsi="Times New Roman" w:cs="Times New Roman"/>
          <w:color w:val="auto"/>
          <w:sz w:val="24"/>
          <w:szCs w:val="24"/>
        </w:rPr>
        <w:t>Строевые действия в шеренге и колонне; выполнение строевых команд.</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z w:val="24"/>
          <w:szCs w:val="24"/>
        </w:rPr>
        <w:t xml:space="preserve">Акробатические упражнения. </w:t>
      </w:r>
      <w:r w:rsidRPr="009860D1">
        <w:rPr>
          <w:rFonts w:ascii="Times New Roman" w:hAnsi="Times New Roman" w:cs="Times New Roman"/>
          <w:color w:val="auto"/>
          <w:sz w:val="24"/>
          <w:szCs w:val="24"/>
        </w:rPr>
        <w:t>Упоры; седы; упражнения в группировке; перекаты; стойка на лопатках; кувырки вперёд и назад; гимнастический мост.</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z w:val="24"/>
          <w:szCs w:val="24"/>
        </w:rPr>
        <w:t xml:space="preserve">Акробатические комбинации. </w:t>
      </w:r>
      <w:r w:rsidRPr="009860D1">
        <w:rPr>
          <w:rFonts w:ascii="Times New Roman" w:hAnsi="Times New Roman" w:cs="Times New Roman"/>
          <w:color w:val="auto"/>
          <w:sz w:val="24"/>
          <w:szCs w:val="24"/>
        </w:rPr>
        <w:t xml:space="preserve">Например: мост из </w:t>
      </w:r>
      <w:proofErr w:type="gramStart"/>
      <w:r w:rsidRPr="009860D1">
        <w:rPr>
          <w:rFonts w:ascii="Times New Roman" w:hAnsi="Times New Roman" w:cs="Times New Roman"/>
          <w:color w:val="auto"/>
          <w:sz w:val="24"/>
          <w:szCs w:val="24"/>
        </w:rPr>
        <w:t>положения</w:t>
      </w:r>
      <w:proofErr w:type="gramEnd"/>
      <w:r w:rsidRPr="009860D1">
        <w:rPr>
          <w:rFonts w:ascii="Times New Roman" w:hAnsi="Times New Roman" w:cs="Times New Roman"/>
          <w:color w:val="auto"/>
          <w:sz w:val="24"/>
          <w:szCs w:val="24"/>
        </w:rPr>
        <w:t xml:space="preserve"> лёжа на спине, опуститься в исходное положение, переворот</w:t>
      </w:r>
      <w:r w:rsidRPr="009860D1">
        <w:rPr>
          <w:rFonts w:ascii="Times New Roman" w:hAnsi="Times New Roman" w:cs="Times New Roman"/>
          <w:color w:val="auto"/>
          <w:sz w:val="24"/>
          <w:szCs w:val="24"/>
        </w:rPr>
        <w:t> </w:t>
      </w:r>
      <w:r w:rsidRPr="009860D1">
        <w:rPr>
          <w:rFonts w:ascii="Times New Roman" w:hAnsi="Times New Roman" w:cs="Times New Roman"/>
          <w:color w:val="auto"/>
          <w:sz w:val="24"/>
          <w:szCs w:val="24"/>
        </w:rPr>
        <w:t xml:space="preserve">1) в положение лёжа на животе, прыжок с опорой </w:t>
      </w:r>
      <w:r w:rsidRPr="009860D1">
        <w:rPr>
          <w:rFonts w:ascii="Times New Roman" w:hAnsi="Times New Roman" w:cs="Times New Roman"/>
          <w:color w:val="auto"/>
          <w:spacing w:val="2"/>
          <w:sz w:val="24"/>
          <w:szCs w:val="24"/>
        </w:rPr>
        <w:t>на кувырок вперёд в упор присев,</w:t>
      </w:r>
      <w:r w:rsidRPr="009860D1">
        <w:rPr>
          <w:rFonts w:ascii="Times New Roman" w:hAnsi="Times New Roman" w:cs="Times New Roman"/>
          <w:color w:val="auto"/>
          <w:spacing w:val="2"/>
          <w:sz w:val="24"/>
          <w:szCs w:val="24"/>
        </w:rPr>
        <w:t> </w:t>
      </w:r>
      <w:r w:rsidRPr="009860D1">
        <w:rPr>
          <w:rFonts w:ascii="Times New Roman" w:hAnsi="Times New Roman" w:cs="Times New Roman"/>
          <w:color w:val="auto"/>
          <w:spacing w:val="2"/>
          <w:sz w:val="24"/>
          <w:szCs w:val="24"/>
        </w:rPr>
        <w:t xml:space="preserve">руки в упор присев; 2) </w:t>
      </w:r>
      <w:r w:rsidRPr="009860D1">
        <w:rPr>
          <w:rFonts w:ascii="Times New Roman" w:hAnsi="Times New Roman" w:cs="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pacing w:val="-4"/>
          <w:sz w:val="24"/>
          <w:szCs w:val="24"/>
        </w:rPr>
        <w:t xml:space="preserve">Упражнения на низкой гимнастической перекладине: </w:t>
      </w:r>
      <w:r w:rsidRPr="009860D1">
        <w:rPr>
          <w:rFonts w:ascii="Times New Roman" w:hAnsi="Times New Roman" w:cs="Times New Roman"/>
          <w:color w:val="auto"/>
          <w:spacing w:val="-4"/>
          <w:sz w:val="24"/>
          <w:szCs w:val="24"/>
        </w:rPr>
        <w:t xml:space="preserve">висы, </w:t>
      </w:r>
      <w:r w:rsidRPr="009860D1">
        <w:rPr>
          <w:rFonts w:ascii="Times New Roman" w:hAnsi="Times New Roman" w:cs="Times New Roman"/>
          <w:color w:val="auto"/>
          <w:sz w:val="24"/>
          <w:szCs w:val="24"/>
        </w:rPr>
        <w:t>перемахи.</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pacing w:val="2"/>
          <w:sz w:val="24"/>
          <w:szCs w:val="24"/>
        </w:rPr>
        <w:t xml:space="preserve">Гимнастическая комбинация. </w:t>
      </w:r>
      <w:r w:rsidRPr="009860D1">
        <w:rPr>
          <w:rFonts w:ascii="Times New Roman" w:hAnsi="Times New Roman" w:cs="Times New Roman"/>
          <w:color w:val="auto"/>
          <w:spacing w:val="2"/>
          <w:sz w:val="24"/>
          <w:szCs w:val="24"/>
        </w:rPr>
        <w:t xml:space="preserve">Например, из виса стоя </w:t>
      </w:r>
      <w:r w:rsidRPr="009860D1">
        <w:rPr>
          <w:rFonts w:ascii="Times New Roman" w:hAnsi="Times New Roman" w:cs="Times New Roman"/>
          <w:color w:val="auto"/>
          <w:sz w:val="24"/>
          <w:szCs w:val="24"/>
        </w:rPr>
        <w:t xml:space="preserve">присев толчком двумя ногами перемах, согнув ноги, в вис </w:t>
      </w:r>
      <w:r w:rsidRPr="009860D1">
        <w:rPr>
          <w:rFonts w:ascii="Times New Roman" w:hAnsi="Times New Roman" w:cs="Times New Roman"/>
          <w:color w:val="auto"/>
          <w:spacing w:val="2"/>
          <w:sz w:val="24"/>
          <w:szCs w:val="24"/>
        </w:rPr>
        <w:t xml:space="preserve">сзади согнувшись, опускание назад в </w:t>
      </w:r>
      <w:proofErr w:type="gramStart"/>
      <w:r w:rsidRPr="009860D1">
        <w:rPr>
          <w:rFonts w:ascii="Times New Roman" w:hAnsi="Times New Roman" w:cs="Times New Roman"/>
          <w:color w:val="auto"/>
          <w:spacing w:val="2"/>
          <w:sz w:val="24"/>
          <w:szCs w:val="24"/>
        </w:rPr>
        <w:t>вис</w:t>
      </w:r>
      <w:proofErr w:type="gramEnd"/>
      <w:r w:rsidRPr="009860D1">
        <w:rPr>
          <w:rFonts w:ascii="Times New Roman" w:hAnsi="Times New Roman" w:cs="Times New Roman"/>
          <w:color w:val="auto"/>
          <w:spacing w:val="2"/>
          <w:sz w:val="24"/>
          <w:szCs w:val="24"/>
        </w:rPr>
        <w:t xml:space="preserve"> стоя и обратное </w:t>
      </w:r>
      <w:r w:rsidRPr="009860D1">
        <w:rPr>
          <w:rFonts w:ascii="Times New Roman" w:hAnsi="Times New Roman" w:cs="Times New Roman"/>
          <w:color w:val="auto"/>
          <w:sz w:val="24"/>
          <w:szCs w:val="24"/>
        </w:rPr>
        <w:t>движение через вис сзади согнувшись со сходом вперёд ноги.</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z w:val="24"/>
          <w:szCs w:val="24"/>
        </w:rPr>
        <w:t xml:space="preserve">Опорный прыжок: </w:t>
      </w:r>
      <w:r w:rsidRPr="009860D1">
        <w:rPr>
          <w:rFonts w:ascii="Times New Roman" w:hAnsi="Times New Roman" w:cs="Times New Roman"/>
          <w:color w:val="auto"/>
          <w:sz w:val="24"/>
          <w:szCs w:val="24"/>
        </w:rPr>
        <w:t>с разбега через гимнастического козла.</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iCs/>
          <w:color w:val="auto"/>
          <w:spacing w:val="2"/>
          <w:sz w:val="24"/>
          <w:szCs w:val="24"/>
        </w:rPr>
        <w:t xml:space="preserve">Гимнастические упражнения прикладного характера. </w:t>
      </w:r>
      <w:r w:rsidRPr="009860D1">
        <w:rPr>
          <w:rFonts w:ascii="Times New Roman" w:hAnsi="Times New Roman" w:cs="Times New Roman"/>
          <w:color w:val="auto"/>
          <w:spacing w:val="2"/>
          <w:sz w:val="24"/>
          <w:szCs w:val="24"/>
        </w:rPr>
        <w:t xml:space="preserve">Прыжки со скакалкой. Передвижение по гимнастической </w:t>
      </w:r>
      <w:r w:rsidRPr="009860D1">
        <w:rPr>
          <w:rFonts w:ascii="Times New Roman" w:hAnsi="Times New Roman" w:cs="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b/>
          <w:bCs/>
          <w:iCs/>
          <w:color w:val="auto"/>
          <w:sz w:val="24"/>
          <w:szCs w:val="24"/>
        </w:rPr>
        <w:t xml:space="preserve">Лёгкая атлетика. </w:t>
      </w:r>
      <w:r w:rsidRPr="009860D1">
        <w:rPr>
          <w:rFonts w:ascii="Times New Roman" w:hAnsi="Times New Roman" w:cs="Times New Roman"/>
          <w:iCs/>
          <w:color w:val="auto"/>
          <w:sz w:val="24"/>
          <w:szCs w:val="24"/>
        </w:rPr>
        <w:t xml:space="preserve">Беговые упражнения: </w:t>
      </w:r>
      <w:r w:rsidRPr="009860D1">
        <w:rPr>
          <w:rFonts w:ascii="Times New Roman" w:hAnsi="Times New Roman" w:cs="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z w:val="24"/>
          <w:szCs w:val="24"/>
        </w:rPr>
        <w:t xml:space="preserve">Прыжковые упражнения: </w:t>
      </w:r>
      <w:r w:rsidRPr="009860D1">
        <w:rPr>
          <w:rFonts w:ascii="Times New Roman" w:hAnsi="Times New Roman" w:cs="Times New Roman"/>
          <w:color w:val="auto"/>
          <w:sz w:val="24"/>
          <w:szCs w:val="24"/>
        </w:rPr>
        <w:t>на одной ноге и двух ногах на месте и с продвижением; в длину и высоту; спрыгивание и запрыгивание.</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z w:val="24"/>
          <w:szCs w:val="24"/>
        </w:rPr>
        <w:t xml:space="preserve">Броски: </w:t>
      </w:r>
      <w:r w:rsidRPr="009860D1">
        <w:rPr>
          <w:rFonts w:ascii="Times New Roman" w:hAnsi="Times New Roman" w:cs="Times New Roman"/>
          <w:color w:val="auto"/>
          <w:sz w:val="24"/>
          <w:szCs w:val="24"/>
        </w:rPr>
        <w:t>большого мяча (1 кг) на дальность разными способами.</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iCs/>
          <w:color w:val="auto"/>
          <w:sz w:val="24"/>
          <w:szCs w:val="24"/>
        </w:rPr>
        <w:t xml:space="preserve">Метание: </w:t>
      </w:r>
      <w:r w:rsidRPr="009860D1">
        <w:rPr>
          <w:rFonts w:ascii="Times New Roman" w:hAnsi="Times New Roman" w:cs="Times New Roman"/>
          <w:color w:val="auto"/>
          <w:sz w:val="24"/>
          <w:szCs w:val="24"/>
        </w:rPr>
        <w:t>малого мяча в вертикальную цель и на дальность.</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 xml:space="preserve">Лыжные гонки. </w:t>
      </w:r>
      <w:r w:rsidRPr="009860D1">
        <w:rPr>
          <w:rFonts w:ascii="Times New Roman" w:hAnsi="Times New Roman" w:cs="Times New Roman"/>
          <w:color w:val="auto"/>
          <w:sz w:val="24"/>
          <w:szCs w:val="24"/>
        </w:rPr>
        <w:t>Передвижение на лыжах; повороты; спуски; подъёмы; торможение.</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b/>
          <w:bCs/>
          <w:iCs/>
          <w:color w:val="auto"/>
          <w:sz w:val="24"/>
          <w:szCs w:val="24"/>
        </w:rPr>
        <w:t xml:space="preserve">Подвижные и спортивные игры. </w:t>
      </w:r>
      <w:r w:rsidRPr="009860D1">
        <w:rPr>
          <w:rFonts w:ascii="Times New Roman" w:hAnsi="Times New Roman" w:cs="Times New Roman"/>
          <w:iCs/>
          <w:color w:val="auto"/>
          <w:sz w:val="24"/>
          <w:szCs w:val="24"/>
        </w:rPr>
        <w:t xml:space="preserve">На материале гимнастики с основами акробатики: </w:t>
      </w:r>
      <w:r w:rsidRPr="009860D1">
        <w:rPr>
          <w:rFonts w:ascii="Times New Roman" w:hAnsi="Times New Roman" w:cs="Times New Roman"/>
          <w:color w:val="auto"/>
          <w:sz w:val="24"/>
          <w:szCs w:val="24"/>
        </w:rPr>
        <w:t>игровые задания с исполь</w:t>
      </w:r>
      <w:r w:rsidRPr="009860D1">
        <w:rPr>
          <w:rFonts w:ascii="Times New Roman" w:hAnsi="Times New Roman" w:cs="Times New Roman"/>
          <w:color w:val="auto"/>
          <w:spacing w:val="2"/>
          <w:sz w:val="24"/>
          <w:szCs w:val="24"/>
        </w:rPr>
        <w:t xml:space="preserve">зованием строевых упражнений, упражнений на внимание, </w:t>
      </w:r>
      <w:r w:rsidRPr="009860D1">
        <w:rPr>
          <w:rFonts w:ascii="Times New Roman" w:hAnsi="Times New Roman" w:cs="Times New Roman"/>
          <w:color w:val="auto"/>
          <w:sz w:val="24"/>
          <w:szCs w:val="24"/>
        </w:rPr>
        <w:t>силу, ловкость и координацию.</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z w:val="24"/>
          <w:szCs w:val="24"/>
        </w:rPr>
        <w:t xml:space="preserve">На материале лёгкой атлетики: </w:t>
      </w:r>
      <w:r w:rsidRPr="009860D1">
        <w:rPr>
          <w:rFonts w:ascii="Times New Roman" w:hAnsi="Times New Roman" w:cs="Times New Roman"/>
          <w:color w:val="auto"/>
          <w:sz w:val="24"/>
          <w:szCs w:val="24"/>
        </w:rPr>
        <w:t>прыжки, бег, метания и броски; упражнения на координацию, выносливость и быстроту.</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pacing w:val="2"/>
          <w:sz w:val="24"/>
          <w:szCs w:val="24"/>
        </w:rPr>
        <w:t xml:space="preserve">На материале лыжной подготовки: </w:t>
      </w:r>
      <w:r w:rsidRPr="009860D1">
        <w:rPr>
          <w:rFonts w:ascii="Times New Roman" w:hAnsi="Times New Roman" w:cs="Times New Roman"/>
          <w:color w:val="auto"/>
          <w:spacing w:val="2"/>
          <w:sz w:val="24"/>
          <w:szCs w:val="24"/>
        </w:rPr>
        <w:t>эстафеты в пере</w:t>
      </w:r>
      <w:r w:rsidRPr="009860D1">
        <w:rPr>
          <w:rFonts w:ascii="Times New Roman" w:hAnsi="Times New Roman" w:cs="Times New Roman"/>
          <w:color w:val="auto"/>
          <w:sz w:val="24"/>
          <w:szCs w:val="24"/>
        </w:rPr>
        <w:t>движении на лыжах, упражнения на выносливость и координацию.</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z w:val="24"/>
          <w:szCs w:val="24"/>
        </w:rPr>
        <w:t>На материале спортивных игр:</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z w:val="24"/>
          <w:szCs w:val="24"/>
        </w:rPr>
        <w:t xml:space="preserve">Футбол: </w:t>
      </w:r>
      <w:r w:rsidRPr="009860D1">
        <w:rPr>
          <w:rFonts w:ascii="Times New Roman" w:hAnsi="Times New Roman" w:cs="Times New Roman"/>
          <w:color w:val="auto"/>
          <w:sz w:val="24"/>
          <w:szCs w:val="24"/>
        </w:rPr>
        <w:t>удар по неподвижному и катящемуся мячу; оста</w:t>
      </w:r>
      <w:r w:rsidRPr="009860D1">
        <w:rPr>
          <w:rFonts w:ascii="Times New Roman" w:hAnsi="Times New Roman" w:cs="Times New Roman"/>
          <w:color w:val="auto"/>
          <w:spacing w:val="2"/>
          <w:sz w:val="24"/>
          <w:szCs w:val="24"/>
        </w:rPr>
        <w:t xml:space="preserve">новка мяча; ведение мяча; подвижные игры на материале </w:t>
      </w:r>
      <w:r w:rsidRPr="009860D1">
        <w:rPr>
          <w:rFonts w:ascii="Times New Roman" w:hAnsi="Times New Roman" w:cs="Times New Roman"/>
          <w:color w:val="auto"/>
          <w:sz w:val="24"/>
          <w:szCs w:val="24"/>
        </w:rPr>
        <w:t>футбола.</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z w:val="24"/>
          <w:szCs w:val="24"/>
        </w:rPr>
        <w:lastRenderedPageBreak/>
        <w:t xml:space="preserve">Баскетбол: </w:t>
      </w:r>
      <w:r w:rsidRPr="009860D1">
        <w:rPr>
          <w:rFonts w:ascii="Times New Roman" w:hAnsi="Times New Roman" w:cs="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3236B" w:rsidRPr="009860D1" w:rsidRDefault="0063236B" w:rsidP="00DC616C">
      <w:pPr>
        <w:pStyle w:val="af0"/>
        <w:spacing w:line="240" w:lineRule="auto"/>
        <w:ind w:firstLine="454"/>
        <w:rPr>
          <w:rFonts w:ascii="Times New Roman" w:hAnsi="Times New Roman" w:cs="Times New Roman"/>
          <w:color w:val="auto"/>
          <w:sz w:val="24"/>
          <w:szCs w:val="24"/>
        </w:rPr>
      </w:pPr>
      <w:r w:rsidRPr="009860D1">
        <w:rPr>
          <w:rFonts w:ascii="Times New Roman" w:hAnsi="Times New Roman" w:cs="Times New Roman"/>
          <w:iCs/>
          <w:color w:val="auto"/>
          <w:sz w:val="24"/>
          <w:szCs w:val="24"/>
        </w:rPr>
        <w:t xml:space="preserve">Волейбол: </w:t>
      </w:r>
      <w:r w:rsidRPr="009860D1">
        <w:rPr>
          <w:rFonts w:ascii="Times New Roman" w:hAnsi="Times New Roman" w:cs="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3236B" w:rsidRPr="009860D1" w:rsidRDefault="0063236B" w:rsidP="00DC616C">
      <w:pPr>
        <w:pStyle w:val="af0"/>
        <w:spacing w:line="240" w:lineRule="auto"/>
        <w:ind w:firstLine="454"/>
        <w:rPr>
          <w:rFonts w:ascii="Times New Roman" w:hAnsi="Times New Roman" w:cs="Times New Roman"/>
          <w:b/>
          <w:bCs/>
          <w:iCs/>
          <w:color w:val="auto"/>
          <w:sz w:val="24"/>
          <w:szCs w:val="24"/>
        </w:rPr>
      </w:pPr>
      <w:r w:rsidRPr="009860D1">
        <w:rPr>
          <w:rFonts w:ascii="Times New Roman" w:hAnsi="Times New Roman" w:cs="Times New Roman"/>
          <w:b/>
          <w:bCs/>
          <w:iCs/>
          <w:color w:val="auto"/>
          <w:sz w:val="24"/>
          <w:szCs w:val="24"/>
        </w:rPr>
        <w:t>Общеразвивающие упражнения</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b/>
          <w:bCs/>
          <w:color w:val="auto"/>
          <w:sz w:val="24"/>
          <w:szCs w:val="24"/>
        </w:rPr>
        <w:t>На материале гимнастики с основами акробатики</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pacing w:val="2"/>
          <w:sz w:val="24"/>
          <w:szCs w:val="24"/>
        </w:rPr>
        <w:t xml:space="preserve">Развитие гибкости: </w:t>
      </w:r>
      <w:r w:rsidRPr="009860D1">
        <w:rPr>
          <w:rFonts w:ascii="Times New Roman" w:hAnsi="Times New Roman" w:cs="Times New Roman"/>
          <w:color w:val="auto"/>
          <w:spacing w:val="2"/>
          <w:sz w:val="24"/>
          <w:szCs w:val="24"/>
        </w:rPr>
        <w:t>широкие стойки на ногах; ходьба</w:t>
      </w:r>
      <w:r w:rsidRPr="009860D1">
        <w:rPr>
          <w:rFonts w:ascii="Times New Roman" w:hAnsi="Times New Roman" w:cs="Times New Roman"/>
          <w:color w:val="auto"/>
          <w:sz w:val="24"/>
          <w:szCs w:val="24"/>
        </w:rPr>
        <w:t xml:space="preserve"> с включением широкого шага, глубоких выпадов, в приседе, </w:t>
      </w:r>
      <w:proofErr w:type="gramStart"/>
      <w:r w:rsidRPr="009860D1">
        <w:rPr>
          <w:rFonts w:ascii="Times New Roman" w:hAnsi="Times New Roman" w:cs="Times New Roman"/>
          <w:color w:val="auto"/>
          <w:sz w:val="24"/>
          <w:szCs w:val="24"/>
        </w:rPr>
        <w:t>со</w:t>
      </w:r>
      <w:proofErr w:type="gramEnd"/>
      <w:r w:rsidRPr="009860D1">
        <w:rPr>
          <w:rFonts w:ascii="Times New Roman" w:hAnsi="Times New Roman" w:cs="Times New Roman"/>
          <w:color w:val="auto"/>
          <w:sz w:val="24"/>
          <w:szCs w:val="24"/>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9860D1">
        <w:rPr>
          <w:rFonts w:ascii="Times New Roman" w:hAnsi="Times New Roman" w:cs="Times New Roman"/>
          <w:color w:val="auto"/>
          <w:spacing w:val="2"/>
          <w:sz w:val="24"/>
          <w:szCs w:val="24"/>
        </w:rPr>
        <w:t xml:space="preserve">упражнений, включающие в себя максимальное сгибание </w:t>
      </w:r>
      <w:r w:rsidRPr="009860D1">
        <w:rPr>
          <w:rFonts w:ascii="Times New Roman" w:hAnsi="Times New Roman" w:cs="Times New Roman"/>
          <w:color w:val="auto"/>
          <w:sz w:val="24"/>
          <w:szCs w:val="24"/>
        </w:rPr>
        <w:t xml:space="preserve">и </w:t>
      </w:r>
      <w:r w:rsidRPr="009860D1">
        <w:rPr>
          <w:rFonts w:ascii="Times New Roman" w:hAnsi="Times New Roman" w:cs="Times New Roman"/>
          <w:color w:val="auto"/>
          <w:spacing w:val="2"/>
          <w:sz w:val="24"/>
          <w:szCs w:val="24"/>
        </w:rPr>
        <w:t xml:space="preserve">прогибание туловища (в стойках и седах); индивидуальные </w:t>
      </w:r>
      <w:r w:rsidRPr="009860D1">
        <w:rPr>
          <w:rFonts w:ascii="Times New Roman" w:hAnsi="Times New Roman" w:cs="Times New Roman"/>
          <w:color w:val="auto"/>
          <w:sz w:val="24"/>
          <w:szCs w:val="24"/>
        </w:rPr>
        <w:t>комплексы по развитию гибкости.</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proofErr w:type="gramStart"/>
      <w:r w:rsidRPr="009860D1">
        <w:rPr>
          <w:rFonts w:ascii="Times New Roman" w:hAnsi="Times New Roman" w:cs="Times New Roman"/>
          <w:iCs/>
          <w:color w:val="auto"/>
          <w:sz w:val="24"/>
          <w:szCs w:val="24"/>
        </w:rPr>
        <w:t xml:space="preserve">Развитие координации: </w:t>
      </w:r>
      <w:r w:rsidRPr="009860D1">
        <w:rPr>
          <w:rFonts w:ascii="Times New Roman" w:hAnsi="Times New Roman" w:cs="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9860D1">
        <w:rPr>
          <w:rFonts w:ascii="Times New Roman" w:hAnsi="Times New Roman" w:cs="Times New Roman"/>
          <w:color w:val="auto"/>
          <w:spacing w:val="2"/>
          <w:sz w:val="24"/>
          <w:szCs w:val="24"/>
        </w:rPr>
        <w:t xml:space="preserve">настической скамейке, низкому гимнастическому бревну с </w:t>
      </w:r>
      <w:r w:rsidRPr="009860D1">
        <w:rPr>
          <w:rFonts w:ascii="Times New Roman" w:hAnsi="Times New Roman" w:cs="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9860D1">
        <w:rPr>
          <w:rFonts w:ascii="Times New Roman" w:hAnsi="Times New Roman" w:cs="Times New Roman"/>
          <w:color w:val="auto"/>
          <w:spacing w:val="2"/>
          <w:sz w:val="24"/>
          <w:szCs w:val="24"/>
        </w:rPr>
        <w:t xml:space="preserve">переключение внимания, на расслабление мышц рук, ног, </w:t>
      </w:r>
      <w:r w:rsidRPr="009860D1">
        <w:rPr>
          <w:rFonts w:ascii="Times New Roman" w:hAnsi="Times New Roman" w:cs="Times New Roman"/>
          <w:color w:val="auto"/>
          <w:sz w:val="24"/>
          <w:szCs w:val="24"/>
        </w:rPr>
        <w:t>туловища (в положениях стоя и лёжа, сидя);</w:t>
      </w:r>
      <w:proofErr w:type="gramEnd"/>
      <w:r w:rsidRPr="009860D1">
        <w:rPr>
          <w:rFonts w:ascii="Times New Roman" w:hAnsi="Times New Roman" w:cs="Times New Roman"/>
          <w:color w:val="auto"/>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9860D1">
        <w:rPr>
          <w:rFonts w:ascii="Times New Roman" w:hAnsi="Times New Roman" w:cs="Times New Roman"/>
          <w:color w:val="auto"/>
          <w:spacing w:val="2"/>
          <w:sz w:val="24"/>
          <w:szCs w:val="24"/>
        </w:rPr>
        <w:t>нения на расслабление отдельных мышечных групп; пере</w:t>
      </w:r>
      <w:r w:rsidRPr="009860D1">
        <w:rPr>
          <w:rFonts w:ascii="Times New Roman" w:hAnsi="Times New Roman" w:cs="Times New Roman"/>
          <w:color w:val="auto"/>
          <w:sz w:val="24"/>
          <w:szCs w:val="24"/>
        </w:rPr>
        <w:t>движение шагом, бегом, прыжками в разных направлениях по намеченным ориентирам и по сигналу.</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z w:val="24"/>
          <w:szCs w:val="24"/>
        </w:rPr>
        <w:t xml:space="preserve">Формирование осанки: </w:t>
      </w:r>
      <w:r w:rsidRPr="009860D1">
        <w:rPr>
          <w:rFonts w:ascii="Times New Roman" w:hAnsi="Times New Roman" w:cs="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3236B" w:rsidRPr="009860D1" w:rsidRDefault="0063236B" w:rsidP="00DC616C">
      <w:pPr>
        <w:pStyle w:val="af0"/>
        <w:spacing w:line="240" w:lineRule="auto"/>
        <w:ind w:firstLine="454"/>
        <w:rPr>
          <w:rFonts w:ascii="Times New Roman" w:hAnsi="Times New Roman" w:cs="Times New Roman"/>
          <w:b/>
          <w:bCs/>
          <w:color w:val="auto"/>
          <w:spacing w:val="-2"/>
          <w:sz w:val="24"/>
          <w:szCs w:val="24"/>
        </w:rPr>
      </w:pPr>
      <w:r w:rsidRPr="009860D1">
        <w:rPr>
          <w:rFonts w:ascii="Times New Roman" w:hAnsi="Times New Roman" w:cs="Times New Roman"/>
          <w:iCs/>
          <w:color w:val="auto"/>
          <w:sz w:val="24"/>
          <w:szCs w:val="24"/>
        </w:rPr>
        <w:t xml:space="preserve">Развитие силовых способностей: </w:t>
      </w:r>
      <w:r w:rsidRPr="009860D1">
        <w:rPr>
          <w:rFonts w:ascii="Times New Roman" w:hAnsi="Times New Roman" w:cs="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9860D1">
        <w:rPr>
          <w:rFonts w:ascii="Times New Roman" w:hAnsi="Times New Roman" w:cs="Times New Roman"/>
          <w:color w:val="auto"/>
          <w:spacing w:val="-2"/>
          <w:sz w:val="24"/>
          <w:szCs w:val="24"/>
        </w:rPr>
        <w:t xml:space="preserve">шечных групп и увеличивающимся отягощением; лазанье </w:t>
      </w:r>
      <w:r w:rsidRPr="009860D1">
        <w:rPr>
          <w:rFonts w:ascii="Times New Roman" w:hAnsi="Times New Roman" w:cs="Times New Roman"/>
          <w:color w:val="auto"/>
          <w:spacing w:val="2"/>
          <w:sz w:val="24"/>
          <w:szCs w:val="24"/>
        </w:rPr>
        <w:t>с дополнительным отягощением на поясе (по гимнастиче</w:t>
      </w:r>
      <w:r w:rsidRPr="009860D1">
        <w:rPr>
          <w:rFonts w:ascii="Times New Roman" w:hAnsi="Times New Roman" w:cs="Times New Roman"/>
          <w:color w:val="auto"/>
          <w:spacing w:val="-2"/>
          <w:sz w:val="24"/>
          <w:szCs w:val="24"/>
        </w:rPr>
        <w:t xml:space="preserve">ской стенке и наклонной гимнастической скамейке в упоре </w:t>
      </w:r>
      <w:r w:rsidRPr="009860D1">
        <w:rPr>
          <w:rFonts w:ascii="Times New Roman" w:hAnsi="Times New Roman" w:cs="Times New Roman"/>
          <w:color w:val="auto"/>
          <w:sz w:val="24"/>
          <w:szCs w:val="24"/>
        </w:rPr>
        <w:t>на коленях и в упоре присев); перелезание и перепрыгива</w:t>
      </w:r>
      <w:r w:rsidRPr="009860D1">
        <w:rPr>
          <w:rFonts w:ascii="Times New Roman" w:hAnsi="Times New Roman" w:cs="Times New Roman"/>
          <w:color w:val="auto"/>
          <w:spacing w:val="2"/>
          <w:sz w:val="24"/>
          <w:szCs w:val="24"/>
        </w:rPr>
        <w:t xml:space="preserve">ние через препятствия с опорой на руки; подтягивание в </w:t>
      </w:r>
      <w:r w:rsidRPr="009860D1">
        <w:rPr>
          <w:rFonts w:ascii="Times New Roman" w:hAnsi="Times New Roman" w:cs="Times New Roman"/>
          <w:color w:val="auto"/>
          <w:spacing w:val="-2"/>
          <w:sz w:val="24"/>
          <w:szCs w:val="24"/>
        </w:rPr>
        <w:t xml:space="preserve">висе стоя и лёжа; </w:t>
      </w:r>
      <w:proofErr w:type="gramStart"/>
      <w:r w:rsidRPr="009860D1">
        <w:rPr>
          <w:rFonts w:ascii="Times New Roman" w:hAnsi="Times New Roman" w:cs="Times New Roman"/>
          <w:color w:val="auto"/>
          <w:spacing w:val="-2"/>
          <w:sz w:val="24"/>
          <w:szCs w:val="24"/>
        </w:rPr>
        <w:t>отжимание</w:t>
      </w:r>
      <w:proofErr w:type="gramEnd"/>
      <w:r w:rsidRPr="009860D1">
        <w:rPr>
          <w:rFonts w:ascii="Times New Roman" w:hAnsi="Times New Roman" w:cs="Times New Roman"/>
          <w:color w:val="auto"/>
          <w:spacing w:val="-2"/>
          <w:sz w:val="24"/>
          <w:szCs w:val="24"/>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9860D1">
        <w:rPr>
          <w:rFonts w:ascii="Times New Roman" w:hAnsi="Times New Roman" w:cs="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b/>
          <w:bCs/>
          <w:color w:val="auto"/>
          <w:sz w:val="24"/>
          <w:szCs w:val="24"/>
        </w:rPr>
        <w:t>На материале лёгкой атлетики</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pacing w:val="2"/>
          <w:sz w:val="24"/>
          <w:szCs w:val="24"/>
        </w:rPr>
        <w:t xml:space="preserve">Развитие координации: </w:t>
      </w:r>
      <w:r w:rsidRPr="009860D1">
        <w:rPr>
          <w:rFonts w:ascii="Times New Roman" w:hAnsi="Times New Roman" w:cs="Times New Roman"/>
          <w:color w:val="auto"/>
          <w:spacing w:val="2"/>
          <w:sz w:val="24"/>
          <w:szCs w:val="24"/>
        </w:rPr>
        <w:t>бег с изменяющимся направле</w:t>
      </w:r>
      <w:r w:rsidRPr="009860D1">
        <w:rPr>
          <w:rFonts w:ascii="Times New Roman" w:hAnsi="Times New Roman" w:cs="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3236B" w:rsidRPr="009860D1" w:rsidRDefault="0063236B" w:rsidP="00DC616C">
      <w:pPr>
        <w:pStyle w:val="af0"/>
        <w:spacing w:line="240" w:lineRule="auto"/>
        <w:ind w:firstLine="454"/>
        <w:rPr>
          <w:rFonts w:ascii="Times New Roman" w:hAnsi="Times New Roman" w:cs="Times New Roman"/>
          <w:iCs/>
          <w:color w:val="auto"/>
          <w:spacing w:val="2"/>
          <w:sz w:val="24"/>
          <w:szCs w:val="24"/>
        </w:rPr>
      </w:pPr>
      <w:r w:rsidRPr="009860D1">
        <w:rPr>
          <w:rFonts w:ascii="Times New Roman" w:hAnsi="Times New Roman" w:cs="Times New Roman"/>
          <w:iCs/>
          <w:color w:val="auto"/>
          <w:spacing w:val="2"/>
          <w:sz w:val="24"/>
          <w:szCs w:val="24"/>
        </w:rPr>
        <w:t xml:space="preserve">Развитие быстроты: </w:t>
      </w:r>
      <w:r w:rsidRPr="009860D1">
        <w:rPr>
          <w:rFonts w:ascii="Times New Roman" w:hAnsi="Times New Roman" w:cs="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9860D1">
        <w:rPr>
          <w:rFonts w:ascii="Times New Roman" w:hAnsi="Times New Roman" w:cs="Times New Roman"/>
          <w:color w:val="auto"/>
          <w:spacing w:val="2"/>
          <w:sz w:val="24"/>
          <w:szCs w:val="24"/>
        </w:rPr>
        <w:br/>
      </w:r>
      <w:r w:rsidRPr="009860D1">
        <w:rPr>
          <w:rFonts w:ascii="Times New Roman" w:hAnsi="Times New Roman" w:cs="Times New Roman"/>
          <w:color w:val="auto"/>
          <w:sz w:val="24"/>
          <w:szCs w:val="24"/>
        </w:rPr>
        <w:lastRenderedPageBreak/>
        <w:t>положений; броски в стенку и ловля теннисного мяча в мак</w:t>
      </w:r>
      <w:r w:rsidRPr="009860D1">
        <w:rPr>
          <w:rFonts w:ascii="Times New Roman" w:hAnsi="Times New Roman" w:cs="Times New Roman"/>
          <w:color w:val="auto"/>
          <w:spacing w:val="2"/>
          <w:sz w:val="24"/>
          <w:szCs w:val="24"/>
        </w:rPr>
        <w:t>симальном темпе, из разных исходных положений, с поворотами.</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iCs/>
          <w:color w:val="auto"/>
          <w:sz w:val="24"/>
          <w:szCs w:val="24"/>
        </w:rPr>
        <w:t xml:space="preserve">Развитие выносливости: </w:t>
      </w:r>
      <w:r w:rsidRPr="009860D1">
        <w:rPr>
          <w:rFonts w:ascii="Times New Roman" w:hAnsi="Times New Roman" w:cs="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9860D1">
        <w:rPr>
          <w:rFonts w:ascii="Times New Roman" w:hAnsi="Times New Roman" w:cs="Times New Roman"/>
          <w:color w:val="auto"/>
          <w:sz w:val="24"/>
          <w:szCs w:val="24"/>
        </w:rPr>
        <w:noBreakHyphen/>
        <w:t>минутный бег.</w:t>
      </w:r>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proofErr w:type="gramStart"/>
      <w:r w:rsidRPr="009860D1">
        <w:rPr>
          <w:rFonts w:ascii="Times New Roman" w:hAnsi="Times New Roman" w:cs="Times New Roman"/>
          <w:iCs/>
          <w:color w:val="auto"/>
          <w:sz w:val="24"/>
          <w:szCs w:val="24"/>
        </w:rPr>
        <w:t xml:space="preserve">Развитие силовых способностей: </w:t>
      </w:r>
      <w:r w:rsidRPr="009860D1">
        <w:rPr>
          <w:rFonts w:ascii="Times New Roman" w:hAnsi="Times New Roman" w:cs="Times New Roman"/>
          <w:color w:val="auto"/>
          <w:sz w:val="24"/>
          <w:szCs w:val="24"/>
        </w:rPr>
        <w:t xml:space="preserve">повторное выполнение </w:t>
      </w:r>
      <w:r w:rsidRPr="009860D1">
        <w:rPr>
          <w:rFonts w:ascii="Times New Roman" w:hAnsi="Times New Roman" w:cs="Times New Roman"/>
          <w:color w:val="auto"/>
          <w:spacing w:val="-2"/>
          <w:sz w:val="24"/>
          <w:szCs w:val="24"/>
        </w:rPr>
        <w:t>многоскоков; повторное преодоление препятствий (15—20 см);</w:t>
      </w:r>
      <w:r w:rsidRPr="009860D1">
        <w:rPr>
          <w:rFonts w:ascii="Times New Roman" w:hAnsi="Times New Roman" w:cs="Times New Roman"/>
          <w:color w:val="auto"/>
          <w:sz w:val="24"/>
          <w:szCs w:val="24"/>
        </w:rPr>
        <w:t xml:space="preserve"> передача набивного мяча (1 кг) в максимальном темпе, по </w:t>
      </w:r>
      <w:r w:rsidRPr="009860D1">
        <w:rPr>
          <w:rFonts w:ascii="Times New Roman" w:hAnsi="Times New Roman" w:cs="Times New Roman"/>
          <w:color w:val="auto"/>
          <w:spacing w:val="2"/>
          <w:sz w:val="24"/>
          <w:szCs w:val="24"/>
        </w:rPr>
        <w:t xml:space="preserve">кругу, из разных исходных положений; метание набивных </w:t>
      </w:r>
      <w:r w:rsidRPr="009860D1">
        <w:rPr>
          <w:rFonts w:ascii="Times New Roman" w:hAnsi="Times New Roman" w:cs="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9860D1">
        <w:rPr>
          <w:rFonts w:ascii="Times New Roman" w:hAnsi="Times New Roman" w:cs="Times New Roman"/>
          <w:color w:val="auto"/>
          <w:spacing w:val="2"/>
          <w:sz w:val="24"/>
          <w:szCs w:val="24"/>
        </w:rPr>
        <w:t>снизу, от груди); повторное выполнение беговых нагрузок</w:t>
      </w:r>
      <w:r w:rsidRPr="009860D1">
        <w:rPr>
          <w:rFonts w:ascii="Times New Roman" w:hAnsi="Times New Roman" w:cs="Times New Roman"/>
          <w:color w:val="auto"/>
          <w:sz w:val="24"/>
          <w:szCs w:val="24"/>
        </w:rPr>
        <w:t xml:space="preserve"> в горку;</w:t>
      </w:r>
      <w:proofErr w:type="gramEnd"/>
      <w:r w:rsidRPr="009860D1">
        <w:rPr>
          <w:rFonts w:ascii="Times New Roman" w:hAnsi="Times New Roman" w:cs="Times New Roman"/>
          <w:color w:val="auto"/>
          <w:sz w:val="24"/>
          <w:szCs w:val="24"/>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r w:rsidRPr="009860D1">
        <w:rPr>
          <w:rFonts w:ascii="Times New Roman" w:hAnsi="Times New Roman" w:cs="Times New Roman"/>
          <w:b/>
          <w:bCs/>
          <w:color w:val="auto"/>
          <w:sz w:val="24"/>
          <w:szCs w:val="24"/>
        </w:rPr>
        <w:t>На материале лыжных гонок</w:t>
      </w:r>
    </w:p>
    <w:p w:rsidR="0063236B" w:rsidRPr="009860D1" w:rsidRDefault="0063236B" w:rsidP="00DC616C">
      <w:pPr>
        <w:pStyle w:val="af0"/>
        <w:spacing w:line="240" w:lineRule="auto"/>
        <w:ind w:firstLine="454"/>
        <w:rPr>
          <w:rFonts w:ascii="Times New Roman" w:hAnsi="Times New Roman" w:cs="Times New Roman"/>
          <w:iCs/>
          <w:color w:val="auto"/>
          <w:sz w:val="24"/>
          <w:szCs w:val="24"/>
        </w:rPr>
      </w:pPr>
      <w:proofErr w:type="gramStart"/>
      <w:r w:rsidRPr="009860D1">
        <w:rPr>
          <w:rFonts w:ascii="Times New Roman" w:hAnsi="Times New Roman" w:cs="Times New Roman"/>
          <w:iCs/>
          <w:color w:val="auto"/>
          <w:sz w:val="24"/>
          <w:szCs w:val="24"/>
        </w:rPr>
        <w:t xml:space="preserve">Развитие координации: </w:t>
      </w:r>
      <w:r w:rsidRPr="009860D1">
        <w:rPr>
          <w:rFonts w:ascii="Times New Roman" w:hAnsi="Times New Roman" w:cs="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Pr="009860D1">
        <w:rPr>
          <w:rFonts w:ascii="Times New Roman" w:hAnsi="Times New Roman" w:cs="Times New Roman"/>
          <w:color w:val="auto"/>
          <w:sz w:val="24"/>
          <w:szCs w:val="24"/>
        </w:rPr>
        <w:softHyphen/>
        <w:t>трёх шагов; спуск с горы с изменяющимися стой</w:t>
      </w:r>
      <w:r w:rsidRPr="009860D1">
        <w:rPr>
          <w:rFonts w:ascii="Times New Roman" w:hAnsi="Times New Roman" w:cs="Times New Roman"/>
          <w:color w:val="auto"/>
          <w:spacing w:val="2"/>
          <w:sz w:val="24"/>
          <w:szCs w:val="24"/>
        </w:rPr>
        <w:t xml:space="preserve">ками на лыжах; подбирание предметов во время спуска в </w:t>
      </w:r>
      <w:r w:rsidRPr="009860D1">
        <w:rPr>
          <w:rFonts w:ascii="Times New Roman" w:hAnsi="Times New Roman" w:cs="Times New Roman"/>
          <w:color w:val="auto"/>
          <w:sz w:val="24"/>
          <w:szCs w:val="24"/>
        </w:rPr>
        <w:t>низкой стойке.</w:t>
      </w:r>
      <w:proofErr w:type="gramEnd"/>
    </w:p>
    <w:p w:rsidR="0063236B" w:rsidRPr="009860D1" w:rsidRDefault="0063236B" w:rsidP="00DC616C">
      <w:pPr>
        <w:pStyle w:val="af0"/>
        <w:spacing w:line="240" w:lineRule="auto"/>
        <w:ind w:firstLine="454"/>
        <w:rPr>
          <w:rFonts w:ascii="Times New Roman" w:hAnsi="Times New Roman" w:cs="Times New Roman"/>
          <w:b/>
          <w:bCs/>
          <w:color w:val="auto"/>
          <w:sz w:val="24"/>
          <w:szCs w:val="24"/>
        </w:rPr>
      </w:pPr>
      <w:r w:rsidRPr="009860D1">
        <w:rPr>
          <w:rFonts w:ascii="Times New Roman" w:hAnsi="Times New Roman" w:cs="Times New Roman"/>
          <w:iCs/>
          <w:color w:val="auto"/>
          <w:sz w:val="24"/>
          <w:szCs w:val="24"/>
        </w:rPr>
        <w:t xml:space="preserve">Развитие выносливости: </w:t>
      </w:r>
      <w:r w:rsidRPr="009860D1">
        <w:rPr>
          <w:rFonts w:ascii="Times New Roman" w:hAnsi="Times New Roman" w:cs="Times New Roman"/>
          <w:color w:val="auto"/>
          <w:sz w:val="24"/>
          <w:szCs w:val="24"/>
        </w:rPr>
        <w:t xml:space="preserve">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DF7782" w:rsidRPr="009860D1" w:rsidRDefault="00DF7782" w:rsidP="00EE5B56">
      <w:pPr>
        <w:spacing w:after="0" w:line="240" w:lineRule="auto"/>
        <w:ind w:firstLine="567"/>
        <w:jc w:val="both"/>
        <w:rPr>
          <w:rFonts w:ascii="Times New Roman" w:hAnsi="Times New Roman"/>
        </w:rPr>
      </w:pPr>
    </w:p>
    <w:p w:rsidR="00DF7782" w:rsidRPr="009860D1" w:rsidRDefault="00DF7782" w:rsidP="00DF7782">
      <w:pPr>
        <w:pStyle w:val="22"/>
        <w:spacing w:before="0" w:after="0" w:line="240" w:lineRule="auto"/>
        <w:ind w:firstLine="567"/>
        <w:rPr>
          <w:rFonts w:ascii="Times New Roman" w:hAnsi="Times New Roman" w:cs="Times New Roman"/>
          <w:i/>
          <w:iCs/>
          <w:sz w:val="24"/>
          <w:szCs w:val="24"/>
        </w:rPr>
      </w:pPr>
      <w:r w:rsidRPr="009860D1">
        <w:rPr>
          <w:rFonts w:ascii="Times New Roman" w:hAnsi="Times New Roman" w:cs="Times New Roman"/>
          <w:sz w:val="24"/>
          <w:szCs w:val="24"/>
        </w:rPr>
        <w:t xml:space="preserve">2.3. Программа духовно­нравственного развития и </w:t>
      </w:r>
      <w:proofErr w:type="gramStart"/>
      <w:r w:rsidRPr="009860D1">
        <w:rPr>
          <w:rFonts w:ascii="Times New Roman" w:hAnsi="Times New Roman" w:cs="Times New Roman"/>
          <w:sz w:val="24"/>
          <w:szCs w:val="24"/>
        </w:rPr>
        <w:t>воспитания</w:t>
      </w:r>
      <w:proofErr w:type="gramEnd"/>
      <w:r w:rsidRPr="009860D1">
        <w:rPr>
          <w:rFonts w:ascii="Times New Roman" w:hAnsi="Times New Roman" w:cs="Times New Roman"/>
          <w:sz w:val="24"/>
          <w:szCs w:val="24"/>
        </w:rPr>
        <w:t xml:space="preserve"> </w:t>
      </w:r>
      <w:r w:rsidR="004321A9" w:rsidRPr="009860D1">
        <w:rPr>
          <w:rFonts w:ascii="Times New Roman" w:hAnsi="Times New Roman" w:cs="Times New Roman"/>
          <w:sz w:val="24"/>
          <w:szCs w:val="24"/>
        </w:rPr>
        <w:t xml:space="preserve">обучающихся с иными ограниченными возможностями здоровья </w:t>
      </w:r>
      <w:r w:rsidR="0063236B" w:rsidRPr="009860D1">
        <w:rPr>
          <w:rFonts w:ascii="Times New Roman" w:hAnsi="Times New Roman" w:cs="Times New Roman"/>
          <w:sz w:val="24"/>
          <w:szCs w:val="24"/>
        </w:rPr>
        <w:t>при получении НОО</w:t>
      </w:r>
    </w:p>
    <w:p w:rsidR="00DF7782" w:rsidRPr="009860D1" w:rsidRDefault="00DF7782" w:rsidP="00DF7782">
      <w:pPr>
        <w:spacing w:after="0" w:line="240" w:lineRule="auto"/>
        <w:ind w:firstLine="567"/>
        <w:jc w:val="both"/>
        <w:rPr>
          <w:rFonts w:ascii="Times New Roman" w:hAnsi="Times New Roman"/>
          <w:b/>
          <w:sz w:val="24"/>
          <w:szCs w:val="24"/>
        </w:rPr>
      </w:pPr>
    </w:p>
    <w:p w:rsidR="00DF7782" w:rsidRPr="009860D1" w:rsidRDefault="00DF7782" w:rsidP="00DF7782">
      <w:pPr>
        <w:spacing w:after="0" w:line="240" w:lineRule="auto"/>
        <w:ind w:firstLine="567"/>
        <w:jc w:val="both"/>
        <w:rPr>
          <w:rFonts w:ascii="Times New Roman" w:hAnsi="Times New Roman"/>
          <w:color w:val="000000"/>
          <w:spacing w:val="-12"/>
          <w:sz w:val="24"/>
          <w:szCs w:val="24"/>
        </w:rPr>
      </w:pPr>
      <w:r w:rsidRPr="009860D1">
        <w:rPr>
          <w:rFonts w:ascii="Times New Roman" w:hAnsi="Times New Roman"/>
          <w:sz w:val="24"/>
          <w:szCs w:val="24"/>
        </w:rPr>
        <w:t xml:space="preserve">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w:t>
      </w:r>
      <w:r w:rsidRPr="009860D1">
        <w:rPr>
          <w:rFonts w:ascii="Times New Roman" w:hAnsi="Times New Roman"/>
          <w:spacing w:val="-2"/>
          <w:sz w:val="24"/>
          <w:szCs w:val="24"/>
        </w:rPr>
        <w:t xml:space="preserve">социально значимую деятельность </w:t>
      </w:r>
      <w:proofErr w:type="gramStart"/>
      <w:r w:rsidRPr="009860D1">
        <w:rPr>
          <w:rFonts w:ascii="Times New Roman" w:hAnsi="Times New Roman"/>
          <w:spacing w:val="-2"/>
          <w:sz w:val="24"/>
          <w:szCs w:val="24"/>
        </w:rPr>
        <w:t>обучающихся</w:t>
      </w:r>
      <w:proofErr w:type="gramEnd"/>
      <w:r w:rsidRPr="009860D1">
        <w:rPr>
          <w:rFonts w:ascii="Times New Roman" w:hAnsi="Times New Roman"/>
          <w:spacing w:val="-2"/>
          <w:sz w:val="24"/>
          <w:szCs w:val="24"/>
        </w:rPr>
        <w:t xml:space="preserve">. </w:t>
      </w:r>
      <w:proofErr w:type="gramStart"/>
      <w:r w:rsidRPr="009860D1">
        <w:rPr>
          <w:rFonts w:ascii="Times New Roman" w:hAnsi="Times New Roman"/>
          <w:color w:val="000000"/>
          <w:sz w:val="24"/>
          <w:szCs w:val="24"/>
        </w:rPr>
        <w:t xml:space="preserve">Программа духовно-нравственного воспитания и развития обучающихся направлена на </w:t>
      </w:r>
      <w:r w:rsidRPr="009860D1">
        <w:rPr>
          <w:rFonts w:ascii="Times New Roman" w:hAnsi="Times New Roman"/>
          <w:color w:val="000000"/>
          <w:spacing w:val="-8"/>
          <w:sz w:val="24"/>
          <w:szCs w:val="24"/>
        </w:rPr>
        <w:t>воспитание в каждом ученике гражданина и</w:t>
      </w:r>
      <w:r w:rsidRPr="009860D1">
        <w:rPr>
          <w:rFonts w:ascii="Times New Roman" w:hAnsi="Times New Roman"/>
          <w:color w:val="000000"/>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9860D1">
        <w:rPr>
          <w:rFonts w:ascii="Times New Roman" w:hAnsi="Times New Roman"/>
          <w:color w:val="000000"/>
          <w:spacing w:val="-12"/>
          <w:sz w:val="24"/>
          <w:szCs w:val="24"/>
        </w:rPr>
        <w:t>мире.</w:t>
      </w:r>
      <w:proofErr w:type="gramEnd"/>
      <w:r w:rsidRPr="009860D1">
        <w:rPr>
          <w:rFonts w:ascii="Times New Roman" w:hAnsi="Times New Roman"/>
          <w:color w:val="000000"/>
          <w:spacing w:val="-12"/>
          <w:sz w:val="24"/>
          <w:szCs w:val="24"/>
        </w:rPr>
        <w:t xml:space="preserve">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лицея: ДДиЮ»№2, Краеведческий музей.</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В соответствии с Федеральным государственным образовательным стандартом начального общего образования программа духовно-нравственного воспитания и развития опирается на следующие ценности: </w:t>
      </w:r>
    </w:p>
    <w:p w:rsidR="00DF7782" w:rsidRPr="009860D1" w:rsidRDefault="00DF7782" w:rsidP="00B87CB0">
      <w:pPr>
        <w:numPr>
          <w:ilvl w:val="0"/>
          <w:numId w:val="66"/>
        </w:numPr>
        <w:tabs>
          <w:tab w:val="left" w:pos="1080"/>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 патриотические чувства гражданина России;</w:t>
      </w:r>
    </w:p>
    <w:p w:rsidR="00DF7782" w:rsidRPr="009860D1" w:rsidRDefault="00DF7782" w:rsidP="00B87CB0">
      <w:pPr>
        <w:numPr>
          <w:ilvl w:val="0"/>
          <w:numId w:val="66"/>
        </w:numPr>
        <w:tabs>
          <w:tab w:val="left" w:pos="1080"/>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 гражданскую идентификацию; </w:t>
      </w:r>
    </w:p>
    <w:p w:rsidR="00DF7782" w:rsidRPr="009860D1" w:rsidRDefault="00DF7782" w:rsidP="00B87CB0">
      <w:pPr>
        <w:numPr>
          <w:ilvl w:val="0"/>
          <w:numId w:val="66"/>
        </w:numPr>
        <w:tabs>
          <w:tab w:val="left" w:pos="1080"/>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 общечеловеческие ценности; </w:t>
      </w:r>
    </w:p>
    <w:p w:rsidR="00DF7782" w:rsidRPr="009860D1" w:rsidRDefault="00DF7782" w:rsidP="00B87CB0">
      <w:pPr>
        <w:numPr>
          <w:ilvl w:val="0"/>
          <w:numId w:val="66"/>
        </w:numPr>
        <w:tabs>
          <w:tab w:val="left" w:pos="1080"/>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 поликультурный мир; </w:t>
      </w:r>
    </w:p>
    <w:p w:rsidR="00DF7782" w:rsidRPr="009860D1" w:rsidRDefault="00DF7782" w:rsidP="00B87CB0">
      <w:pPr>
        <w:numPr>
          <w:ilvl w:val="0"/>
          <w:numId w:val="66"/>
        </w:numPr>
        <w:tabs>
          <w:tab w:val="left" w:pos="1080"/>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 личное нравственное самосовершенствование.</w:t>
      </w:r>
    </w:p>
    <w:p w:rsidR="00DF7782" w:rsidRPr="009860D1" w:rsidRDefault="00DF7782" w:rsidP="00DF7782">
      <w:pPr>
        <w:spacing w:after="0" w:line="240" w:lineRule="auto"/>
        <w:ind w:firstLine="567"/>
        <w:jc w:val="both"/>
        <w:rPr>
          <w:rFonts w:ascii="Times New Roman" w:hAnsi="Times New Roman"/>
          <w:sz w:val="24"/>
          <w:szCs w:val="24"/>
        </w:rPr>
      </w:pPr>
    </w:p>
    <w:p w:rsidR="00DF7782" w:rsidRPr="009860D1" w:rsidRDefault="00DF7782" w:rsidP="00DF7782">
      <w:pPr>
        <w:spacing w:after="0" w:line="240" w:lineRule="auto"/>
        <w:ind w:firstLine="567"/>
        <w:jc w:val="both"/>
        <w:rPr>
          <w:rFonts w:ascii="Times New Roman" w:hAnsi="Times New Roman"/>
          <w:i/>
          <w:sz w:val="24"/>
          <w:szCs w:val="24"/>
        </w:rPr>
      </w:pPr>
      <w:r w:rsidRPr="009860D1">
        <w:rPr>
          <w:rFonts w:ascii="Times New Roman" w:hAnsi="Times New Roman"/>
          <w:i/>
          <w:sz w:val="24"/>
          <w:szCs w:val="24"/>
        </w:rPr>
        <w:t xml:space="preserve">Цель и задачи духовно-нравственного развития и воспитания </w:t>
      </w:r>
      <w:proofErr w:type="gramStart"/>
      <w:r w:rsidRPr="009860D1">
        <w:rPr>
          <w:rFonts w:ascii="Times New Roman" w:hAnsi="Times New Roman"/>
          <w:i/>
          <w:sz w:val="24"/>
          <w:szCs w:val="24"/>
        </w:rPr>
        <w:t>обучающихся</w:t>
      </w:r>
      <w:proofErr w:type="gramEnd"/>
      <w:r w:rsidRPr="009860D1">
        <w:rPr>
          <w:rFonts w:ascii="Times New Roman" w:hAnsi="Times New Roman"/>
          <w:i/>
          <w:sz w:val="24"/>
          <w:szCs w:val="24"/>
        </w:rPr>
        <w:t>.</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i/>
          <w:sz w:val="24"/>
          <w:szCs w:val="24"/>
        </w:rPr>
        <w:t>Духовно-нравственное воспитание</w:t>
      </w:r>
      <w:r w:rsidRPr="009860D1">
        <w:rPr>
          <w:rFonts w:ascii="Times New Roman" w:hAnsi="Times New Roman"/>
          <w:sz w:val="24"/>
          <w:szCs w:val="24"/>
        </w:rPr>
        <w:t xml:space="preserve"> – педагогически организованный процесс усвоения и принятия </w:t>
      </w:r>
      <w:proofErr w:type="gramStart"/>
      <w:r w:rsidRPr="009860D1">
        <w:rPr>
          <w:rFonts w:ascii="Times New Roman" w:hAnsi="Times New Roman"/>
          <w:sz w:val="24"/>
          <w:szCs w:val="24"/>
        </w:rPr>
        <w:t>обучающимся</w:t>
      </w:r>
      <w:proofErr w:type="gramEnd"/>
      <w:r w:rsidRPr="009860D1">
        <w:rPr>
          <w:rFonts w:ascii="Times New Roman" w:hAnsi="Times New Roman"/>
          <w:sz w:val="24"/>
          <w:szCs w:val="24"/>
        </w:rPr>
        <w:t xml:space="preserve"> базовых национальных ценностей, освоение системы </w:t>
      </w:r>
      <w:r w:rsidRPr="009860D1">
        <w:rPr>
          <w:rFonts w:ascii="Times New Roman" w:hAnsi="Times New Roman"/>
          <w:sz w:val="24"/>
          <w:szCs w:val="24"/>
        </w:rPr>
        <w:lastRenderedPageBreak/>
        <w:t xml:space="preserve">общечеловеческих ценностей и культурных, духовных и нравственных ценностей многонационального народа Российской Федерации. </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i/>
          <w:sz w:val="24"/>
          <w:szCs w:val="24"/>
        </w:rPr>
        <w:t>Духовно-нравственное развитие</w:t>
      </w:r>
      <w:r w:rsidRPr="009860D1">
        <w:rPr>
          <w:rFonts w:ascii="Times New Roman" w:hAnsi="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i/>
          <w:sz w:val="24"/>
          <w:szCs w:val="24"/>
        </w:rPr>
        <w:t>Общей целью</w:t>
      </w:r>
      <w:r w:rsidRPr="009860D1">
        <w:rPr>
          <w:rFonts w:ascii="Times New Roman" w:hAnsi="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i/>
          <w:sz w:val="24"/>
          <w:szCs w:val="24"/>
        </w:rPr>
        <w:t>Задачи духовно-нравственного воспитания</w:t>
      </w:r>
      <w:r w:rsidRPr="009860D1">
        <w:rPr>
          <w:rFonts w:ascii="Times New Roman" w:hAnsi="Times New Roman"/>
          <w:sz w:val="24"/>
          <w:szCs w:val="24"/>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DF7782" w:rsidRPr="009860D1" w:rsidRDefault="00DF7782" w:rsidP="00DF778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color w:val="000000"/>
          <w:sz w:val="24"/>
          <w:szCs w:val="24"/>
        </w:rPr>
        <w:t>1) Воспитание гражданственности, патриотизма, уважения к правам, свободам и обязанностям человека:</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элементарные представления о правах и обязанностях гражданина России;</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интерес к общественным явлениям, понимание активной роли человека в обществе;</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уважительное отношение к русскому языку как государственному, языку межнационального общения;</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ценностное отношение к своему национальному языку и культуре;</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начальные представления о народах России, об их общей исторической судьбе, о единстве народов нашей страны;</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элементарные представления о национальных героях и важнейших событиях истории Росс</w:t>
      </w:r>
      <w:proofErr w:type="gramStart"/>
      <w:r w:rsidRPr="009860D1">
        <w:rPr>
          <w:rFonts w:ascii="Times New Roman" w:hAnsi="Times New Roman"/>
          <w:color w:val="000000"/>
          <w:sz w:val="24"/>
          <w:szCs w:val="24"/>
        </w:rPr>
        <w:t>ии и её</w:t>
      </w:r>
      <w:proofErr w:type="gramEnd"/>
      <w:r w:rsidRPr="009860D1">
        <w:rPr>
          <w:rFonts w:ascii="Times New Roman" w:hAnsi="Times New Roman"/>
          <w:color w:val="000000"/>
          <w:sz w:val="24"/>
          <w:szCs w:val="24"/>
        </w:rPr>
        <w:t xml:space="preserve"> народов;</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 xml:space="preserve">интерес к государственным праздникам и важнейшим событиям в жизни России, субъекта Российской Федерации, </w:t>
      </w:r>
      <w:r w:rsidRPr="009860D1">
        <w:rPr>
          <w:rFonts w:ascii="Times New Roman" w:hAnsi="Times New Roman"/>
          <w:i/>
          <w:color w:val="000000"/>
          <w:sz w:val="24"/>
          <w:szCs w:val="24"/>
        </w:rPr>
        <w:t>края (населённого пункта)</w:t>
      </w:r>
      <w:r w:rsidRPr="009860D1">
        <w:rPr>
          <w:rFonts w:ascii="Times New Roman" w:hAnsi="Times New Roman"/>
          <w:color w:val="000000"/>
          <w:sz w:val="24"/>
          <w:szCs w:val="24"/>
        </w:rPr>
        <w:t>, в котором находится образовательное учреждение;</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 xml:space="preserve">стремление активно участвовать в делах класса, школы, семьи, </w:t>
      </w:r>
      <w:r w:rsidRPr="009860D1">
        <w:rPr>
          <w:rFonts w:ascii="Times New Roman" w:hAnsi="Times New Roman"/>
          <w:i/>
          <w:color w:val="000000"/>
          <w:sz w:val="24"/>
          <w:szCs w:val="24"/>
        </w:rPr>
        <w:t>своего села, города</w:t>
      </w:r>
      <w:r w:rsidRPr="009860D1">
        <w:rPr>
          <w:rFonts w:ascii="Times New Roman" w:hAnsi="Times New Roman"/>
          <w:color w:val="000000"/>
          <w:sz w:val="24"/>
          <w:szCs w:val="24"/>
        </w:rPr>
        <w:t>;</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 xml:space="preserve">любовь к образовательному учреждению, </w:t>
      </w:r>
      <w:r w:rsidRPr="009860D1">
        <w:rPr>
          <w:rFonts w:ascii="Times New Roman" w:hAnsi="Times New Roman"/>
          <w:i/>
          <w:color w:val="000000"/>
          <w:sz w:val="24"/>
          <w:szCs w:val="24"/>
        </w:rPr>
        <w:t>своему селу, городу,</w:t>
      </w:r>
      <w:r w:rsidRPr="009860D1">
        <w:rPr>
          <w:rFonts w:ascii="Times New Roman" w:hAnsi="Times New Roman"/>
          <w:color w:val="000000"/>
          <w:sz w:val="24"/>
          <w:szCs w:val="24"/>
        </w:rPr>
        <w:t xml:space="preserve"> народу, России;</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уважение к защитникам Родины;</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умение отвечать за свои поступки;</w:t>
      </w:r>
    </w:p>
    <w:p w:rsidR="00DF7782" w:rsidRPr="009860D1" w:rsidRDefault="00DF7782" w:rsidP="00B87CB0">
      <w:pPr>
        <w:numPr>
          <w:ilvl w:val="0"/>
          <w:numId w:val="70"/>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DF7782" w:rsidRPr="009860D1" w:rsidRDefault="00DF7782" w:rsidP="00DF778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color w:val="000000"/>
          <w:sz w:val="24"/>
          <w:szCs w:val="24"/>
        </w:rPr>
        <w:t>2) Воспитание нравственных чувств и этического сознания:</w:t>
      </w:r>
    </w:p>
    <w:p w:rsidR="00DF7782" w:rsidRPr="009860D1" w:rsidRDefault="00DF7782" w:rsidP="00B87CB0">
      <w:pPr>
        <w:numPr>
          <w:ilvl w:val="0"/>
          <w:numId w:val="71"/>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первоначальные представления о базовых национальных российских ценностях;</w:t>
      </w:r>
    </w:p>
    <w:p w:rsidR="00DF7782" w:rsidRPr="009860D1" w:rsidRDefault="00DF7782" w:rsidP="00B87CB0">
      <w:pPr>
        <w:numPr>
          <w:ilvl w:val="0"/>
          <w:numId w:val="71"/>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различение хороших и плохих поступков;</w:t>
      </w:r>
    </w:p>
    <w:p w:rsidR="00DF7782" w:rsidRPr="009860D1" w:rsidRDefault="00DF7782" w:rsidP="00B87CB0">
      <w:pPr>
        <w:numPr>
          <w:ilvl w:val="0"/>
          <w:numId w:val="71"/>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DF7782" w:rsidRPr="009860D1" w:rsidRDefault="00DF7782" w:rsidP="00B87CB0">
      <w:pPr>
        <w:numPr>
          <w:ilvl w:val="0"/>
          <w:numId w:val="71"/>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F7782" w:rsidRPr="009860D1" w:rsidRDefault="00DF7782" w:rsidP="00B87CB0">
      <w:pPr>
        <w:numPr>
          <w:ilvl w:val="0"/>
          <w:numId w:val="71"/>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lastRenderedPageBreak/>
        <w:t>уважительное отношение к родителям, старшим, доброжелательное отношение к сверстникам и младшим;</w:t>
      </w:r>
    </w:p>
    <w:p w:rsidR="00DF7782" w:rsidRPr="009860D1" w:rsidRDefault="00DF7782" w:rsidP="00B87CB0">
      <w:pPr>
        <w:numPr>
          <w:ilvl w:val="0"/>
          <w:numId w:val="71"/>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установление дружеских взаимоотношений в коллективе, основанных на взаимопомощи и взаимной поддержке;</w:t>
      </w:r>
    </w:p>
    <w:p w:rsidR="00DF7782" w:rsidRPr="009860D1" w:rsidRDefault="00DF7782" w:rsidP="00B87CB0">
      <w:pPr>
        <w:numPr>
          <w:ilvl w:val="0"/>
          <w:numId w:val="71"/>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бережное, гуманное отношение ко всему живому;</w:t>
      </w:r>
    </w:p>
    <w:p w:rsidR="00DF7782" w:rsidRPr="009860D1" w:rsidRDefault="00DF7782" w:rsidP="00B87CB0">
      <w:pPr>
        <w:numPr>
          <w:ilvl w:val="0"/>
          <w:numId w:val="71"/>
        </w:numPr>
        <w:shd w:val="clear" w:color="auto" w:fill="FFFFFF"/>
        <w:autoSpaceDE w:val="0"/>
        <w:autoSpaceDN w:val="0"/>
        <w:adjustRightInd w:val="0"/>
        <w:spacing w:after="0" w:line="240" w:lineRule="auto"/>
        <w:ind w:left="0" w:firstLine="567"/>
        <w:jc w:val="both"/>
        <w:rPr>
          <w:rFonts w:ascii="Times New Roman" w:hAnsi="Times New Roman"/>
          <w:sz w:val="24"/>
          <w:szCs w:val="24"/>
        </w:rPr>
      </w:pPr>
      <w:proofErr w:type="gramStart"/>
      <w:r w:rsidRPr="009860D1">
        <w:rPr>
          <w:rFonts w:ascii="Times New Roman" w:hAnsi="Times New Roman"/>
          <w:color w:val="000000"/>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DF7782" w:rsidRPr="009860D1" w:rsidRDefault="00DF7782" w:rsidP="00B87CB0">
      <w:pPr>
        <w:numPr>
          <w:ilvl w:val="0"/>
          <w:numId w:val="71"/>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DF7782" w:rsidRPr="009860D1" w:rsidRDefault="00DF7782" w:rsidP="00B87CB0">
      <w:pPr>
        <w:numPr>
          <w:ilvl w:val="0"/>
          <w:numId w:val="71"/>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F7782" w:rsidRPr="009860D1" w:rsidRDefault="00DF7782" w:rsidP="00B87CB0">
      <w:pPr>
        <w:numPr>
          <w:ilvl w:val="0"/>
          <w:numId w:val="71"/>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F7782" w:rsidRPr="009860D1" w:rsidRDefault="00DF7782" w:rsidP="00DF778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color w:val="000000"/>
          <w:sz w:val="24"/>
          <w:szCs w:val="24"/>
        </w:rPr>
        <w:t>3) Воспитание трудолюбия, творческого отношения к учению, труду, жизни:</w:t>
      </w:r>
    </w:p>
    <w:p w:rsidR="00DF7782" w:rsidRPr="009860D1" w:rsidRDefault="00DF7782" w:rsidP="00B87CB0">
      <w:pPr>
        <w:numPr>
          <w:ilvl w:val="0"/>
          <w:numId w:val="7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DF7782" w:rsidRPr="009860D1" w:rsidRDefault="00DF7782" w:rsidP="00B87CB0">
      <w:pPr>
        <w:numPr>
          <w:ilvl w:val="0"/>
          <w:numId w:val="7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уважение к труду и творчеству старших и сверстников;</w:t>
      </w:r>
    </w:p>
    <w:p w:rsidR="00DF7782" w:rsidRPr="009860D1" w:rsidRDefault="00DF7782" w:rsidP="00B87CB0">
      <w:pPr>
        <w:numPr>
          <w:ilvl w:val="0"/>
          <w:numId w:val="7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элементарные представления об основных профессиях;</w:t>
      </w:r>
    </w:p>
    <w:p w:rsidR="00DF7782" w:rsidRPr="009860D1" w:rsidRDefault="00DF7782" w:rsidP="00B87CB0">
      <w:pPr>
        <w:numPr>
          <w:ilvl w:val="0"/>
          <w:numId w:val="7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ценностное отношение к учёбе как виду творческой деятельности;</w:t>
      </w:r>
    </w:p>
    <w:p w:rsidR="00DF7782" w:rsidRPr="009860D1" w:rsidRDefault="00DF7782" w:rsidP="00B87CB0">
      <w:pPr>
        <w:numPr>
          <w:ilvl w:val="0"/>
          <w:numId w:val="7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элементарные представления о роли знаний, науки, современного производства в жизни человека и общества;</w:t>
      </w:r>
    </w:p>
    <w:p w:rsidR="00DF7782" w:rsidRPr="009860D1" w:rsidRDefault="00DF7782" w:rsidP="00B87CB0">
      <w:pPr>
        <w:numPr>
          <w:ilvl w:val="0"/>
          <w:numId w:val="7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DF7782" w:rsidRPr="009860D1" w:rsidRDefault="00DF7782" w:rsidP="00B87CB0">
      <w:pPr>
        <w:numPr>
          <w:ilvl w:val="0"/>
          <w:numId w:val="7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DF7782" w:rsidRPr="009860D1" w:rsidRDefault="00DF7782" w:rsidP="00B87CB0">
      <w:pPr>
        <w:numPr>
          <w:ilvl w:val="0"/>
          <w:numId w:val="7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умение соблюдать порядок на рабочем месте;</w:t>
      </w:r>
    </w:p>
    <w:p w:rsidR="00DF7782" w:rsidRPr="009860D1" w:rsidRDefault="00DF7782" w:rsidP="00B87CB0">
      <w:pPr>
        <w:numPr>
          <w:ilvl w:val="0"/>
          <w:numId w:val="72"/>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DF7782" w:rsidRPr="009860D1" w:rsidRDefault="00DF7782" w:rsidP="00B87CB0">
      <w:pPr>
        <w:numPr>
          <w:ilvl w:val="0"/>
          <w:numId w:val="72"/>
        </w:numPr>
        <w:spacing w:after="0" w:line="240" w:lineRule="auto"/>
        <w:ind w:left="0" w:firstLine="567"/>
        <w:jc w:val="both"/>
        <w:rPr>
          <w:rFonts w:ascii="Times New Roman" w:hAnsi="Times New Roman"/>
          <w:color w:val="000000"/>
          <w:sz w:val="24"/>
          <w:szCs w:val="24"/>
        </w:rPr>
      </w:pPr>
      <w:r w:rsidRPr="009860D1">
        <w:rPr>
          <w:rFonts w:ascii="Times New Roman" w:hAnsi="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DF7782" w:rsidRPr="009860D1" w:rsidRDefault="00DF7782" w:rsidP="00DF778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color w:val="000000"/>
          <w:sz w:val="24"/>
          <w:szCs w:val="24"/>
        </w:rPr>
        <w:t>4) Формирование ценностного отношения к здоровью и здоровому образу жизни:</w:t>
      </w:r>
    </w:p>
    <w:p w:rsidR="00DF7782" w:rsidRPr="009860D1" w:rsidRDefault="00DF7782" w:rsidP="00B87CB0">
      <w:pPr>
        <w:numPr>
          <w:ilvl w:val="0"/>
          <w:numId w:val="73"/>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DF7782" w:rsidRPr="009860D1" w:rsidRDefault="00DF7782" w:rsidP="00B87CB0">
      <w:pPr>
        <w:numPr>
          <w:ilvl w:val="0"/>
          <w:numId w:val="73"/>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F7782" w:rsidRPr="009860D1" w:rsidRDefault="00DF7782" w:rsidP="00B87CB0">
      <w:pPr>
        <w:numPr>
          <w:ilvl w:val="0"/>
          <w:numId w:val="73"/>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DF7782" w:rsidRPr="009860D1" w:rsidRDefault="00DF7782" w:rsidP="00B87CB0">
      <w:pPr>
        <w:numPr>
          <w:ilvl w:val="0"/>
          <w:numId w:val="73"/>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DF7782" w:rsidRPr="009860D1" w:rsidRDefault="00DF7782" w:rsidP="00B87CB0">
      <w:pPr>
        <w:numPr>
          <w:ilvl w:val="0"/>
          <w:numId w:val="73"/>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знание и выполнение санитарно-гигиенических правил, соблюдение здоровьесберегающего режима дня;</w:t>
      </w:r>
    </w:p>
    <w:p w:rsidR="00DF7782" w:rsidRPr="009860D1" w:rsidRDefault="00DF7782" w:rsidP="00B87CB0">
      <w:pPr>
        <w:numPr>
          <w:ilvl w:val="0"/>
          <w:numId w:val="73"/>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интерес к прогулкам на природе, подвижным играм, участию в спортивных соревнованиях;</w:t>
      </w:r>
    </w:p>
    <w:p w:rsidR="00DF7782" w:rsidRPr="009860D1" w:rsidRDefault="00DF7782" w:rsidP="00B87CB0">
      <w:pPr>
        <w:numPr>
          <w:ilvl w:val="0"/>
          <w:numId w:val="73"/>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первоначальные представления об оздоровительном вли</w:t>
      </w:r>
      <w:r w:rsidRPr="009860D1">
        <w:rPr>
          <w:rFonts w:ascii="Times New Roman" w:hAnsi="Times New Roman"/>
          <w:color w:val="000000"/>
          <w:sz w:val="24"/>
          <w:szCs w:val="24"/>
        </w:rPr>
        <w:softHyphen/>
        <w:t>янии природы на человека;</w:t>
      </w:r>
    </w:p>
    <w:p w:rsidR="00DF7782" w:rsidRPr="009860D1" w:rsidRDefault="00DF7782" w:rsidP="00B87CB0">
      <w:pPr>
        <w:numPr>
          <w:ilvl w:val="0"/>
          <w:numId w:val="73"/>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DF7782" w:rsidRPr="009860D1" w:rsidRDefault="00DF7782" w:rsidP="00B87CB0">
      <w:pPr>
        <w:numPr>
          <w:ilvl w:val="0"/>
          <w:numId w:val="73"/>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lastRenderedPageBreak/>
        <w:t>отрицательное отношение к невыполнению правил личной гигиены и санитарии, уклонению от занятий физкультурой.</w:t>
      </w:r>
    </w:p>
    <w:p w:rsidR="00DF7782" w:rsidRPr="009860D1" w:rsidRDefault="00DF7782" w:rsidP="00DF778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color w:val="000000"/>
          <w:sz w:val="24"/>
          <w:szCs w:val="24"/>
        </w:rPr>
        <w:t>5) Воспитание ценностного отношения к природе, окружающей среде (экологическое воспитание):</w:t>
      </w:r>
    </w:p>
    <w:p w:rsidR="00DF7782" w:rsidRPr="009860D1" w:rsidRDefault="00DF7782" w:rsidP="00B87CB0">
      <w:pPr>
        <w:numPr>
          <w:ilvl w:val="0"/>
          <w:numId w:val="74"/>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развитие интереса к природе, природным явлениям и формам жизни, понимание активной роли человека в природе;</w:t>
      </w:r>
    </w:p>
    <w:p w:rsidR="00DF7782" w:rsidRPr="009860D1" w:rsidRDefault="00DF7782" w:rsidP="00B87CB0">
      <w:pPr>
        <w:numPr>
          <w:ilvl w:val="0"/>
          <w:numId w:val="74"/>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ценностное отношение к природе и всем формам жизни;</w:t>
      </w:r>
    </w:p>
    <w:p w:rsidR="00DF7782" w:rsidRPr="009860D1" w:rsidRDefault="00DF7782" w:rsidP="00B87CB0">
      <w:pPr>
        <w:numPr>
          <w:ilvl w:val="0"/>
          <w:numId w:val="74"/>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элементарный опыт природоохранительной деятельности;</w:t>
      </w:r>
    </w:p>
    <w:p w:rsidR="00DF7782" w:rsidRPr="009860D1" w:rsidRDefault="00DF7782" w:rsidP="00B87CB0">
      <w:pPr>
        <w:numPr>
          <w:ilvl w:val="0"/>
          <w:numId w:val="74"/>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9860D1">
        <w:rPr>
          <w:rFonts w:ascii="Times New Roman" w:hAnsi="Times New Roman"/>
          <w:color w:val="000000"/>
          <w:sz w:val="24"/>
          <w:szCs w:val="24"/>
        </w:rPr>
        <w:t xml:space="preserve">бережное отношение к растениям и животным. </w:t>
      </w:r>
    </w:p>
    <w:p w:rsidR="00DF7782" w:rsidRPr="009860D1" w:rsidRDefault="00DF7782" w:rsidP="00DF7782">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iCs/>
          <w:color w:val="000000"/>
          <w:sz w:val="24"/>
          <w:szCs w:val="24"/>
        </w:rPr>
        <w:t xml:space="preserve">6) Воспитание ценностного отношения к </w:t>
      </w:r>
      <w:proofErr w:type="gramStart"/>
      <w:r w:rsidRPr="009860D1">
        <w:rPr>
          <w:rFonts w:ascii="Times New Roman" w:hAnsi="Times New Roman"/>
          <w:i/>
          <w:iCs/>
          <w:color w:val="000000"/>
          <w:sz w:val="24"/>
          <w:szCs w:val="24"/>
        </w:rPr>
        <w:t>прекрасному</w:t>
      </w:r>
      <w:proofErr w:type="gramEnd"/>
      <w:r w:rsidRPr="009860D1">
        <w:rPr>
          <w:rFonts w:ascii="Times New Roman" w:hAnsi="Times New Roman"/>
          <w:i/>
          <w:iCs/>
          <w:color w:val="000000"/>
          <w:sz w:val="24"/>
          <w:szCs w:val="24"/>
        </w:rPr>
        <w:t>, формирование представлений об эстетических идеалах и ценностях (эстетическое воспитание):</w:t>
      </w:r>
    </w:p>
    <w:p w:rsidR="00DF7782" w:rsidRPr="009860D1" w:rsidRDefault="00DF7782" w:rsidP="00B87CB0">
      <w:pPr>
        <w:numPr>
          <w:ilvl w:val="0"/>
          <w:numId w:val="75"/>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представления о душевной и физической красоте человека;</w:t>
      </w:r>
    </w:p>
    <w:p w:rsidR="00DF7782" w:rsidRPr="009860D1" w:rsidRDefault="00DF7782" w:rsidP="00B87CB0">
      <w:pPr>
        <w:numPr>
          <w:ilvl w:val="0"/>
          <w:numId w:val="75"/>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формирование эстетических идеалов, чувства прекрасного; умение видеть красоту природы, труда и творчества;</w:t>
      </w:r>
    </w:p>
    <w:p w:rsidR="00DF7782" w:rsidRPr="009860D1" w:rsidRDefault="00DF7782" w:rsidP="00B87CB0">
      <w:pPr>
        <w:numPr>
          <w:ilvl w:val="0"/>
          <w:numId w:val="75"/>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интерес к чтению, произведениям искусства, детским спектаклям, концертам, выставкам, музыке;</w:t>
      </w:r>
    </w:p>
    <w:p w:rsidR="00DF7782" w:rsidRPr="009860D1" w:rsidRDefault="00DF7782" w:rsidP="00B87CB0">
      <w:pPr>
        <w:numPr>
          <w:ilvl w:val="0"/>
          <w:numId w:val="75"/>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интерес к занятиям художественным творчеством;</w:t>
      </w:r>
    </w:p>
    <w:p w:rsidR="00DF7782" w:rsidRPr="009860D1" w:rsidRDefault="00DF7782" w:rsidP="00B87CB0">
      <w:pPr>
        <w:numPr>
          <w:ilvl w:val="0"/>
          <w:numId w:val="75"/>
        </w:numPr>
        <w:shd w:val="clear" w:color="auto" w:fill="FFFFFF"/>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color w:val="000000"/>
          <w:sz w:val="24"/>
          <w:szCs w:val="24"/>
        </w:rPr>
        <w:t>стремление к опрятному внешнему виду;</w:t>
      </w:r>
    </w:p>
    <w:p w:rsidR="00DF7782" w:rsidRPr="009860D1" w:rsidRDefault="00DF7782" w:rsidP="00B87CB0">
      <w:pPr>
        <w:numPr>
          <w:ilvl w:val="0"/>
          <w:numId w:val="75"/>
        </w:numPr>
        <w:spacing w:after="0" w:line="240" w:lineRule="auto"/>
        <w:ind w:left="0" w:firstLine="567"/>
        <w:jc w:val="both"/>
        <w:rPr>
          <w:rFonts w:ascii="Times New Roman" w:hAnsi="Times New Roman"/>
          <w:color w:val="000000"/>
          <w:sz w:val="24"/>
          <w:szCs w:val="24"/>
        </w:rPr>
      </w:pPr>
      <w:r w:rsidRPr="009860D1">
        <w:rPr>
          <w:rFonts w:ascii="Times New Roman" w:hAnsi="Times New Roman"/>
          <w:color w:val="000000"/>
          <w:sz w:val="24"/>
          <w:szCs w:val="24"/>
        </w:rPr>
        <w:t>отрицательное отношение к некрасивым поступкам и неряшливости.</w:t>
      </w:r>
    </w:p>
    <w:p w:rsidR="00DF7782" w:rsidRPr="009860D1" w:rsidRDefault="00DF7782" w:rsidP="00DF7782">
      <w:pPr>
        <w:spacing w:after="0" w:line="240" w:lineRule="auto"/>
        <w:ind w:firstLine="567"/>
        <w:jc w:val="both"/>
        <w:rPr>
          <w:rFonts w:ascii="Times New Roman" w:hAnsi="Times New Roman"/>
          <w:sz w:val="24"/>
          <w:szCs w:val="24"/>
        </w:rPr>
      </w:pPr>
    </w:p>
    <w:p w:rsidR="00DF7782" w:rsidRPr="009860D1" w:rsidRDefault="00DF7782" w:rsidP="00DF7782">
      <w:pPr>
        <w:spacing w:after="0" w:line="240" w:lineRule="auto"/>
        <w:ind w:firstLine="567"/>
        <w:jc w:val="center"/>
        <w:rPr>
          <w:rFonts w:ascii="Times New Roman" w:hAnsi="Times New Roman"/>
          <w:i/>
          <w:sz w:val="24"/>
          <w:szCs w:val="24"/>
        </w:rPr>
      </w:pPr>
      <w:r w:rsidRPr="009860D1">
        <w:rPr>
          <w:rFonts w:ascii="Times New Roman" w:hAnsi="Times New Roman"/>
          <w:i/>
          <w:sz w:val="24"/>
          <w:szCs w:val="24"/>
        </w:rPr>
        <w:t xml:space="preserve">Ценностные установки духовно-нравственного развития и воспитания </w:t>
      </w:r>
      <w:proofErr w:type="gramStart"/>
      <w:r w:rsidRPr="009860D1">
        <w:rPr>
          <w:rFonts w:ascii="Times New Roman" w:hAnsi="Times New Roman"/>
          <w:i/>
          <w:sz w:val="24"/>
          <w:szCs w:val="24"/>
        </w:rPr>
        <w:t>обучающихся</w:t>
      </w:r>
      <w:proofErr w:type="gramEnd"/>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DF7782" w:rsidRPr="009860D1" w:rsidRDefault="00DF7782" w:rsidP="00B87CB0">
      <w:pPr>
        <w:numPr>
          <w:ilvl w:val="0"/>
          <w:numId w:val="76"/>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патриотизм (любовь к России, к своему народу, к своей малой родине; служение Отечеству);</w:t>
      </w:r>
    </w:p>
    <w:p w:rsidR="00DF7782" w:rsidRPr="009860D1" w:rsidRDefault="00DF7782" w:rsidP="00B87CB0">
      <w:pPr>
        <w:numPr>
          <w:ilvl w:val="0"/>
          <w:numId w:val="76"/>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DF7782" w:rsidRPr="009860D1" w:rsidRDefault="00DF7782" w:rsidP="00B87CB0">
      <w:pPr>
        <w:numPr>
          <w:ilvl w:val="0"/>
          <w:numId w:val="76"/>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DF7782" w:rsidRPr="009860D1" w:rsidRDefault="00DF7782" w:rsidP="00B87CB0">
      <w:pPr>
        <w:numPr>
          <w:ilvl w:val="0"/>
          <w:numId w:val="76"/>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семья (любовь и верность, здоровье, достаток, почитание родителей, забота о старших и младших, забота о продолжении рода);</w:t>
      </w:r>
    </w:p>
    <w:p w:rsidR="00DF7782" w:rsidRPr="009860D1" w:rsidRDefault="00DF7782" w:rsidP="00B87CB0">
      <w:pPr>
        <w:numPr>
          <w:ilvl w:val="0"/>
          <w:numId w:val="76"/>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труд и творчество (творчество и созидание, целеустремленность и настойчивость, трудолюбие, бережливость);</w:t>
      </w:r>
    </w:p>
    <w:p w:rsidR="00DF7782" w:rsidRPr="009860D1" w:rsidRDefault="00DF7782" w:rsidP="00B87CB0">
      <w:pPr>
        <w:numPr>
          <w:ilvl w:val="0"/>
          <w:numId w:val="76"/>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наука (познание, истина, научная картина мира, экологическое сознание);</w:t>
      </w:r>
    </w:p>
    <w:p w:rsidR="00DF7782" w:rsidRPr="009860D1" w:rsidRDefault="00DF7782" w:rsidP="00B87CB0">
      <w:pPr>
        <w:numPr>
          <w:ilvl w:val="0"/>
          <w:numId w:val="76"/>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DF7782" w:rsidRPr="009860D1" w:rsidRDefault="00DF7782" w:rsidP="00B87CB0">
      <w:pPr>
        <w:numPr>
          <w:ilvl w:val="0"/>
          <w:numId w:val="76"/>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DF7782" w:rsidRPr="009860D1" w:rsidRDefault="00DF7782" w:rsidP="00B87CB0">
      <w:pPr>
        <w:numPr>
          <w:ilvl w:val="0"/>
          <w:numId w:val="76"/>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природа (жизнь, родная земля, заповедная природа, планета Земля);</w:t>
      </w:r>
    </w:p>
    <w:p w:rsidR="00DF7782" w:rsidRPr="009860D1" w:rsidRDefault="00DF7782" w:rsidP="00B87CB0">
      <w:pPr>
        <w:numPr>
          <w:ilvl w:val="0"/>
          <w:numId w:val="76"/>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человечество (мир во всем мире, многообразие культур и народов, прогресс человечества, международное сотрудничество).</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w:t>
      </w:r>
      <w:r w:rsidRPr="009860D1">
        <w:rPr>
          <w:rFonts w:ascii="Times New Roman" w:hAnsi="Times New Roman"/>
          <w:sz w:val="24"/>
          <w:szCs w:val="24"/>
        </w:rPr>
        <w:lastRenderedPageBreak/>
        <w:t>ценности, определения собственного отношения к ней, формирования  опыта созидательной реализации этих ценностей на практике.</w:t>
      </w:r>
    </w:p>
    <w:p w:rsidR="00DF7782" w:rsidRPr="009860D1" w:rsidRDefault="00DF7782" w:rsidP="00DF7782">
      <w:pPr>
        <w:spacing w:after="0" w:line="240" w:lineRule="auto"/>
        <w:ind w:firstLine="567"/>
        <w:jc w:val="both"/>
        <w:rPr>
          <w:rFonts w:ascii="Times New Roman" w:hAnsi="Times New Roman"/>
          <w:sz w:val="24"/>
          <w:szCs w:val="24"/>
        </w:rPr>
      </w:pPr>
    </w:p>
    <w:p w:rsidR="00DF7782" w:rsidRPr="009860D1" w:rsidRDefault="00DF7782" w:rsidP="00DF7782">
      <w:pPr>
        <w:spacing w:after="0" w:line="240" w:lineRule="auto"/>
        <w:ind w:firstLine="567"/>
        <w:jc w:val="center"/>
        <w:rPr>
          <w:rFonts w:ascii="Times New Roman" w:hAnsi="Times New Roman"/>
          <w:i/>
          <w:sz w:val="24"/>
          <w:szCs w:val="24"/>
        </w:rPr>
      </w:pPr>
      <w:r w:rsidRPr="009860D1">
        <w:rPr>
          <w:rFonts w:ascii="Times New Roman" w:hAnsi="Times New Roman"/>
          <w:i/>
          <w:sz w:val="24"/>
          <w:szCs w:val="24"/>
        </w:rPr>
        <w:t xml:space="preserve">Основные направления духовно-нравственного развития и воспитания </w:t>
      </w:r>
      <w:proofErr w:type="gramStart"/>
      <w:r w:rsidRPr="009860D1">
        <w:rPr>
          <w:rFonts w:ascii="Times New Roman" w:hAnsi="Times New Roman"/>
          <w:i/>
          <w:sz w:val="24"/>
          <w:szCs w:val="24"/>
        </w:rPr>
        <w:t>обучающихся</w:t>
      </w:r>
      <w:proofErr w:type="gramEnd"/>
    </w:p>
    <w:p w:rsidR="00DF7782" w:rsidRPr="009860D1" w:rsidRDefault="00DF7782" w:rsidP="00DF7782">
      <w:pPr>
        <w:spacing w:after="0" w:line="240" w:lineRule="auto"/>
        <w:ind w:firstLine="567"/>
        <w:jc w:val="center"/>
        <w:rPr>
          <w:rFonts w:ascii="Times New Roman" w:hAnsi="Times New Roman"/>
          <w:b/>
          <w:sz w:val="24"/>
          <w:szCs w:val="24"/>
        </w:rPr>
      </w:pP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Направление 1. Воспитание гражданственности, патриотизма, уважения к правам, свободам и обязанностям человека. </w:t>
      </w:r>
      <w:proofErr w:type="gramStart"/>
      <w:r w:rsidRPr="009860D1">
        <w:rPr>
          <w:rFonts w:ascii="Times New Roman" w:hAnsi="Times New Roman"/>
          <w:sz w:val="24"/>
          <w:szCs w:val="24"/>
        </w:rPr>
        <w:t>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Направление 2. Воспитание нравственных чувств и этического сознания. </w:t>
      </w:r>
      <w:proofErr w:type="gramStart"/>
      <w:r w:rsidRPr="009860D1">
        <w:rPr>
          <w:rFonts w:ascii="Times New Roman" w:hAnsi="Times New Roman"/>
          <w:sz w:val="24"/>
          <w:szCs w:val="24"/>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Направление 6. Воспитание ценностного отношения к </w:t>
      </w:r>
      <w:proofErr w:type="gramStart"/>
      <w:r w:rsidRPr="009860D1">
        <w:rPr>
          <w:rFonts w:ascii="Times New Roman" w:hAnsi="Times New Roman"/>
          <w:sz w:val="24"/>
          <w:szCs w:val="24"/>
        </w:rPr>
        <w:t>прекрасному</w:t>
      </w:r>
      <w:proofErr w:type="gramEnd"/>
      <w:r w:rsidRPr="009860D1">
        <w:rPr>
          <w:rFonts w:ascii="Times New Roman" w:hAnsi="Times New Roman"/>
          <w:sz w:val="24"/>
          <w:szCs w:val="24"/>
        </w:rPr>
        <w:t>,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DF7782" w:rsidRPr="009860D1" w:rsidRDefault="00DF7782" w:rsidP="00DF7782">
      <w:pPr>
        <w:spacing w:after="0" w:line="240" w:lineRule="auto"/>
        <w:ind w:firstLine="567"/>
        <w:jc w:val="both"/>
        <w:rPr>
          <w:rFonts w:ascii="Times New Roman" w:hAnsi="Times New Roman"/>
          <w:sz w:val="24"/>
          <w:szCs w:val="24"/>
        </w:rPr>
      </w:pPr>
    </w:p>
    <w:p w:rsidR="00DF7782" w:rsidRPr="009860D1" w:rsidRDefault="00DF7782" w:rsidP="00DF7782">
      <w:pPr>
        <w:spacing w:after="0" w:line="240" w:lineRule="auto"/>
        <w:ind w:firstLine="567"/>
        <w:jc w:val="center"/>
        <w:rPr>
          <w:rFonts w:ascii="Times New Roman" w:hAnsi="Times New Roman"/>
          <w:i/>
          <w:sz w:val="24"/>
          <w:szCs w:val="24"/>
        </w:rPr>
      </w:pPr>
      <w:r w:rsidRPr="009860D1">
        <w:rPr>
          <w:rFonts w:ascii="Times New Roman" w:hAnsi="Times New Roman"/>
          <w:i/>
          <w:sz w:val="24"/>
          <w:szCs w:val="24"/>
        </w:rPr>
        <w:t>Содержание духовно-нравственного развития и воспитания учащихся.</w:t>
      </w:r>
    </w:p>
    <w:p w:rsidR="00DF7782" w:rsidRPr="009860D1" w:rsidRDefault="00DF7782" w:rsidP="00DF7782">
      <w:pPr>
        <w:spacing w:after="0" w:line="240" w:lineRule="auto"/>
        <w:jc w:val="center"/>
        <w:rPr>
          <w:rFonts w:ascii="Times New Roman" w:hAnsi="Times New Roman"/>
          <w:b/>
          <w:sz w:val="24"/>
          <w:szCs w:val="24"/>
        </w:rPr>
      </w:pPr>
    </w:p>
    <w:p w:rsidR="00DF7782" w:rsidRPr="009860D1" w:rsidRDefault="00DF7782" w:rsidP="00DF7782">
      <w:pPr>
        <w:tabs>
          <w:tab w:val="left" w:pos="-180"/>
        </w:tabs>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DF7782" w:rsidRPr="009860D1" w:rsidRDefault="00DF7782" w:rsidP="00B87CB0">
      <w:pPr>
        <w:numPr>
          <w:ilvl w:val="0"/>
          <w:numId w:val="77"/>
        </w:numPr>
        <w:tabs>
          <w:tab w:val="left" w:pos="-180"/>
        </w:tabs>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в содержании и построении уроков; </w:t>
      </w:r>
    </w:p>
    <w:p w:rsidR="00DF7782" w:rsidRPr="009860D1" w:rsidRDefault="00DF7782" w:rsidP="00B87CB0">
      <w:pPr>
        <w:numPr>
          <w:ilvl w:val="0"/>
          <w:numId w:val="77"/>
        </w:numPr>
        <w:tabs>
          <w:tab w:val="left" w:pos="-180"/>
        </w:tabs>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DF7782" w:rsidRPr="009860D1" w:rsidRDefault="00DF7782" w:rsidP="00B87CB0">
      <w:pPr>
        <w:numPr>
          <w:ilvl w:val="0"/>
          <w:numId w:val="77"/>
        </w:numPr>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в опыте организации индивидуальной, групповой, коллективной деятельности учащихся;</w:t>
      </w:r>
    </w:p>
    <w:p w:rsidR="00DF7782" w:rsidRPr="009860D1" w:rsidRDefault="00DF7782" w:rsidP="00B87CB0">
      <w:pPr>
        <w:numPr>
          <w:ilvl w:val="0"/>
          <w:numId w:val="77"/>
        </w:numPr>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в специальных событиях, спроектированных с  учетом определенной ценности и смысла;</w:t>
      </w:r>
    </w:p>
    <w:p w:rsidR="00DF7782" w:rsidRPr="009860D1" w:rsidRDefault="00DF7782" w:rsidP="00B87CB0">
      <w:pPr>
        <w:numPr>
          <w:ilvl w:val="0"/>
          <w:numId w:val="77"/>
        </w:numPr>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в личном  примере ученикам. </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Для организации такого пространства и его полноценного функционирования требуются согласованные усилия </w:t>
      </w:r>
      <w:r w:rsidRPr="009860D1">
        <w:rPr>
          <w:rFonts w:ascii="Times New Roman" w:hAnsi="Times New Roman"/>
          <w:color w:val="000000"/>
          <w:sz w:val="24"/>
          <w:szCs w:val="24"/>
        </w:rPr>
        <w:t>всех социальных субъектов-участников воспитания: семьи, общественн</w:t>
      </w:r>
      <w:r w:rsidRPr="009860D1">
        <w:rPr>
          <w:rFonts w:ascii="Times New Roman" w:hAnsi="Times New Roman"/>
          <w:sz w:val="24"/>
          <w:szCs w:val="24"/>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lastRenderedPageBreak/>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9860D1">
        <w:rPr>
          <w:rFonts w:ascii="Times New Roman" w:hAnsi="Times New Roman"/>
          <w:b/>
          <w:i/>
          <w:sz w:val="24"/>
          <w:szCs w:val="24"/>
        </w:rPr>
        <w:t>принципов</w:t>
      </w:r>
      <w:r w:rsidRPr="009860D1">
        <w:rPr>
          <w:rFonts w:ascii="Times New Roman" w:hAnsi="Times New Roman"/>
          <w:sz w:val="24"/>
          <w:szCs w:val="24"/>
        </w:rPr>
        <w:t xml:space="preserve">: </w:t>
      </w:r>
    </w:p>
    <w:p w:rsidR="00DF7782" w:rsidRPr="009860D1" w:rsidRDefault="00DF7782" w:rsidP="00B87CB0">
      <w:pPr>
        <w:numPr>
          <w:ilvl w:val="0"/>
          <w:numId w:val="78"/>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DF7782" w:rsidRPr="009860D1" w:rsidRDefault="00DF7782" w:rsidP="00B87CB0">
      <w:pPr>
        <w:numPr>
          <w:ilvl w:val="0"/>
          <w:numId w:val="78"/>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DF7782" w:rsidRPr="009860D1" w:rsidRDefault="00DF7782" w:rsidP="00B87CB0">
      <w:pPr>
        <w:numPr>
          <w:ilvl w:val="0"/>
          <w:numId w:val="78"/>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DF7782" w:rsidRPr="009860D1" w:rsidRDefault="00DF7782" w:rsidP="00B87CB0">
      <w:pPr>
        <w:numPr>
          <w:ilvl w:val="0"/>
          <w:numId w:val="78"/>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9860D1">
        <w:rPr>
          <w:rFonts w:ascii="Times New Roman" w:hAnsi="Times New Roman"/>
          <w:bCs/>
          <w:sz w:val="24"/>
          <w:szCs w:val="24"/>
        </w:rPr>
        <w:t xml:space="preserve">урочную, </w:t>
      </w:r>
      <w:r w:rsidRPr="009860D1">
        <w:rPr>
          <w:rFonts w:ascii="Times New Roman" w:hAnsi="Times New Roman"/>
          <w:sz w:val="24"/>
          <w:szCs w:val="24"/>
        </w:rPr>
        <w:t>внеурочную, внешкольную и общественно полезную;</w:t>
      </w:r>
    </w:p>
    <w:p w:rsidR="00DF7782" w:rsidRPr="009860D1" w:rsidRDefault="00DF7782" w:rsidP="00B87CB0">
      <w:pPr>
        <w:numPr>
          <w:ilvl w:val="0"/>
          <w:numId w:val="78"/>
        </w:numPr>
        <w:spacing w:after="0" w:line="240" w:lineRule="auto"/>
        <w:ind w:left="0" w:firstLine="567"/>
        <w:jc w:val="both"/>
        <w:rPr>
          <w:rFonts w:ascii="Times New Roman" w:hAnsi="Times New Roman"/>
          <w:sz w:val="24"/>
          <w:szCs w:val="24"/>
        </w:rPr>
      </w:pPr>
      <w:proofErr w:type="gramStart"/>
      <w:r w:rsidRPr="009860D1">
        <w:rPr>
          <w:rFonts w:ascii="Times New Roman" w:hAnsi="Times New Roman"/>
          <w:sz w:val="24"/>
          <w:szCs w:val="24"/>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9860D1">
        <w:rPr>
          <w:rFonts w:ascii="Times New Roman" w:hAnsi="Times New Roman"/>
          <w:b/>
          <w:sz w:val="24"/>
          <w:szCs w:val="24"/>
        </w:rPr>
        <w:t>.</w:t>
      </w:r>
      <w:proofErr w:type="gramEnd"/>
    </w:p>
    <w:p w:rsidR="00A57D71" w:rsidRPr="009860D1" w:rsidRDefault="00DF7782" w:rsidP="00A57D71">
      <w:pPr>
        <w:spacing w:after="0" w:line="240" w:lineRule="auto"/>
        <w:ind w:firstLine="567"/>
        <w:jc w:val="both"/>
        <w:rPr>
          <w:rFonts w:ascii="Times New Roman" w:hAnsi="Times New Roman"/>
          <w:sz w:val="24"/>
          <w:szCs w:val="24"/>
        </w:rPr>
      </w:pPr>
      <w:proofErr w:type="gramStart"/>
      <w:r w:rsidRPr="009860D1">
        <w:rPr>
          <w:rFonts w:ascii="Times New Roman" w:hAnsi="Times New Roman"/>
          <w:sz w:val="24"/>
          <w:szCs w:val="24"/>
        </w:rPr>
        <w:t>Обучающиеся</w:t>
      </w:r>
      <w:proofErr w:type="gramEnd"/>
      <w:r w:rsidRPr="009860D1">
        <w:rPr>
          <w:rFonts w:ascii="Times New Roman" w:hAnsi="Times New Roman"/>
          <w:sz w:val="24"/>
          <w:szCs w:val="24"/>
        </w:rPr>
        <w:t xml:space="preserve"> участвуют в традиционных общешкольных мероприятиях: </w:t>
      </w:r>
    </w:p>
    <w:p w:rsidR="00DF7782" w:rsidRPr="009860D1" w:rsidRDefault="00DF7782" w:rsidP="00A57D71">
      <w:pPr>
        <w:spacing w:after="0" w:line="240" w:lineRule="auto"/>
        <w:ind w:firstLine="567"/>
        <w:jc w:val="both"/>
        <w:rPr>
          <w:rFonts w:ascii="Times New Roman" w:hAnsi="Times New Roman"/>
          <w:sz w:val="24"/>
          <w:szCs w:val="24"/>
        </w:rPr>
      </w:pPr>
      <w:r w:rsidRPr="009860D1">
        <w:rPr>
          <w:rFonts w:ascii="Times New Roman" w:hAnsi="Times New Roman"/>
          <w:sz w:val="24"/>
          <w:szCs w:val="24"/>
        </w:rPr>
        <w:t>«Помоги пойти учиться» — участие в помощи детям из семей, попавшим в жизненно сложную ситуацию, проживающих в микрорайоне (сбор  и доставка школьных принадлежностей, одежды);</w:t>
      </w:r>
    </w:p>
    <w:p w:rsidR="00DF7782" w:rsidRPr="009860D1" w:rsidRDefault="00DF7782" w:rsidP="00B87CB0">
      <w:pPr>
        <w:numPr>
          <w:ilvl w:val="0"/>
          <w:numId w:val="69"/>
        </w:numPr>
        <w:tabs>
          <w:tab w:val="left" w:pos="972"/>
          <w:tab w:val="left" w:pos="1080"/>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Участие в </w:t>
      </w:r>
      <w:proofErr w:type="gramStart"/>
      <w:r w:rsidRPr="009860D1">
        <w:rPr>
          <w:rFonts w:ascii="Times New Roman" w:hAnsi="Times New Roman"/>
          <w:sz w:val="24"/>
          <w:szCs w:val="24"/>
        </w:rPr>
        <w:t>различных</w:t>
      </w:r>
      <w:proofErr w:type="gramEnd"/>
      <w:r w:rsidRPr="009860D1">
        <w:rPr>
          <w:rFonts w:ascii="Times New Roman" w:hAnsi="Times New Roman"/>
          <w:sz w:val="24"/>
          <w:szCs w:val="24"/>
        </w:rPr>
        <w:t xml:space="preserve"> благотворительных городских акция;</w:t>
      </w:r>
    </w:p>
    <w:p w:rsidR="00DF7782" w:rsidRPr="009860D1" w:rsidRDefault="00DF7782" w:rsidP="00B87CB0">
      <w:pPr>
        <w:numPr>
          <w:ilvl w:val="0"/>
          <w:numId w:val="69"/>
        </w:numPr>
        <w:tabs>
          <w:tab w:val="left" w:pos="972"/>
          <w:tab w:val="left" w:pos="1080"/>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«Зеленый кошелек» — сбор макулатуры; </w:t>
      </w:r>
    </w:p>
    <w:p w:rsidR="00DF7782" w:rsidRPr="009860D1" w:rsidRDefault="00DF7782" w:rsidP="00B87CB0">
      <w:pPr>
        <w:numPr>
          <w:ilvl w:val="0"/>
          <w:numId w:val="69"/>
        </w:numPr>
        <w:tabs>
          <w:tab w:val="left" w:pos="972"/>
          <w:tab w:val="left" w:pos="1080"/>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«Традиции моей семьи» - праздник по окончании изучения курса «Основы религиозных культур и светской этики».</w:t>
      </w:r>
    </w:p>
    <w:p w:rsidR="00DF7782" w:rsidRPr="009860D1" w:rsidRDefault="00DF7782" w:rsidP="00DF7782">
      <w:pPr>
        <w:spacing w:after="0" w:line="240" w:lineRule="auto"/>
        <w:ind w:firstLine="567"/>
        <w:rPr>
          <w:rFonts w:ascii="Times New Roman" w:hAnsi="Times New Roman"/>
          <w:i/>
          <w:sz w:val="24"/>
          <w:szCs w:val="24"/>
        </w:rPr>
      </w:pPr>
      <w:r w:rsidRPr="009860D1">
        <w:rPr>
          <w:rFonts w:ascii="Times New Roman" w:hAnsi="Times New Roman"/>
          <w:i/>
          <w:sz w:val="24"/>
          <w:szCs w:val="24"/>
        </w:rPr>
        <w:t>Социальные проекты</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В лицее реализуются следующие социальные проекты:</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-«Через </w:t>
      </w:r>
      <w:proofErr w:type="gramStart"/>
      <w:r w:rsidRPr="009860D1">
        <w:rPr>
          <w:rFonts w:ascii="Times New Roman" w:hAnsi="Times New Roman"/>
          <w:sz w:val="24"/>
          <w:szCs w:val="24"/>
        </w:rPr>
        <w:t>тернии</w:t>
      </w:r>
      <w:proofErr w:type="gramEnd"/>
      <w:r w:rsidRPr="009860D1">
        <w:rPr>
          <w:rFonts w:ascii="Times New Roman" w:hAnsi="Times New Roman"/>
          <w:sz w:val="24"/>
          <w:szCs w:val="24"/>
        </w:rPr>
        <w:t xml:space="preserve"> к звездам»- Организация и проведение новогодних праздников для детей с ограниченными возможностями, проходящих реабилитацию в МУ Центр «Радуга», находящихся на длительном лечении в </w:t>
      </w:r>
      <w:r w:rsidRPr="009860D1">
        <w:rPr>
          <w:rFonts w:ascii="Times New Roman" w:hAnsi="Times New Roman"/>
          <w:bCs/>
          <w:sz w:val="24"/>
          <w:szCs w:val="24"/>
        </w:rPr>
        <w:t>городской клинической больнице №20 им. Берзона.</w:t>
      </w:r>
    </w:p>
    <w:p w:rsidR="00DF7782" w:rsidRPr="009860D1" w:rsidRDefault="00DF7782" w:rsidP="00DF7782">
      <w:pPr>
        <w:tabs>
          <w:tab w:val="left" w:pos="972"/>
          <w:tab w:val="left" w:pos="1080"/>
        </w:tabs>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Особенность программы духовно-нравственного развития, воспитания </w:t>
      </w:r>
      <w:proofErr w:type="gramStart"/>
      <w:r w:rsidRPr="009860D1">
        <w:rPr>
          <w:rFonts w:ascii="Times New Roman" w:hAnsi="Times New Roman"/>
          <w:sz w:val="24"/>
          <w:szCs w:val="24"/>
        </w:rPr>
        <w:t>обучающихся</w:t>
      </w:r>
      <w:proofErr w:type="gramEnd"/>
      <w:r w:rsidRPr="009860D1">
        <w:rPr>
          <w:rFonts w:ascii="Times New Roman" w:hAnsi="Times New Roman"/>
          <w:sz w:val="24"/>
          <w:szCs w:val="24"/>
        </w:rPr>
        <w:t xml:space="preserve"> на ступени начального общего образования – это интеграция урочной, внеурочной и внешкольной деятельности. </w:t>
      </w:r>
    </w:p>
    <w:p w:rsidR="00DF7782" w:rsidRPr="009860D1" w:rsidRDefault="00DF7782" w:rsidP="00DF7782">
      <w:pPr>
        <w:spacing w:after="0" w:line="240" w:lineRule="auto"/>
        <w:ind w:firstLine="567"/>
        <w:jc w:val="center"/>
        <w:rPr>
          <w:rFonts w:ascii="Times New Roman" w:hAnsi="Times New Roman"/>
          <w:i/>
          <w:sz w:val="24"/>
          <w:szCs w:val="24"/>
        </w:rPr>
      </w:pPr>
      <w:r w:rsidRPr="009860D1">
        <w:rPr>
          <w:rFonts w:ascii="Times New Roman" w:hAnsi="Times New Roman"/>
          <w:i/>
          <w:sz w:val="24"/>
          <w:szCs w:val="24"/>
        </w:rPr>
        <w:t>Совместная деятельность школы, семьи и общественности по духовно-нравственному развитию и воспитанию учащихся</w:t>
      </w:r>
    </w:p>
    <w:p w:rsidR="00DF7782" w:rsidRPr="009860D1" w:rsidRDefault="00DF7782" w:rsidP="00DF7782">
      <w:pPr>
        <w:spacing w:after="0" w:line="240" w:lineRule="auto"/>
        <w:ind w:firstLine="567"/>
        <w:jc w:val="center"/>
        <w:rPr>
          <w:rFonts w:ascii="Times New Roman" w:hAnsi="Times New Roman"/>
          <w:b/>
          <w:sz w:val="24"/>
          <w:szCs w:val="24"/>
        </w:rPr>
      </w:pP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DF7782" w:rsidRPr="009860D1" w:rsidRDefault="00DF7782" w:rsidP="00B87CB0">
      <w:pPr>
        <w:numPr>
          <w:ilvl w:val="0"/>
          <w:numId w:val="79"/>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«Мамина школа».</w:t>
      </w:r>
    </w:p>
    <w:p w:rsidR="00DF7782" w:rsidRPr="009860D1" w:rsidRDefault="00DF7782" w:rsidP="00B87CB0">
      <w:pPr>
        <w:numPr>
          <w:ilvl w:val="0"/>
          <w:numId w:val="79"/>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Совершенствования межличностных отношений педагогов, учащихся и родителей путем организации совместных мероприятий, праздников, акций (например, </w:t>
      </w:r>
      <w:r w:rsidRPr="009860D1">
        <w:rPr>
          <w:rFonts w:ascii="Times New Roman" w:hAnsi="Times New Roman"/>
          <w:sz w:val="24"/>
          <w:szCs w:val="24"/>
        </w:rPr>
        <w:lastRenderedPageBreak/>
        <w:t>традиционный спортивный праздник «День Здоровья», праздник Букваря, праздник</w:t>
      </w:r>
      <w:proofErr w:type="gramStart"/>
      <w:r w:rsidRPr="009860D1">
        <w:rPr>
          <w:rFonts w:ascii="Times New Roman" w:hAnsi="Times New Roman"/>
          <w:sz w:val="24"/>
          <w:szCs w:val="24"/>
        </w:rPr>
        <w:t xml:space="preserve"> П</w:t>
      </w:r>
      <w:proofErr w:type="gramEnd"/>
      <w:r w:rsidRPr="009860D1">
        <w:rPr>
          <w:rFonts w:ascii="Times New Roman" w:hAnsi="Times New Roman"/>
          <w:sz w:val="24"/>
          <w:szCs w:val="24"/>
        </w:rPr>
        <w:t>ервых каникул, театральные постановки т.п.).</w:t>
      </w:r>
    </w:p>
    <w:p w:rsidR="00DF7782" w:rsidRPr="009860D1" w:rsidRDefault="00DF7782" w:rsidP="00B87CB0">
      <w:pPr>
        <w:numPr>
          <w:ilvl w:val="0"/>
          <w:numId w:val="79"/>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Расширение партнерских взаимоотношений с родителями путем привлечения их к активной деятельности в составе Совета лицея, активизации деятельности родительских комитетов классных коллективов учащихся, проведения совместных школьных акций в микрорайоне лицея и т.п.</w:t>
      </w:r>
    </w:p>
    <w:p w:rsidR="00DF7782" w:rsidRPr="009860D1" w:rsidRDefault="00DF7782" w:rsidP="00B87CB0">
      <w:pPr>
        <w:numPr>
          <w:ilvl w:val="0"/>
          <w:numId w:val="79"/>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В лицее проводятся спортивные праздники: «Веселые старты», «Мама, папа и я – спортивная семья», позволяющий родителям ученика увидеть его в другой обстановке (отличной от домашней), проявить себя в совместной деятельности, что приводит к улучшению детско-родительских отношений. Праздник организуется в спортивном зале лицея, чтобы учителя также имели возможности ближе познакомиться с родителями своих учеников.</w:t>
      </w:r>
    </w:p>
    <w:p w:rsidR="00DF7782" w:rsidRPr="009860D1" w:rsidRDefault="00DF7782" w:rsidP="00B87CB0">
      <w:pPr>
        <w:numPr>
          <w:ilvl w:val="0"/>
          <w:numId w:val="79"/>
        </w:numPr>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Лицей активно взаимодействие с социальными партнерами в целях ре6алиазции программы духовно-нравственного развития и воспитания учащихся. Так со следующими учреждениями культуры лицеем реализуются программы совместной деятельности:</w:t>
      </w:r>
      <w:r w:rsidRPr="009860D1">
        <w:rPr>
          <w:rFonts w:ascii="Times New Roman" w:hAnsi="Times New Roman"/>
          <w:color w:val="000000"/>
          <w:spacing w:val="-12"/>
          <w:sz w:val="24"/>
          <w:szCs w:val="24"/>
        </w:rPr>
        <w:t xml:space="preserve"> ДК «Красцветмет», (выпускной для 4-х классов), Правобережный ГорДК, (праздники для первоклассников), ДК им. 1 Мая (благотворительные акции).</w:t>
      </w:r>
    </w:p>
    <w:p w:rsidR="00DF7782" w:rsidRPr="009860D1" w:rsidRDefault="00DF7782" w:rsidP="00DF7782">
      <w:pPr>
        <w:spacing w:after="0" w:line="240" w:lineRule="auto"/>
        <w:ind w:firstLine="567"/>
        <w:rPr>
          <w:rFonts w:ascii="Times New Roman" w:hAnsi="Times New Roman"/>
          <w:i/>
          <w:sz w:val="24"/>
          <w:szCs w:val="24"/>
        </w:rPr>
      </w:pPr>
    </w:p>
    <w:p w:rsidR="00DF7782" w:rsidRPr="009860D1" w:rsidRDefault="00DF7782" w:rsidP="00DF7782">
      <w:pPr>
        <w:spacing w:after="0" w:line="240" w:lineRule="auto"/>
        <w:ind w:firstLine="567"/>
        <w:jc w:val="center"/>
        <w:rPr>
          <w:rFonts w:ascii="Times New Roman" w:hAnsi="Times New Roman"/>
          <w:i/>
          <w:sz w:val="24"/>
          <w:szCs w:val="24"/>
        </w:rPr>
      </w:pPr>
      <w:r w:rsidRPr="009860D1">
        <w:rPr>
          <w:rFonts w:ascii="Times New Roman" w:hAnsi="Times New Roman"/>
          <w:i/>
          <w:sz w:val="24"/>
          <w:szCs w:val="24"/>
        </w:rPr>
        <w:t>Ожидаемые результаты духовно-нравственного развития и воспитания учащихся</w:t>
      </w:r>
    </w:p>
    <w:p w:rsidR="00DF7782" w:rsidRPr="009860D1" w:rsidRDefault="00DF7782" w:rsidP="00DF7782">
      <w:pPr>
        <w:spacing w:after="0" w:line="240" w:lineRule="auto"/>
        <w:ind w:firstLine="567"/>
        <w:rPr>
          <w:rFonts w:ascii="Times New Roman" w:hAnsi="Times New Roman"/>
          <w:b/>
          <w:sz w:val="24"/>
          <w:szCs w:val="24"/>
        </w:rPr>
      </w:pP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Планируемые результаты духовно – нравственного развития и воспитания определяются поставленными выше задачами и ориентируются на следующие критерии.</w:t>
      </w:r>
    </w:p>
    <w:p w:rsidR="00DF7782" w:rsidRPr="009860D1" w:rsidRDefault="00DF7782" w:rsidP="00B87CB0">
      <w:pPr>
        <w:numPr>
          <w:ilvl w:val="0"/>
          <w:numId w:val="65"/>
        </w:numPr>
        <w:tabs>
          <w:tab w:val="left" w:pos="354"/>
        </w:tabs>
        <w:spacing w:after="0" w:line="240" w:lineRule="auto"/>
        <w:ind w:left="0" w:firstLine="567"/>
        <w:jc w:val="both"/>
        <w:rPr>
          <w:rFonts w:ascii="Times New Roman" w:hAnsi="Times New Roman"/>
          <w:sz w:val="24"/>
          <w:szCs w:val="24"/>
        </w:rPr>
      </w:pPr>
      <w:r w:rsidRPr="009860D1">
        <w:rPr>
          <w:rFonts w:ascii="Times New Roman" w:hAnsi="Times New Roman"/>
          <w:i/>
          <w:sz w:val="24"/>
          <w:szCs w:val="24"/>
        </w:rPr>
        <w:t>Изменения в модели поведения школьника</w:t>
      </w:r>
      <w:r w:rsidRPr="009860D1">
        <w:rPr>
          <w:rFonts w:ascii="Times New Roman" w:hAnsi="Times New Roman"/>
          <w:sz w:val="24"/>
          <w:szCs w:val="24"/>
        </w:rPr>
        <w:t>:</w:t>
      </w:r>
    </w:p>
    <w:p w:rsidR="00DF7782" w:rsidRPr="009860D1" w:rsidRDefault="00DF7782" w:rsidP="00B87CB0">
      <w:pPr>
        <w:numPr>
          <w:ilvl w:val="1"/>
          <w:numId w:val="65"/>
        </w:numPr>
        <w:tabs>
          <w:tab w:val="clear" w:pos="1910"/>
          <w:tab w:val="num" w:pos="342"/>
          <w:tab w:val="num" w:pos="1242"/>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проявление коммуникативной активности при получении знаний вдиалоге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DF7782" w:rsidRPr="009860D1" w:rsidRDefault="00DF7782" w:rsidP="00B87CB0">
      <w:pPr>
        <w:numPr>
          <w:ilvl w:val="1"/>
          <w:numId w:val="65"/>
        </w:numPr>
        <w:tabs>
          <w:tab w:val="clear" w:pos="1910"/>
          <w:tab w:val="num" w:pos="342"/>
          <w:tab w:val="num" w:pos="1242"/>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DF7782" w:rsidRPr="009860D1" w:rsidRDefault="00DF7782" w:rsidP="00B87CB0">
      <w:pPr>
        <w:numPr>
          <w:ilvl w:val="1"/>
          <w:numId w:val="65"/>
        </w:numPr>
        <w:tabs>
          <w:tab w:val="clear" w:pos="1910"/>
          <w:tab w:val="num" w:pos="342"/>
          <w:tab w:val="num" w:pos="1242"/>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 проявление самостоятельности, инициативы, лидерских качеств;</w:t>
      </w:r>
    </w:p>
    <w:p w:rsidR="00DF7782" w:rsidRPr="009860D1" w:rsidRDefault="00DF7782" w:rsidP="00B87CB0">
      <w:pPr>
        <w:numPr>
          <w:ilvl w:val="0"/>
          <w:numId w:val="65"/>
        </w:numPr>
        <w:tabs>
          <w:tab w:val="left" w:pos="312"/>
        </w:tabs>
        <w:spacing w:after="0" w:line="240" w:lineRule="auto"/>
        <w:ind w:left="0" w:firstLine="567"/>
        <w:jc w:val="both"/>
        <w:rPr>
          <w:rFonts w:ascii="Times New Roman" w:hAnsi="Times New Roman"/>
          <w:i/>
          <w:sz w:val="24"/>
          <w:szCs w:val="24"/>
        </w:rPr>
      </w:pPr>
      <w:r w:rsidRPr="009860D1">
        <w:rPr>
          <w:rFonts w:ascii="Times New Roman" w:hAnsi="Times New Roman"/>
          <w:i/>
          <w:sz w:val="24"/>
          <w:szCs w:val="24"/>
        </w:rPr>
        <w:t>Критерии изменения объёма знаний, расширение кругозора в области нравственности и этики:</w:t>
      </w:r>
    </w:p>
    <w:p w:rsidR="00DF7782" w:rsidRPr="009860D1" w:rsidRDefault="00DF7782" w:rsidP="00B87CB0">
      <w:pPr>
        <w:numPr>
          <w:ilvl w:val="0"/>
          <w:numId w:val="67"/>
        </w:numPr>
        <w:tabs>
          <w:tab w:val="left" w:pos="1254"/>
        </w:tabs>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использование полученной на уроках информации во внеурочной и внешкольной деятельности;</w:t>
      </w:r>
    </w:p>
    <w:p w:rsidR="00DF7782" w:rsidRPr="009860D1" w:rsidRDefault="00DF7782" w:rsidP="00B87CB0">
      <w:pPr>
        <w:numPr>
          <w:ilvl w:val="0"/>
          <w:numId w:val="67"/>
        </w:numPr>
        <w:tabs>
          <w:tab w:val="clear" w:pos="284"/>
          <w:tab w:val="num" w:pos="0"/>
          <w:tab w:val="left" w:pos="1254"/>
        </w:tabs>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краткая характеристика (высказывание суждений) общечеловеческих ценностей и осознанное понимание необходимости следовать им;</w:t>
      </w:r>
    </w:p>
    <w:p w:rsidR="00DF7782" w:rsidRPr="009860D1" w:rsidRDefault="00DF7782" w:rsidP="00B87CB0">
      <w:pPr>
        <w:numPr>
          <w:ilvl w:val="0"/>
          <w:numId w:val="67"/>
        </w:numPr>
        <w:tabs>
          <w:tab w:val="clear" w:pos="284"/>
          <w:tab w:val="num" w:pos="142"/>
          <w:tab w:val="left" w:pos="1254"/>
        </w:tabs>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 объективная оценка поведения реальных лиц, героев художественных произведений и фольклора с точки зрения соответствия нравственным ценностям.</w:t>
      </w:r>
    </w:p>
    <w:p w:rsidR="00DF7782" w:rsidRPr="009860D1" w:rsidRDefault="00DF7782" w:rsidP="00B87CB0">
      <w:pPr>
        <w:numPr>
          <w:ilvl w:val="0"/>
          <w:numId w:val="65"/>
        </w:numPr>
        <w:tabs>
          <w:tab w:val="num" w:pos="142"/>
          <w:tab w:val="left" w:pos="354"/>
        </w:tabs>
        <w:spacing w:after="0" w:line="240" w:lineRule="auto"/>
        <w:ind w:left="0" w:firstLine="567"/>
        <w:jc w:val="both"/>
        <w:rPr>
          <w:rFonts w:ascii="Times New Roman" w:hAnsi="Times New Roman"/>
          <w:i/>
          <w:sz w:val="24"/>
          <w:szCs w:val="24"/>
        </w:rPr>
      </w:pPr>
      <w:r w:rsidRPr="009860D1">
        <w:rPr>
          <w:rFonts w:ascii="Times New Roman" w:hAnsi="Times New Roman"/>
          <w:i/>
          <w:sz w:val="24"/>
          <w:szCs w:val="24"/>
        </w:rPr>
        <w:t>Изменения в мотивационной и рефлексивной сфере личности:</w:t>
      </w:r>
    </w:p>
    <w:p w:rsidR="00DF7782" w:rsidRPr="009860D1" w:rsidRDefault="00DF7782" w:rsidP="00B87CB0">
      <w:pPr>
        <w:numPr>
          <w:ilvl w:val="0"/>
          <w:numId w:val="68"/>
        </w:numPr>
        <w:tabs>
          <w:tab w:val="clear" w:pos="302"/>
          <w:tab w:val="num" w:pos="142"/>
          <w:tab w:val="left" w:pos="1242"/>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 способность объективно оценивать поведение других людей и собственное, </w:t>
      </w:r>
    </w:p>
    <w:p w:rsidR="00DF7782" w:rsidRPr="009860D1" w:rsidRDefault="00DF7782" w:rsidP="00B87CB0">
      <w:pPr>
        <w:numPr>
          <w:ilvl w:val="0"/>
          <w:numId w:val="68"/>
        </w:numPr>
        <w:tabs>
          <w:tab w:val="clear" w:pos="302"/>
          <w:tab w:val="num" w:pos="142"/>
          <w:tab w:val="left" w:pos="1242"/>
        </w:tabs>
        <w:spacing w:after="0" w:line="240" w:lineRule="auto"/>
        <w:ind w:left="0" w:firstLine="567"/>
        <w:jc w:val="both"/>
        <w:rPr>
          <w:rFonts w:ascii="Times New Roman" w:hAnsi="Times New Roman"/>
          <w:sz w:val="24"/>
          <w:szCs w:val="24"/>
        </w:rPr>
      </w:pPr>
      <w:r w:rsidRPr="009860D1">
        <w:rPr>
          <w:rFonts w:ascii="Times New Roman" w:hAnsi="Times New Roman"/>
          <w:sz w:val="24"/>
          <w:szCs w:val="24"/>
        </w:rPr>
        <w:t xml:space="preserve"> 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w:t>
      </w:r>
    </w:p>
    <w:p w:rsidR="00DF7782" w:rsidRPr="009860D1" w:rsidRDefault="00DF7782" w:rsidP="00DF7782">
      <w:pPr>
        <w:tabs>
          <w:tab w:val="num" w:pos="142"/>
        </w:tabs>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Каждое из основных направлений духовно-нравственного развития и </w:t>
      </w:r>
      <w:proofErr w:type="gramStart"/>
      <w:r w:rsidRPr="009860D1">
        <w:rPr>
          <w:rFonts w:ascii="Times New Roman" w:hAnsi="Times New Roman"/>
          <w:sz w:val="24"/>
          <w:szCs w:val="24"/>
        </w:rPr>
        <w:t>воспитания</w:t>
      </w:r>
      <w:proofErr w:type="gramEnd"/>
      <w:r w:rsidRPr="009860D1">
        <w:rPr>
          <w:rFonts w:ascii="Times New Roman" w:hAnsi="Times New Roman"/>
          <w:sz w:val="24"/>
          <w:szCs w:val="24"/>
        </w:rP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DF7782" w:rsidRPr="009860D1" w:rsidRDefault="00DF7782" w:rsidP="00DF7782">
      <w:pPr>
        <w:tabs>
          <w:tab w:val="num" w:pos="142"/>
        </w:tabs>
        <w:spacing w:after="0" w:line="240" w:lineRule="auto"/>
        <w:ind w:firstLine="567"/>
        <w:jc w:val="both"/>
        <w:rPr>
          <w:rFonts w:ascii="Times New Roman" w:hAnsi="Times New Roman"/>
          <w:sz w:val="24"/>
          <w:szCs w:val="24"/>
        </w:rPr>
      </w:pPr>
      <w:r w:rsidRPr="009860D1">
        <w:rPr>
          <w:rFonts w:ascii="Times New Roman" w:hAnsi="Times New Roman"/>
          <w:sz w:val="24"/>
          <w:szCs w:val="24"/>
        </w:rPr>
        <w:lastRenderedPageBreak/>
        <w:t xml:space="preserve">В результате реализации программы духовно-нравственного развития и </w:t>
      </w:r>
      <w:proofErr w:type="gramStart"/>
      <w:r w:rsidRPr="009860D1">
        <w:rPr>
          <w:rFonts w:ascii="Times New Roman" w:hAnsi="Times New Roman"/>
          <w:sz w:val="24"/>
          <w:szCs w:val="24"/>
        </w:rPr>
        <w:t>воспитания</w:t>
      </w:r>
      <w:proofErr w:type="gramEnd"/>
      <w:r w:rsidRPr="009860D1">
        <w:rPr>
          <w:rFonts w:ascii="Times New Roman" w:hAnsi="Times New Roman"/>
          <w:sz w:val="24"/>
          <w:szCs w:val="24"/>
        </w:rPr>
        <w:t xml:space="preserve"> обучающихся на ступени начального общего образования должно обеспечиваться достижение обучающимися:</w:t>
      </w:r>
    </w:p>
    <w:p w:rsidR="00DF7782" w:rsidRPr="009860D1" w:rsidRDefault="00DF7782" w:rsidP="00B87CB0">
      <w:pPr>
        <w:numPr>
          <w:ilvl w:val="0"/>
          <w:numId w:val="68"/>
        </w:numPr>
        <w:tabs>
          <w:tab w:val="clear" w:pos="302"/>
          <w:tab w:val="num" w:pos="142"/>
        </w:tabs>
        <w:spacing w:after="0" w:line="240" w:lineRule="auto"/>
        <w:ind w:left="0" w:firstLine="567"/>
        <w:jc w:val="both"/>
        <w:rPr>
          <w:rFonts w:ascii="Times New Roman" w:eastAsia="Arial Unicode MS" w:hAnsi="Times New Roman"/>
          <w:color w:val="000000"/>
          <w:sz w:val="24"/>
          <w:szCs w:val="24"/>
        </w:rPr>
      </w:pPr>
      <w:r w:rsidRPr="009860D1">
        <w:rPr>
          <w:rFonts w:ascii="Times New Roman" w:eastAsia="Arial Unicode MS" w:hAnsi="Times New Roman"/>
          <w:i/>
          <w:color w:val="000000"/>
          <w:sz w:val="24"/>
          <w:szCs w:val="24"/>
        </w:rPr>
        <w:t>воспитательных результатов</w:t>
      </w:r>
      <w:r w:rsidRPr="009860D1">
        <w:rPr>
          <w:rFonts w:ascii="Times New Roman" w:eastAsia="Arial Unicode MS" w:hAnsi="Times New Roman"/>
          <w:color w:val="000000"/>
          <w:sz w:val="24"/>
          <w:szCs w:val="24"/>
        </w:rPr>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DF7782" w:rsidRPr="009860D1" w:rsidRDefault="00DF7782" w:rsidP="00B87CB0">
      <w:pPr>
        <w:numPr>
          <w:ilvl w:val="0"/>
          <w:numId w:val="68"/>
        </w:numPr>
        <w:tabs>
          <w:tab w:val="clear" w:pos="302"/>
          <w:tab w:val="num" w:pos="142"/>
        </w:tabs>
        <w:spacing w:after="0" w:line="240" w:lineRule="auto"/>
        <w:ind w:left="0" w:firstLine="567"/>
        <w:jc w:val="both"/>
        <w:rPr>
          <w:rFonts w:ascii="Times New Roman" w:eastAsia="Arial Unicode MS" w:hAnsi="Times New Roman"/>
          <w:color w:val="000000"/>
          <w:sz w:val="24"/>
          <w:szCs w:val="24"/>
        </w:rPr>
      </w:pPr>
      <w:r w:rsidRPr="009860D1">
        <w:rPr>
          <w:rFonts w:ascii="Times New Roman" w:eastAsia="Arial Unicode MS" w:hAnsi="Times New Roman"/>
          <w:color w:val="000000"/>
          <w:sz w:val="24"/>
          <w:szCs w:val="24"/>
        </w:rPr>
        <w:t>•</w:t>
      </w:r>
      <w:r w:rsidRPr="009860D1">
        <w:rPr>
          <w:rFonts w:ascii="Times New Roman" w:eastAsia="Arial Unicode MS" w:hAnsi="Times New Roman"/>
          <w:i/>
          <w:color w:val="000000"/>
          <w:sz w:val="24"/>
          <w:szCs w:val="24"/>
        </w:rPr>
        <w:t>эффекта</w:t>
      </w:r>
      <w:r w:rsidRPr="009860D1">
        <w:rPr>
          <w:rFonts w:ascii="Times New Roman" w:eastAsia="Arial Unicode MS" w:hAnsi="Times New Roman"/>
          <w:color w:val="000000"/>
          <w:sz w:val="24"/>
          <w:szCs w:val="24"/>
        </w:rPr>
        <w:t xml:space="preserve">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DF7782" w:rsidRPr="009860D1" w:rsidRDefault="00DF7782" w:rsidP="00B87CB0">
      <w:pPr>
        <w:numPr>
          <w:ilvl w:val="0"/>
          <w:numId w:val="68"/>
        </w:numPr>
        <w:tabs>
          <w:tab w:val="clear" w:pos="302"/>
          <w:tab w:val="num" w:pos="142"/>
        </w:tabs>
        <w:spacing w:after="0" w:line="240" w:lineRule="auto"/>
        <w:ind w:left="0" w:firstLine="567"/>
        <w:jc w:val="both"/>
        <w:rPr>
          <w:rFonts w:ascii="Times New Roman" w:hAnsi="Times New Roman"/>
          <w:sz w:val="24"/>
          <w:szCs w:val="24"/>
        </w:rPr>
      </w:pPr>
      <w:proofErr w:type="gramStart"/>
      <w:r w:rsidRPr="009860D1">
        <w:rPr>
          <w:rFonts w:ascii="Times New Roman" w:hAnsi="Times New Roman"/>
          <w:sz w:val="24"/>
          <w:szCs w:val="24"/>
        </w:rPr>
        <w:t>При этом учитывается, что достижение эффекта — развитие личности обучающегося, формирование его социальных компетенций и т.д.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roofErr w:type="gramEnd"/>
    </w:p>
    <w:p w:rsidR="00DF7782" w:rsidRPr="009860D1" w:rsidRDefault="00DF7782" w:rsidP="00DF7782">
      <w:pPr>
        <w:tabs>
          <w:tab w:val="num" w:pos="142"/>
        </w:tabs>
        <w:spacing w:after="0" w:line="240" w:lineRule="auto"/>
        <w:ind w:firstLine="567"/>
        <w:jc w:val="both"/>
        <w:rPr>
          <w:rFonts w:ascii="Times New Roman" w:hAnsi="Times New Roman"/>
          <w:sz w:val="24"/>
          <w:szCs w:val="24"/>
        </w:rPr>
      </w:pPr>
      <w:r w:rsidRPr="009860D1">
        <w:rPr>
          <w:rFonts w:ascii="Times New Roman" w:hAnsi="Times New Roman"/>
          <w:sz w:val="24"/>
          <w:szCs w:val="24"/>
        </w:rPr>
        <w:t>Воспитательные результаты могут быть распределены по трём уровням.</w:t>
      </w:r>
    </w:p>
    <w:p w:rsidR="00DF7782" w:rsidRPr="009860D1" w:rsidRDefault="00DF7782" w:rsidP="00DF7782">
      <w:pPr>
        <w:tabs>
          <w:tab w:val="num" w:pos="142"/>
        </w:tabs>
        <w:spacing w:after="0" w:line="240" w:lineRule="auto"/>
        <w:ind w:firstLine="567"/>
        <w:jc w:val="both"/>
        <w:rPr>
          <w:rFonts w:ascii="Times New Roman" w:hAnsi="Times New Roman"/>
          <w:sz w:val="24"/>
          <w:szCs w:val="24"/>
        </w:rPr>
      </w:pPr>
      <w:r w:rsidRPr="009860D1">
        <w:rPr>
          <w:rFonts w:ascii="Times New Roman" w:eastAsia="Arial Unicode MS" w:hAnsi="Times New Roman"/>
          <w:bCs/>
          <w:i/>
          <w:sz w:val="24"/>
          <w:szCs w:val="24"/>
        </w:rPr>
        <w:t>Первый уровень результатов</w:t>
      </w:r>
      <w:r w:rsidRPr="009860D1">
        <w:rPr>
          <w:rFonts w:ascii="Times New Roman" w:hAnsi="Times New Roman"/>
          <w:sz w:val="24"/>
          <w:szCs w:val="24"/>
        </w:rPr>
        <w:t xml:space="preserve"> — приобретение </w:t>
      </w:r>
      <w:proofErr w:type="gramStart"/>
      <w:r w:rsidRPr="009860D1">
        <w:rPr>
          <w:rFonts w:ascii="Times New Roman" w:hAnsi="Times New Roman"/>
          <w:sz w:val="24"/>
          <w:szCs w:val="24"/>
        </w:rPr>
        <w:t>обучающимися</w:t>
      </w:r>
      <w:proofErr w:type="gramEnd"/>
      <w:r w:rsidRPr="009860D1">
        <w:rPr>
          <w:rFonts w:ascii="Times New Roman" w:hAnsi="Times New Roman"/>
          <w:sz w:val="24"/>
          <w:szCs w:val="24"/>
        </w:rPr>
        <w:t xml:space="preserve">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eastAsia="Arial Unicode MS" w:hAnsi="Times New Roman"/>
          <w:bCs/>
          <w:i/>
          <w:sz w:val="24"/>
          <w:szCs w:val="24"/>
        </w:rPr>
        <w:t>Второй уровень результатов</w:t>
      </w:r>
      <w:r w:rsidRPr="009860D1">
        <w:rPr>
          <w:rFonts w:ascii="Times New Roman" w:hAnsi="Times New Roman"/>
          <w:sz w:val="24"/>
          <w:szCs w:val="24"/>
        </w:rPr>
        <w:t xml:space="preserve"> — получение </w:t>
      </w:r>
      <w:proofErr w:type="gramStart"/>
      <w:r w:rsidRPr="009860D1">
        <w:rPr>
          <w:rFonts w:ascii="Times New Roman" w:hAnsi="Times New Roman"/>
          <w:sz w:val="24"/>
          <w:szCs w:val="24"/>
        </w:rPr>
        <w:t>обучающимися</w:t>
      </w:r>
      <w:proofErr w:type="gramEnd"/>
      <w:r w:rsidRPr="009860D1">
        <w:rPr>
          <w:rFonts w:ascii="Times New Roman" w:hAnsi="Times New Roman"/>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eastAsia="Arial Unicode MS" w:hAnsi="Times New Roman"/>
          <w:bCs/>
          <w:i/>
          <w:sz w:val="24"/>
          <w:szCs w:val="24"/>
        </w:rPr>
        <w:t>Третий уровень результатов</w:t>
      </w:r>
      <w:r w:rsidRPr="009860D1">
        <w:rPr>
          <w:rFonts w:ascii="Times New Roman" w:hAnsi="Times New Roman"/>
          <w:sz w:val="24"/>
          <w:szCs w:val="24"/>
        </w:rPr>
        <w:t xml:space="preserve"> — получение </w:t>
      </w:r>
      <w:proofErr w:type="gramStart"/>
      <w:r w:rsidRPr="009860D1">
        <w:rPr>
          <w:rFonts w:ascii="Times New Roman" w:hAnsi="Times New Roman"/>
          <w:sz w:val="24"/>
          <w:szCs w:val="24"/>
        </w:rPr>
        <w:t>обучающимся</w:t>
      </w:r>
      <w:proofErr w:type="gramEnd"/>
      <w:r w:rsidRPr="009860D1">
        <w:rPr>
          <w:rFonts w:ascii="Times New Roman" w:hAnsi="Times New Roman"/>
          <w:sz w:val="24"/>
          <w:szCs w:val="24"/>
        </w:rPr>
        <w:t xml:space="preserve">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DF7782" w:rsidRPr="009860D1" w:rsidRDefault="00DF7782" w:rsidP="00B87CB0">
      <w:pPr>
        <w:numPr>
          <w:ilvl w:val="0"/>
          <w:numId w:val="68"/>
        </w:numPr>
        <w:spacing w:after="0" w:line="240" w:lineRule="auto"/>
        <w:ind w:left="0" w:firstLine="567"/>
        <w:jc w:val="both"/>
        <w:rPr>
          <w:rFonts w:ascii="Times New Roman" w:eastAsia="Arial Unicode MS" w:hAnsi="Times New Roman"/>
          <w:color w:val="000000"/>
          <w:sz w:val="24"/>
          <w:szCs w:val="24"/>
        </w:rPr>
      </w:pPr>
      <w:r w:rsidRPr="009860D1">
        <w:rPr>
          <w:rFonts w:ascii="Times New Roman" w:eastAsia="Arial Unicode MS" w:hAnsi="Times New Roman"/>
          <w:color w:val="000000"/>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F7782" w:rsidRPr="009860D1" w:rsidRDefault="00DF7782" w:rsidP="00B87CB0">
      <w:pPr>
        <w:numPr>
          <w:ilvl w:val="0"/>
          <w:numId w:val="68"/>
        </w:numPr>
        <w:spacing w:after="0" w:line="240" w:lineRule="auto"/>
        <w:ind w:left="0" w:firstLine="567"/>
        <w:jc w:val="both"/>
        <w:rPr>
          <w:rFonts w:ascii="Times New Roman" w:eastAsia="Arial Unicode MS" w:hAnsi="Times New Roman"/>
          <w:color w:val="000000"/>
          <w:sz w:val="24"/>
          <w:szCs w:val="24"/>
        </w:rPr>
      </w:pPr>
      <w:r w:rsidRPr="009860D1">
        <w:rPr>
          <w:rFonts w:ascii="Times New Roman" w:eastAsia="Arial Unicode MS" w:hAnsi="Times New Roman"/>
          <w:color w:val="000000"/>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DF7782" w:rsidRPr="009860D1" w:rsidRDefault="00DF7782" w:rsidP="00B87CB0">
      <w:pPr>
        <w:numPr>
          <w:ilvl w:val="0"/>
          <w:numId w:val="68"/>
        </w:numPr>
        <w:spacing w:after="0" w:line="240" w:lineRule="auto"/>
        <w:ind w:left="0" w:firstLine="567"/>
        <w:jc w:val="both"/>
        <w:rPr>
          <w:rFonts w:ascii="Times New Roman" w:eastAsia="Arial Unicode MS" w:hAnsi="Times New Roman"/>
          <w:color w:val="000000"/>
          <w:sz w:val="24"/>
          <w:szCs w:val="24"/>
        </w:rPr>
      </w:pPr>
      <w:r w:rsidRPr="009860D1">
        <w:rPr>
          <w:rFonts w:ascii="Times New Roman" w:eastAsia="Arial Unicode MS" w:hAnsi="Times New Roman"/>
          <w:color w:val="000000"/>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lastRenderedPageBreak/>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Достижение трёх уровней воспитательных результатов обеспечивает появление значимых</w:t>
      </w:r>
      <w:r w:rsidRPr="009860D1">
        <w:rPr>
          <w:rFonts w:ascii="Times New Roman" w:hAnsi="Times New Roman"/>
          <w:i/>
          <w:iCs/>
          <w:sz w:val="24"/>
          <w:szCs w:val="24"/>
        </w:rPr>
        <w:t xml:space="preserve"> эффектов</w:t>
      </w:r>
      <w:r w:rsidRPr="009860D1">
        <w:rPr>
          <w:rFonts w:ascii="Times New Roman" w:hAnsi="Times New Roman"/>
          <w:sz w:val="24"/>
          <w:szCs w:val="24"/>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К результатам, не подлежащим итоговой оценке индивидуальных достижений выпускников начальной школы, относятся:</w:t>
      </w:r>
    </w:p>
    <w:p w:rsidR="00DF7782" w:rsidRPr="009860D1" w:rsidRDefault="00DF7782" w:rsidP="00B87CB0">
      <w:pPr>
        <w:numPr>
          <w:ilvl w:val="0"/>
          <w:numId w:val="80"/>
        </w:numPr>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DF7782" w:rsidRPr="009860D1" w:rsidRDefault="00DF7782" w:rsidP="00B87CB0">
      <w:pPr>
        <w:numPr>
          <w:ilvl w:val="0"/>
          <w:numId w:val="80"/>
        </w:numPr>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sz w:val="24"/>
          <w:szCs w:val="24"/>
        </w:rPr>
        <w:t>характеристика социальных чувств (патриотизм, толерантность, гуманизм и др.);</w:t>
      </w:r>
    </w:p>
    <w:p w:rsidR="00DF7782" w:rsidRPr="009860D1" w:rsidRDefault="00DF7782" w:rsidP="00B87CB0">
      <w:pPr>
        <w:numPr>
          <w:ilvl w:val="0"/>
          <w:numId w:val="80"/>
        </w:numPr>
        <w:autoSpaceDE w:val="0"/>
        <w:autoSpaceDN w:val="0"/>
        <w:adjustRightInd w:val="0"/>
        <w:spacing w:after="0" w:line="240" w:lineRule="auto"/>
        <w:ind w:left="0" w:firstLine="567"/>
        <w:jc w:val="both"/>
        <w:rPr>
          <w:rFonts w:ascii="Times New Roman" w:hAnsi="Times New Roman"/>
          <w:sz w:val="24"/>
          <w:szCs w:val="24"/>
        </w:rPr>
      </w:pPr>
      <w:r w:rsidRPr="009860D1">
        <w:rPr>
          <w:rFonts w:ascii="Times New Roman" w:hAnsi="Times New Roman"/>
          <w:sz w:val="24"/>
          <w:szCs w:val="24"/>
        </w:rPr>
        <w:t>индивидуальные личностные характеристики (доброта, дружелюбие, честность и т.п.).</w:t>
      </w:r>
    </w:p>
    <w:p w:rsidR="00DF7782" w:rsidRPr="009860D1" w:rsidRDefault="00DF7782" w:rsidP="00DF7782">
      <w:pPr>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DF7782" w:rsidRPr="009860D1" w:rsidRDefault="00DF7782" w:rsidP="00DF7782">
      <w:pPr>
        <w:spacing w:after="0" w:line="240" w:lineRule="auto"/>
        <w:ind w:firstLine="567"/>
        <w:jc w:val="center"/>
        <w:textAlignment w:val="top"/>
        <w:rPr>
          <w:rFonts w:ascii="Times New Roman" w:hAnsi="Times New Roman"/>
          <w:i/>
          <w:sz w:val="24"/>
          <w:szCs w:val="24"/>
        </w:rPr>
      </w:pPr>
      <w:r w:rsidRPr="009860D1">
        <w:rPr>
          <w:rFonts w:ascii="Times New Roman" w:hAnsi="Times New Roman"/>
          <w:i/>
          <w:sz w:val="24"/>
          <w:szCs w:val="24"/>
        </w:rPr>
        <w:t xml:space="preserve">Диагностическая программа </w:t>
      </w:r>
      <w:proofErr w:type="gramStart"/>
      <w:r w:rsidRPr="009860D1">
        <w:rPr>
          <w:rFonts w:ascii="Times New Roman" w:hAnsi="Times New Roman"/>
          <w:i/>
          <w:sz w:val="24"/>
          <w:szCs w:val="24"/>
        </w:rPr>
        <w:t xml:space="preserve">изучения </w:t>
      </w:r>
      <w:r w:rsidRPr="009860D1">
        <w:rPr>
          <w:rFonts w:ascii="Times New Roman" w:hAnsi="Times New Roman"/>
          <w:bCs/>
          <w:i/>
          <w:sz w:val="24"/>
          <w:szCs w:val="24"/>
        </w:rPr>
        <w:t>уровней проявления воспитанности младшего школьника</w:t>
      </w:r>
      <w:proofErr w:type="gramEnd"/>
    </w:p>
    <w:tbl>
      <w:tblPr>
        <w:tblW w:w="9356" w:type="dxa"/>
        <w:tblInd w:w="108" w:type="dxa"/>
        <w:tblBorders>
          <w:top w:val="single" w:sz="8" w:space="0" w:color="000000"/>
          <w:left w:val="single" w:sz="8" w:space="0" w:color="000000"/>
          <w:bottom w:val="single" w:sz="8" w:space="0" w:color="000000"/>
          <w:right w:val="single" w:sz="8" w:space="0" w:color="000000"/>
        </w:tblBorders>
        <w:tblLayout w:type="fixed"/>
        <w:tblLook w:val="04A0"/>
      </w:tblPr>
      <w:tblGrid>
        <w:gridCol w:w="2621"/>
        <w:gridCol w:w="3436"/>
        <w:gridCol w:w="3299"/>
      </w:tblGrid>
      <w:tr w:rsidR="00DF7782" w:rsidRPr="009860D1" w:rsidTr="00DF7782">
        <w:trPr>
          <w:trHeight w:val="433"/>
        </w:trPr>
        <w:tc>
          <w:tcPr>
            <w:tcW w:w="6057"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b/>
                <w:sz w:val="20"/>
                <w:szCs w:val="20"/>
              </w:rPr>
            </w:pPr>
            <w:r w:rsidRPr="009860D1">
              <w:rPr>
                <w:rFonts w:ascii="Times New Roman" w:hAnsi="Times New Roman"/>
                <w:b/>
                <w:color w:val="000000"/>
                <w:sz w:val="20"/>
                <w:szCs w:val="20"/>
              </w:rPr>
              <w:t xml:space="preserve">Основные отношения и показатели воспитанности </w:t>
            </w:r>
          </w:p>
        </w:tc>
        <w:tc>
          <w:tcPr>
            <w:tcW w:w="3299" w:type="dxa"/>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b/>
                <w:sz w:val="20"/>
                <w:szCs w:val="20"/>
              </w:rPr>
            </w:pPr>
            <w:r w:rsidRPr="009860D1">
              <w:rPr>
                <w:rFonts w:ascii="Times New Roman" w:hAnsi="Times New Roman"/>
                <w:b/>
                <w:color w:val="000000"/>
                <w:sz w:val="20"/>
                <w:szCs w:val="20"/>
              </w:rPr>
              <w:t xml:space="preserve">Признаки и уровни, формирующихся качеств </w:t>
            </w:r>
          </w:p>
        </w:tc>
      </w:tr>
      <w:tr w:rsidR="00DF7782" w:rsidRPr="009860D1" w:rsidTr="00DF7782">
        <w:trPr>
          <w:trHeight w:val="159"/>
        </w:trPr>
        <w:tc>
          <w:tcPr>
            <w:tcW w:w="9356" w:type="dxa"/>
            <w:gridSpan w:val="3"/>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b/>
                <w:bCs/>
                <w:color w:val="000000"/>
                <w:sz w:val="20"/>
                <w:szCs w:val="20"/>
              </w:rPr>
              <w:t xml:space="preserve">1. Отношение к обществу. Патриотизм. </w:t>
            </w:r>
          </w:p>
        </w:tc>
      </w:tr>
      <w:tr w:rsidR="00DF7782" w:rsidRPr="009860D1" w:rsidTr="00DF7782">
        <w:trPr>
          <w:trHeight w:val="297"/>
        </w:trPr>
        <w:tc>
          <w:tcPr>
            <w:tcW w:w="262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b/>
                <w:bCs/>
                <w:color w:val="000000"/>
                <w:sz w:val="20"/>
                <w:szCs w:val="20"/>
              </w:rPr>
              <w:t xml:space="preserve">1. Отношение к родной природе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любит и бережёт природу, побуждает к бережному отношению других, </w:t>
            </w:r>
          </w:p>
        </w:tc>
      </w:tr>
      <w:tr w:rsidR="00DF7782" w:rsidRPr="009860D1" w:rsidTr="00DF7782">
        <w:trPr>
          <w:trHeight w:val="157"/>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любит и бережёт природу; </w:t>
            </w:r>
          </w:p>
        </w:tc>
      </w:tr>
      <w:tr w:rsidR="00DF7782" w:rsidRPr="009860D1" w:rsidTr="00DF7782">
        <w:trPr>
          <w:trHeight w:val="295"/>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участвует в деятельности по охране природы под руководством учителя; </w:t>
            </w:r>
          </w:p>
        </w:tc>
      </w:tr>
      <w:tr w:rsidR="00DF7782" w:rsidRPr="009860D1" w:rsidTr="00DF7782">
        <w:trPr>
          <w:trHeight w:val="295"/>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участвует в деятельности по охране природы нехотя, только под давлением со стороны; </w:t>
            </w:r>
          </w:p>
        </w:tc>
      </w:tr>
      <w:tr w:rsidR="00DF7782" w:rsidRPr="009860D1" w:rsidTr="00DF7782">
        <w:trPr>
          <w:trHeight w:val="295"/>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природу не ценит и не бережёт, ломает природные объекты </w:t>
            </w:r>
          </w:p>
        </w:tc>
      </w:tr>
      <w:tr w:rsidR="00DF7782" w:rsidRPr="009860D1" w:rsidTr="00DF7782">
        <w:trPr>
          <w:trHeight w:val="297"/>
        </w:trPr>
        <w:tc>
          <w:tcPr>
            <w:tcW w:w="262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b/>
                <w:bCs/>
                <w:color w:val="000000"/>
                <w:sz w:val="20"/>
                <w:szCs w:val="20"/>
              </w:rPr>
              <w:t xml:space="preserve">2. Гордость за свою страну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–интересуется и гордится историческим прошлым Отечества, рассказывает об этом другим; </w:t>
            </w:r>
          </w:p>
        </w:tc>
      </w:tr>
      <w:tr w:rsidR="00DF7782" w:rsidRPr="009860D1" w:rsidTr="00DF7782">
        <w:trPr>
          <w:trHeight w:val="295"/>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4 –интересуется историческим прошлым, самостоятельно изучает историю</w:t>
            </w:r>
            <w:proofErr w:type="gramStart"/>
            <w:r w:rsidRPr="009860D1">
              <w:rPr>
                <w:rFonts w:ascii="Times New Roman" w:hAnsi="Times New Roman"/>
                <w:color w:val="000000"/>
                <w:sz w:val="20"/>
                <w:szCs w:val="20"/>
              </w:rPr>
              <w:t xml:space="preserve"> ;</w:t>
            </w:r>
            <w:proofErr w:type="gramEnd"/>
            <w:r w:rsidRPr="009860D1">
              <w:rPr>
                <w:rFonts w:ascii="Times New Roman" w:hAnsi="Times New Roman"/>
                <w:color w:val="000000"/>
                <w:sz w:val="20"/>
                <w:szCs w:val="20"/>
              </w:rPr>
              <w:t xml:space="preserve"> </w:t>
            </w:r>
          </w:p>
        </w:tc>
      </w:tr>
      <w:tr w:rsidR="00DF7782" w:rsidRPr="009860D1" w:rsidTr="00DF7782">
        <w:trPr>
          <w:trHeight w:val="295"/>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любит слушать рассказы взрослых и одноклассников по истории, </w:t>
            </w:r>
          </w:p>
        </w:tc>
      </w:tr>
      <w:tr w:rsidR="00DF7782" w:rsidRPr="009860D1" w:rsidTr="00DF7782">
        <w:trPr>
          <w:trHeight w:val="295"/>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знакомится с историческим прошлым только при побуждении старших, </w:t>
            </w:r>
          </w:p>
        </w:tc>
      </w:tr>
      <w:tr w:rsidR="00DF7782" w:rsidRPr="009860D1" w:rsidTr="00DF7782">
        <w:trPr>
          <w:trHeight w:val="295"/>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не интересуется историческим прошлым, </w:t>
            </w:r>
            <w:proofErr w:type="gramStart"/>
            <w:r w:rsidRPr="009860D1">
              <w:rPr>
                <w:rFonts w:ascii="Times New Roman" w:hAnsi="Times New Roman"/>
                <w:color w:val="000000"/>
                <w:sz w:val="20"/>
                <w:szCs w:val="20"/>
              </w:rPr>
              <w:t>высказывает негативные оценки</w:t>
            </w:r>
            <w:proofErr w:type="gramEnd"/>
            <w:r w:rsidRPr="009860D1">
              <w:rPr>
                <w:rFonts w:ascii="Times New Roman" w:hAnsi="Times New Roman"/>
                <w:color w:val="000000"/>
                <w:sz w:val="20"/>
                <w:szCs w:val="20"/>
              </w:rPr>
              <w:t xml:space="preserve">. </w:t>
            </w:r>
          </w:p>
        </w:tc>
      </w:tr>
      <w:tr w:rsidR="00DF7782" w:rsidRPr="009860D1" w:rsidTr="00DF7782">
        <w:trPr>
          <w:trHeight w:val="297"/>
        </w:trPr>
        <w:tc>
          <w:tcPr>
            <w:tcW w:w="262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b/>
                <w:bCs/>
                <w:color w:val="000000"/>
                <w:sz w:val="20"/>
                <w:szCs w:val="20"/>
              </w:rPr>
              <w:t xml:space="preserve">3. Служение своему Отечеству.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находит дела на службу малому Отечеству и организует других, </w:t>
            </w:r>
          </w:p>
        </w:tc>
      </w:tr>
      <w:tr w:rsidR="00DF7782" w:rsidRPr="009860D1" w:rsidTr="00DF7782">
        <w:trPr>
          <w:trHeight w:val="157"/>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находит дела на службу малому Отечеству; </w:t>
            </w:r>
          </w:p>
        </w:tc>
      </w:tr>
      <w:tr w:rsidR="00DF7782" w:rsidRPr="009860D1" w:rsidTr="00DF7782">
        <w:trPr>
          <w:trHeight w:val="295"/>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участвует в делах на службу малому Отечеству, организованных другими людьми с желанием; </w:t>
            </w:r>
          </w:p>
        </w:tc>
      </w:tr>
      <w:tr w:rsidR="00DF7782" w:rsidRPr="009860D1" w:rsidTr="00DF7782">
        <w:trPr>
          <w:trHeight w:val="433"/>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участвует в делах на службу малому Отечеству, организованных другими людьми под давлением со стороны; </w:t>
            </w:r>
          </w:p>
        </w:tc>
      </w:tr>
      <w:tr w:rsidR="00DF7782" w:rsidRPr="009860D1" w:rsidTr="00DF7782">
        <w:trPr>
          <w:trHeight w:val="295"/>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не принимает участия в делах на пользу малому Отечеству. </w:t>
            </w:r>
          </w:p>
        </w:tc>
      </w:tr>
      <w:tr w:rsidR="00DF7782" w:rsidRPr="009860D1" w:rsidTr="00DF7782">
        <w:trPr>
          <w:trHeight w:val="297"/>
        </w:trPr>
        <w:tc>
          <w:tcPr>
            <w:tcW w:w="262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b/>
                <w:bCs/>
                <w:color w:val="000000"/>
                <w:sz w:val="20"/>
                <w:szCs w:val="20"/>
              </w:rPr>
              <w:t xml:space="preserve">4. Забота о своей школе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организует дела на пользу школе; классу, </w:t>
            </w:r>
          </w:p>
        </w:tc>
      </w:tr>
      <w:tr w:rsidR="00DF7782" w:rsidRPr="009860D1" w:rsidTr="00DF7782">
        <w:trPr>
          <w:trHeight w:val="157"/>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участвует в делах класса и привлекает других, </w:t>
            </w:r>
          </w:p>
        </w:tc>
      </w:tr>
      <w:tr w:rsidR="00DF7782" w:rsidRPr="009860D1" w:rsidTr="00DF7782">
        <w:trPr>
          <w:trHeight w:val="295"/>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испытывает гордость за свою школу, участвует в делах класса, </w:t>
            </w:r>
          </w:p>
        </w:tc>
      </w:tr>
      <w:tr w:rsidR="00DF7782" w:rsidRPr="009860D1" w:rsidTr="00DF7782">
        <w:trPr>
          <w:trHeight w:val="157"/>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в делах класса участвует при побуждении, </w:t>
            </w:r>
          </w:p>
        </w:tc>
      </w:tr>
      <w:tr w:rsidR="00DF7782" w:rsidRPr="009860D1" w:rsidTr="00DF7782">
        <w:trPr>
          <w:trHeight w:val="295"/>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в делах класса не участвует, гордости за свою школу не испытывает. </w:t>
            </w:r>
          </w:p>
        </w:tc>
      </w:tr>
      <w:tr w:rsidR="00DF7782" w:rsidRPr="009860D1" w:rsidTr="00DF7782">
        <w:trPr>
          <w:trHeight w:val="159"/>
        </w:trPr>
        <w:tc>
          <w:tcPr>
            <w:tcW w:w="9356" w:type="dxa"/>
            <w:gridSpan w:val="3"/>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b/>
                <w:bCs/>
                <w:color w:val="000000"/>
                <w:sz w:val="20"/>
                <w:szCs w:val="20"/>
              </w:rPr>
              <w:t xml:space="preserve">2. Отношение к умственному труду. Любознательность. </w:t>
            </w:r>
          </w:p>
        </w:tc>
      </w:tr>
      <w:tr w:rsidR="00DF7782" w:rsidRPr="009860D1" w:rsidTr="00DF7782">
        <w:trPr>
          <w:trHeight w:val="297"/>
        </w:trPr>
        <w:tc>
          <w:tcPr>
            <w:tcW w:w="262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b/>
                <w:bCs/>
                <w:color w:val="000000"/>
                <w:sz w:val="20"/>
                <w:szCs w:val="20"/>
              </w:rPr>
              <w:t xml:space="preserve">1. Познавательная активность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сам много читает, знает, обсуждает с друзьями </w:t>
            </w:r>
            <w:proofErr w:type="gramStart"/>
            <w:r w:rsidRPr="009860D1">
              <w:rPr>
                <w:rFonts w:ascii="Times New Roman" w:hAnsi="Times New Roman"/>
                <w:color w:val="000000"/>
                <w:sz w:val="20"/>
                <w:szCs w:val="20"/>
              </w:rPr>
              <w:t>узнанное</w:t>
            </w:r>
            <w:proofErr w:type="gramEnd"/>
            <w:r w:rsidRPr="009860D1">
              <w:rPr>
                <w:rFonts w:ascii="Times New Roman" w:hAnsi="Times New Roman"/>
                <w:color w:val="000000"/>
                <w:sz w:val="20"/>
                <w:szCs w:val="20"/>
              </w:rPr>
              <w:t xml:space="preserve">; </w:t>
            </w:r>
          </w:p>
        </w:tc>
      </w:tr>
      <w:tr w:rsidR="00DF7782" w:rsidRPr="009860D1" w:rsidTr="00DF7782">
        <w:trPr>
          <w:trHeight w:val="157"/>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сам много читает; </w:t>
            </w:r>
          </w:p>
        </w:tc>
      </w:tr>
      <w:tr w:rsidR="00DF7782" w:rsidRPr="009860D1" w:rsidTr="00DF7782">
        <w:trPr>
          <w:trHeight w:val="157"/>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читает только в рамках </w:t>
            </w:r>
            <w:proofErr w:type="gramStart"/>
            <w:r w:rsidRPr="009860D1">
              <w:rPr>
                <w:rFonts w:ascii="Times New Roman" w:hAnsi="Times New Roman"/>
                <w:color w:val="000000"/>
                <w:sz w:val="20"/>
                <w:szCs w:val="20"/>
              </w:rPr>
              <w:t>заданного</w:t>
            </w:r>
            <w:proofErr w:type="gramEnd"/>
            <w:r w:rsidRPr="009860D1">
              <w:rPr>
                <w:rFonts w:ascii="Times New Roman" w:hAnsi="Times New Roman"/>
                <w:color w:val="000000"/>
                <w:sz w:val="20"/>
                <w:szCs w:val="20"/>
              </w:rPr>
              <w:t xml:space="preserve"> на дом,, </w:t>
            </w:r>
          </w:p>
        </w:tc>
      </w:tr>
      <w:tr w:rsidR="00DF7782" w:rsidRPr="009860D1" w:rsidTr="00DF7782">
        <w:trPr>
          <w:trHeight w:val="157"/>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adjustRightInd w:val="0"/>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читает под присмотром взрослых и учителей, </w:t>
            </w:r>
          </w:p>
        </w:tc>
      </w:tr>
      <w:tr w:rsidR="00DF7782" w:rsidRPr="009860D1" w:rsidTr="00DF7782">
        <w:trPr>
          <w:trHeight w:val="157"/>
        </w:trPr>
        <w:tc>
          <w:tcPr>
            <w:tcW w:w="2621" w:type="dxa"/>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читает недостаточно, на побуждение взрослых не реагирует </w:t>
            </w:r>
          </w:p>
        </w:tc>
      </w:tr>
      <w:tr w:rsidR="00DF7782" w:rsidRPr="009860D1" w:rsidTr="00DF7782">
        <w:trPr>
          <w:trHeight w:val="472"/>
        </w:trPr>
        <w:tc>
          <w:tcPr>
            <w:tcW w:w="2621" w:type="dxa"/>
            <w:vMerge w:val="restart"/>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2. Стремление реализовать свои интеллектуальные способности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w:t>
            </w:r>
            <w:proofErr w:type="gramStart"/>
            <w:r w:rsidRPr="009860D1">
              <w:rPr>
                <w:rFonts w:ascii="Times New Roman" w:hAnsi="Times New Roman"/>
                <w:color w:val="000000"/>
                <w:sz w:val="20"/>
                <w:szCs w:val="20"/>
              </w:rPr>
              <w:t>стремится</w:t>
            </w:r>
            <w:proofErr w:type="gramEnd"/>
            <w:r w:rsidRPr="009860D1">
              <w:rPr>
                <w:rFonts w:ascii="Times New Roman" w:hAnsi="Times New Roman"/>
                <w:color w:val="000000"/>
                <w:sz w:val="20"/>
                <w:szCs w:val="20"/>
              </w:rPr>
              <w:t xml:space="preserve"> учиться как можно лучше, помогает другим; </w:t>
            </w:r>
          </w:p>
        </w:tc>
      </w:tr>
      <w:tr w:rsidR="00DF7782" w:rsidRPr="009860D1" w:rsidTr="00DF7782">
        <w:trPr>
          <w:trHeight w:val="472"/>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стремится хорошо учиться, </w:t>
            </w:r>
          </w:p>
        </w:tc>
      </w:tr>
      <w:tr w:rsidR="00DF7782" w:rsidRPr="009860D1" w:rsidTr="00DF7782">
        <w:trPr>
          <w:trHeight w:val="472"/>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учится средне, особого интереса к учёбе не проявляет </w:t>
            </w:r>
          </w:p>
        </w:tc>
      </w:tr>
      <w:tr w:rsidR="00DF7782" w:rsidRPr="009860D1" w:rsidTr="00DF7782">
        <w:trPr>
          <w:trHeight w:val="472"/>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учится при наличии строгого контроля, </w:t>
            </w:r>
          </w:p>
        </w:tc>
      </w:tr>
      <w:tr w:rsidR="00DF7782" w:rsidRPr="009860D1" w:rsidTr="00DF7782">
        <w:trPr>
          <w:trHeight w:val="472"/>
        </w:trPr>
        <w:tc>
          <w:tcPr>
            <w:tcW w:w="2621" w:type="dxa"/>
            <w:vMerge/>
            <w:tcBorders>
              <w:top w:val="single" w:sz="8" w:space="0" w:color="000000"/>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плохо учится даже при наличии контроля </w:t>
            </w:r>
          </w:p>
        </w:tc>
      </w:tr>
      <w:tr w:rsidR="00DF7782" w:rsidRPr="009860D1" w:rsidTr="00DF7782">
        <w:trPr>
          <w:trHeight w:val="280"/>
        </w:trPr>
        <w:tc>
          <w:tcPr>
            <w:tcW w:w="2621" w:type="dxa"/>
            <w:vMerge w:val="restart"/>
            <w:tcBorders>
              <w:top w:val="nil"/>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3. Саморазвитие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есть любимое полезное увлечение, к которому привлекает товарищей, </w:t>
            </w:r>
          </w:p>
        </w:tc>
      </w:tr>
      <w:tr w:rsidR="00DF7782" w:rsidRPr="009860D1" w:rsidTr="00DF7782">
        <w:trPr>
          <w:trHeight w:val="28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есть любимое полезное увлечение, </w:t>
            </w:r>
          </w:p>
        </w:tc>
      </w:tr>
      <w:tr w:rsidR="00DF7782" w:rsidRPr="009860D1" w:rsidTr="00DF7782">
        <w:trPr>
          <w:trHeight w:val="28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нет постоянного полезного увлечения, временно увлекается, но потом бросает дело, </w:t>
            </w:r>
          </w:p>
        </w:tc>
      </w:tr>
      <w:tr w:rsidR="00DF7782" w:rsidRPr="009860D1" w:rsidTr="00DF7782">
        <w:trPr>
          <w:trHeight w:val="28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нет полезного увлечения, во внеурочной деятельности участвует при побуждении со стороны учителя, </w:t>
            </w:r>
          </w:p>
        </w:tc>
      </w:tr>
      <w:tr w:rsidR="00DF7782" w:rsidRPr="009860D1" w:rsidTr="00DF7782">
        <w:trPr>
          <w:trHeight w:val="28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во внеурочной деятельности не участвует. </w:t>
            </w:r>
          </w:p>
        </w:tc>
      </w:tr>
      <w:tr w:rsidR="00DF7782" w:rsidRPr="009860D1" w:rsidTr="00DF7782">
        <w:trPr>
          <w:trHeight w:val="140"/>
        </w:trPr>
        <w:tc>
          <w:tcPr>
            <w:tcW w:w="2621" w:type="dxa"/>
            <w:vMerge w:val="restart"/>
            <w:tcBorders>
              <w:top w:val="nil"/>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4.Организованность в учении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работу на уроке и домашние задания выполняет внимательно, аккуратно, помогает товарищам, </w:t>
            </w:r>
          </w:p>
        </w:tc>
      </w:tr>
      <w:tr w:rsidR="00DF7782" w:rsidRPr="009860D1" w:rsidTr="00DF7782">
        <w:trPr>
          <w:trHeight w:val="14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работу на уроке, домашние задания выполняет аккуратно, </w:t>
            </w:r>
          </w:p>
        </w:tc>
      </w:tr>
      <w:tr w:rsidR="00DF7782" w:rsidRPr="009860D1" w:rsidTr="00DF7782">
        <w:trPr>
          <w:trHeight w:val="14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недостаточно внимательно и аккуратно выполняет уроки и домашние задания, но сам </w:t>
            </w:r>
          </w:p>
        </w:tc>
      </w:tr>
      <w:tr w:rsidR="00DF7782" w:rsidRPr="009860D1" w:rsidTr="00DF7782">
        <w:trPr>
          <w:trHeight w:val="14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работу на уроке и домашние задания выполняет под контролем, </w:t>
            </w:r>
          </w:p>
        </w:tc>
      </w:tr>
      <w:tr w:rsidR="00DF7782" w:rsidRPr="009860D1" w:rsidTr="00DF7782">
        <w:trPr>
          <w:trHeight w:val="14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на уроках </w:t>
            </w:r>
            <w:proofErr w:type="gramStart"/>
            <w:r w:rsidRPr="009860D1">
              <w:rPr>
                <w:rFonts w:ascii="Times New Roman" w:hAnsi="Times New Roman"/>
                <w:color w:val="000000"/>
                <w:sz w:val="20"/>
                <w:szCs w:val="20"/>
              </w:rPr>
              <w:t>невнимателен</w:t>
            </w:r>
            <w:proofErr w:type="gramEnd"/>
            <w:r w:rsidRPr="009860D1">
              <w:rPr>
                <w:rFonts w:ascii="Times New Roman" w:hAnsi="Times New Roman"/>
                <w:color w:val="000000"/>
                <w:sz w:val="20"/>
                <w:szCs w:val="20"/>
              </w:rPr>
              <w:t xml:space="preserve">, домашние задания не выполняет </w:t>
            </w:r>
          </w:p>
        </w:tc>
      </w:tr>
      <w:tr w:rsidR="00DF7782" w:rsidRPr="009860D1" w:rsidTr="00DF7782">
        <w:trPr>
          <w:trHeight w:val="140"/>
        </w:trPr>
        <w:tc>
          <w:tcPr>
            <w:tcW w:w="9356" w:type="dxa"/>
            <w:gridSpan w:val="3"/>
            <w:tcBorders>
              <w:top w:val="nil"/>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b/>
                <w:bCs/>
                <w:color w:val="000000"/>
                <w:sz w:val="20"/>
                <w:szCs w:val="20"/>
              </w:rPr>
              <w:t xml:space="preserve">3. Отношение к физическому труду. Трудолюбие. </w:t>
            </w:r>
          </w:p>
        </w:tc>
      </w:tr>
      <w:tr w:rsidR="00DF7782" w:rsidRPr="009860D1" w:rsidTr="00DF7782">
        <w:trPr>
          <w:trHeight w:val="140"/>
        </w:trPr>
        <w:tc>
          <w:tcPr>
            <w:tcW w:w="2621" w:type="dxa"/>
            <w:vMerge w:val="restart"/>
            <w:tcBorders>
              <w:top w:val="nil"/>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1. Инициативность и творчество в труде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5 – находит полезные дела в классе, школе, организует товарищей</w:t>
            </w:r>
            <w:proofErr w:type="gramStart"/>
            <w:r w:rsidRPr="009860D1">
              <w:rPr>
                <w:rFonts w:ascii="Times New Roman" w:hAnsi="Times New Roman"/>
                <w:color w:val="000000"/>
                <w:sz w:val="20"/>
                <w:szCs w:val="20"/>
              </w:rPr>
              <w:t xml:space="preserve"> .</w:t>
            </w:r>
            <w:proofErr w:type="gramEnd"/>
            <w:r w:rsidRPr="009860D1">
              <w:rPr>
                <w:rFonts w:ascii="Times New Roman" w:hAnsi="Times New Roman"/>
                <w:color w:val="000000"/>
                <w:sz w:val="20"/>
                <w:szCs w:val="20"/>
              </w:rPr>
              <w:t xml:space="preserve"> </w:t>
            </w:r>
          </w:p>
        </w:tc>
      </w:tr>
      <w:tr w:rsidR="00DF7782" w:rsidRPr="009860D1" w:rsidTr="00DF7782">
        <w:trPr>
          <w:trHeight w:val="14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–находит полезные дела в классе, школе, выполняет их с интересом, </w:t>
            </w:r>
          </w:p>
        </w:tc>
      </w:tr>
      <w:tr w:rsidR="00DF7782" w:rsidRPr="009860D1" w:rsidTr="00DF7782">
        <w:trPr>
          <w:trHeight w:val="14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участвует в полезных делах, организованных другими </w:t>
            </w:r>
          </w:p>
        </w:tc>
      </w:tr>
      <w:tr w:rsidR="00DF7782" w:rsidRPr="009860D1" w:rsidTr="00DF7782">
        <w:trPr>
          <w:trHeight w:val="14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участвует в полезных делах по принуждению, </w:t>
            </w:r>
          </w:p>
        </w:tc>
      </w:tr>
      <w:tr w:rsidR="00DF7782" w:rsidRPr="009860D1" w:rsidTr="00DF7782">
        <w:trPr>
          <w:trHeight w:val="140"/>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не участвует в полезных делах даже по принуждению. </w:t>
            </w:r>
          </w:p>
        </w:tc>
      </w:tr>
      <w:tr w:rsidR="00DF7782" w:rsidRPr="009860D1" w:rsidTr="00DF7782">
        <w:trPr>
          <w:trHeight w:val="364"/>
        </w:trPr>
        <w:tc>
          <w:tcPr>
            <w:tcW w:w="2621" w:type="dxa"/>
            <w:vMerge w:val="restart"/>
            <w:tcBorders>
              <w:top w:val="nil"/>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2. Самостоятельность в труде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хорошо трудится, побуждает к труду товарищей,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сам трудится хорошо, но к труду товарищей равнодушен,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участвует в трудовых операциях, организованных другими, без особого желания,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трудится при наличии контроля,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участие в труде не принимает. </w:t>
            </w:r>
          </w:p>
        </w:tc>
      </w:tr>
      <w:tr w:rsidR="00DF7782" w:rsidRPr="009860D1" w:rsidTr="00DF7782">
        <w:trPr>
          <w:trHeight w:val="364"/>
        </w:trPr>
        <w:tc>
          <w:tcPr>
            <w:tcW w:w="2621" w:type="dxa"/>
            <w:vMerge w:val="restart"/>
            <w:tcBorders>
              <w:top w:val="nil"/>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3. Бережное отношение к результатам труда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бережёт личное и общественное имущество, стимулирует к этому других,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бережёт личное и общественное имущество,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сам не ломает, но равнодушен к разрушительным действиям других,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требует контроля в отношении к </w:t>
            </w:r>
            <w:proofErr w:type="gramStart"/>
            <w:r w:rsidRPr="009860D1">
              <w:rPr>
                <w:rFonts w:ascii="Times New Roman" w:hAnsi="Times New Roman"/>
                <w:color w:val="000000"/>
                <w:sz w:val="20"/>
                <w:szCs w:val="20"/>
              </w:rPr>
              <w:t>личному</w:t>
            </w:r>
            <w:proofErr w:type="gramEnd"/>
            <w:r w:rsidRPr="009860D1">
              <w:rPr>
                <w:rFonts w:ascii="Times New Roman" w:hAnsi="Times New Roman"/>
                <w:color w:val="000000"/>
                <w:sz w:val="20"/>
                <w:szCs w:val="20"/>
              </w:rPr>
              <w:t xml:space="preserve"> и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требует контроля в отношении к </w:t>
            </w:r>
            <w:proofErr w:type="gramStart"/>
            <w:r w:rsidRPr="009860D1">
              <w:rPr>
                <w:rFonts w:ascii="Times New Roman" w:hAnsi="Times New Roman"/>
                <w:color w:val="000000"/>
                <w:sz w:val="20"/>
                <w:szCs w:val="20"/>
              </w:rPr>
              <w:t>личному</w:t>
            </w:r>
            <w:proofErr w:type="gramEnd"/>
            <w:r w:rsidRPr="009860D1">
              <w:rPr>
                <w:rFonts w:ascii="Times New Roman" w:hAnsi="Times New Roman"/>
                <w:color w:val="000000"/>
                <w:sz w:val="20"/>
                <w:szCs w:val="20"/>
              </w:rPr>
              <w:t xml:space="preserve"> и </w:t>
            </w:r>
          </w:p>
        </w:tc>
      </w:tr>
      <w:tr w:rsidR="00DF7782" w:rsidRPr="009860D1" w:rsidTr="00DF7782">
        <w:trPr>
          <w:trHeight w:val="364"/>
        </w:trPr>
        <w:tc>
          <w:tcPr>
            <w:tcW w:w="2621" w:type="dxa"/>
            <w:vMerge w:val="restart"/>
            <w:tcBorders>
              <w:top w:val="nil"/>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4. Осознание значимости труда.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осознаёт значение труда, сам находит работу по своим силам и помогает товарищам,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осознаёт значение труда, сам находит работу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сам работает хорошо, но к труду других равнодушен,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не имеет чёткого представления о значимости труда, нуждается в руководстве </w:t>
            </w:r>
          </w:p>
        </w:tc>
      </w:tr>
      <w:tr w:rsidR="00DF7782" w:rsidRPr="009860D1" w:rsidTr="00DF7782">
        <w:trPr>
          <w:trHeight w:val="364"/>
        </w:trPr>
        <w:tc>
          <w:tcPr>
            <w:tcW w:w="2621" w:type="dxa"/>
            <w:vMerge/>
            <w:tcBorders>
              <w:top w:val="nil"/>
              <w:left w:val="single" w:sz="8" w:space="0" w:color="000000"/>
              <w:bottom w:val="single" w:sz="8" w:space="0" w:color="000000"/>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не умеет и не любит трудиться. </w:t>
            </w:r>
          </w:p>
        </w:tc>
      </w:tr>
      <w:tr w:rsidR="00DF7782" w:rsidRPr="009860D1" w:rsidTr="00DF7782">
        <w:trPr>
          <w:trHeight w:val="364"/>
        </w:trPr>
        <w:tc>
          <w:tcPr>
            <w:tcW w:w="9356" w:type="dxa"/>
            <w:gridSpan w:val="3"/>
            <w:tcBorders>
              <w:top w:val="nil"/>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b/>
                <w:bCs/>
                <w:color w:val="000000"/>
                <w:sz w:val="20"/>
                <w:szCs w:val="20"/>
              </w:rPr>
              <w:t xml:space="preserve">4. Отношение к людям. Доброта и отзывчивость. </w:t>
            </w:r>
          </w:p>
        </w:tc>
      </w:tr>
      <w:tr w:rsidR="00DF7782" w:rsidRPr="009860D1" w:rsidTr="00DF7782">
        <w:trPr>
          <w:trHeight w:val="364"/>
        </w:trPr>
        <w:tc>
          <w:tcPr>
            <w:tcW w:w="2621" w:type="dxa"/>
            <w:vMerge w:val="restart"/>
            <w:tcBorders>
              <w:top w:val="nil"/>
              <w:left w:val="single" w:sz="8" w:space="0" w:color="000000"/>
              <w:bottom w:val="single" w:sz="4" w:space="0" w:color="auto"/>
              <w:right w:val="single" w:sz="8" w:space="0" w:color="000000"/>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1. Уважительное отношение к старшим </w:t>
            </w: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уважает старших, не терпит неуважительного отношения к ним со стороны других, </w:t>
            </w:r>
          </w:p>
        </w:tc>
      </w:tr>
      <w:tr w:rsidR="00DF7782" w:rsidRPr="009860D1" w:rsidTr="00DF7782">
        <w:trPr>
          <w:trHeight w:val="364"/>
        </w:trPr>
        <w:tc>
          <w:tcPr>
            <w:tcW w:w="2621" w:type="dxa"/>
            <w:vMerge/>
            <w:tcBorders>
              <w:top w:val="nil"/>
              <w:left w:val="single" w:sz="8" w:space="0" w:color="000000"/>
              <w:bottom w:val="single" w:sz="4" w:space="0" w:color="auto"/>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уважает старших, </w:t>
            </w:r>
          </w:p>
        </w:tc>
      </w:tr>
      <w:tr w:rsidR="00DF7782" w:rsidRPr="009860D1" w:rsidTr="00DF7782">
        <w:trPr>
          <w:trHeight w:val="364"/>
        </w:trPr>
        <w:tc>
          <w:tcPr>
            <w:tcW w:w="2621" w:type="dxa"/>
            <w:vMerge/>
            <w:tcBorders>
              <w:top w:val="nil"/>
              <w:left w:val="single" w:sz="8" w:space="0" w:color="000000"/>
              <w:bottom w:val="single" w:sz="4" w:space="0" w:color="auto"/>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–уважает старших, но на неуважительное отношение со стороны других не обращает никакого внимания, </w:t>
            </w:r>
          </w:p>
        </w:tc>
      </w:tr>
      <w:tr w:rsidR="00DF7782" w:rsidRPr="009860D1" w:rsidTr="00DF7782">
        <w:trPr>
          <w:trHeight w:val="364"/>
        </w:trPr>
        <w:tc>
          <w:tcPr>
            <w:tcW w:w="2621" w:type="dxa"/>
            <w:vMerge/>
            <w:tcBorders>
              <w:top w:val="nil"/>
              <w:left w:val="single" w:sz="8" w:space="0" w:color="000000"/>
              <w:bottom w:val="single" w:sz="4" w:space="0" w:color="auto"/>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8" w:space="0" w:color="000000"/>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к старшим не всегда </w:t>
            </w:r>
            <w:proofErr w:type="gramStart"/>
            <w:r w:rsidRPr="009860D1">
              <w:rPr>
                <w:rFonts w:ascii="Times New Roman" w:hAnsi="Times New Roman"/>
                <w:color w:val="000000"/>
                <w:sz w:val="20"/>
                <w:szCs w:val="20"/>
              </w:rPr>
              <w:t>уважителен</w:t>
            </w:r>
            <w:proofErr w:type="gramEnd"/>
            <w:r w:rsidRPr="009860D1">
              <w:rPr>
                <w:rFonts w:ascii="Times New Roman" w:hAnsi="Times New Roman"/>
                <w:color w:val="000000"/>
                <w:sz w:val="20"/>
                <w:szCs w:val="20"/>
              </w:rPr>
              <w:t xml:space="preserve">, нуждается в руководстве, </w:t>
            </w:r>
          </w:p>
        </w:tc>
      </w:tr>
      <w:tr w:rsidR="00DF7782" w:rsidRPr="009860D1" w:rsidTr="00DF7782">
        <w:trPr>
          <w:trHeight w:val="364"/>
        </w:trPr>
        <w:tc>
          <w:tcPr>
            <w:tcW w:w="2621" w:type="dxa"/>
            <w:vMerge/>
            <w:tcBorders>
              <w:top w:val="nil"/>
              <w:left w:val="single" w:sz="8" w:space="0" w:color="000000"/>
              <w:bottom w:val="single" w:sz="4" w:space="0" w:color="auto"/>
              <w:right w:val="single" w:sz="8" w:space="0" w:color="000000"/>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8" w:space="0" w:color="000000"/>
              <w:left w:val="single" w:sz="8" w:space="0" w:color="000000"/>
              <w:bottom w:val="single" w:sz="4" w:space="0" w:color="auto"/>
              <w:right w:val="single" w:sz="8" w:space="0" w:color="000000"/>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не уважает старших, допускает грубость. </w:t>
            </w:r>
          </w:p>
        </w:tc>
      </w:tr>
      <w:tr w:rsidR="00DF7782" w:rsidRPr="009860D1" w:rsidTr="00DF7782">
        <w:trPr>
          <w:trHeight w:val="140"/>
        </w:trPr>
        <w:tc>
          <w:tcPr>
            <w:tcW w:w="2621" w:type="dxa"/>
            <w:vMerge w:val="restart"/>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2. Дружелюбное отношение к сверстникам </w:t>
            </w: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w:t>
            </w:r>
            <w:proofErr w:type="gramStart"/>
            <w:r w:rsidRPr="009860D1">
              <w:rPr>
                <w:rFonts w:ascii="Times New Roman" w:hAnsi="Times New Roman"/>
                <w:color w:val="000000"/>
                <w:sz w:val="20"/>
                <w:szCs w:val="20"/>
              </w:rPr>
              <w:t>отзывчив</w:t>
            </w:r>
            <w:proofErr w:type="gramEnd"/>
            <w:r w:rsidRPr="009860D1">
              <w:rPr>
                <w:rFonts w:ascii="Times New Roman" w:hAnsi="Times New Roman"/>
                <w:color w:val="000000"/>
                <w:sz w:val="20"/>
                <w:szCs w:val="20"/>
              </w:rPr>
              <w:t xml:space="preserve"> к друзьям и близким, дружелюбно относится к сверстникам, осуждает грубость, </w:t>
            </w:r>
          </w:p>
        </w:tc>
      </w:tr>
      <w:tr w:rsidR="00DF7782" w:rsidRPr="009860D1" w:rsidTr="00DF7782">
        <w:trPr>
          <w:trHeight w:val="140"/>
        </w:trPr>
        <w:tc>
          <w:tcPr>
            <w:tcW w:w="2621" w:type="dxa"/>
            <w:vMerge/>
            <w:tcBorders>
              <w:top w:val="single" w:sz="4" w:space="0" w:color="auto"/>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w:t>
            </w:r>
            <w:proofErr w:type="gramStart"/>
            <w:r w:rsidRPr="009860D1">
              <w:rPr>
                <w:rFonts w:ascii="Times New Roman" w:hAnsi="Times New Roman"/>
                <w:color w:val="000000"/>
                <w:sz w:val="20"/>
                <w:szCs w:val="20"/>
              </w:rPr>
              <w:t>отзывчив</w:t>
            </w:r>
            <w:proofErr w:type="gramEnd"/>
            <w:r w:rsidRPr="009860D1">
              <w:rPr>
                <w:rFonts w:ascii="Times New Roman" w:hAnsi="Times New Roman"/>
                <w:color w:val="000000"/>
                <w:sz w:val="20"/>
                <w:szCs w:val="20"/>
              </w:rPr>
              <w:t xml:space="preserve"> к друзьям, близким и сверстникам, </w:t>
            </w:r>
          </w:p>
        </w:tc>
      </w:tr>
      <w:tr w:rsidR="00DF7782" w:rsidRPr="009860D1" w:rsidTr="00DF7782">
        <w:trPr>
          <w:trHeight w:val="140"/>
        </w:trPr>
        <w:tc>
          <w:tcPr>
            <w:tcW w:w="2621" w:type="dxa"/>
            <w:vMerge/>
            <w:tcBorders>
              <w:top w:val="single" w:sz="4" w:space="0" w:color="auto"/>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сам уважение проявляет, но к грубости других равнодушен, </w:t>
            </w:r>
          </w:p>
        </w:tc>
      </w:tr>
      <w:tr w:rsidR="00DF7782" w:rsidRPr="009860D1" w:rsidTr="00DF7782">
        <w:trPr>
          <w:trHeight w:val="140"/>
        </w:trPr>
        <w:tc>
          <w:tcPr>
            <w:tcW w:w="2621" w:type="dxa"/>
            <w:vMerge/>
            <w:tcBorders>
              <w:top w:val="single" w:sz="4" w:space="0" w:color="auto"/>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проявляет дружелюбие при побуждении со стороны взрослых, </w:t>
            </w:r>
          </w:p>
        </w:tc>
      </w:tr>
      <w:tr w:rsidR="00DF7782" w:rsidRPr="009860D1" w:rsidTr="00DF7782">
        <w:trPr>
          <w:trHeight w:val="140"/>
        </w:trPr>
        <w:tc>
          <w:tcPr>
            <w:tcW w:w="2621" w:type="dxa"/>
            <w:vMerge/>
            <w:tcBorders>
              <w:top w:val="single" w:sz="4" w:space="0" w:color="auto"/>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груб и эгоистичен. </w:t>
            </w:r>
          </w:p>
        </w:tc>
      </w:tr>
      <w:tr w:rsidR="00DF7782" w:rsidRPr="009860D1" w:rsidTr="00DF7782">
        <w:trPr>
          <w:trHeight w:val="140"/>
        </w:trPr>
        <w:tc>
          <w:tcPr>
            <w:tcW w:w="2621" w:type="dxa"/>
            <w:vMerge w:val="restart"/>
            <w:tcBorders>
              <w:top w:val="nil"/>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3. Милосердие </w:t>
            </w: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сочувствует и помогает слабым, больным, беспомощным, привлекает к этому других,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сочувствует и помогает слабым, больным, беспомощным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помогает слабым, беспомощным при организации дела другими людьми,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помогает слабым, больным при условии поручения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неотзывчив, иногда жесток. </w:t>
            </w:r>
          </w:p>
        </w:tc>
      </w:tr>
      <w:tr w:rsidR="00DF7782" w:rsidRPr="009860D1" w:rsidTr="00DF7782">
        <w:trPr>
          <w:trHeight w:val="140"/>
        </w:trPr>
        <w:tc>
          <w:tcPr>
            <w:tcW w:w="2621" w:type="dxa"/>
            <w:vMerge w:val="restart"/>
            <w:tcBorders>
              <w:top w:val="nil"/>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4. Честность в отношениях с товарищами и взрослыми </w:t>
            </w: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w:t>
            </w:r>
            <w:proofErr w:type="gramStart"/>
            <w:r w:rsidRPr="009860D1">
              <w:rPr>
                <w:rFonts w:ascii="Times New Roman" w:hAnsi="Times New Roman"/>
                <w:color w:val="000000"/>
                <w:sz w:val="20"/>
                <w:szCs w:val="20"/>
              </w:rPr>
              <w:t>честен</w:t>
            </w:r>
            <w:proofErr w:type="gramEnd"/>
            <w:r w:rsidRPr="009860D1">
              <w:rPr>
                <w:rFonts w:ascii="Times New Roman" w:hAnsi="Times New Roman"/>
                <w:color w:val="000000"/>
                <w:sz w:val="20"/>
                <w:szCs w:val="20"/>
              </w:rPr>
              <w:t xml:space="preserve">, не терпит нечестности со стороны других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w:t>
            </w:r>
            <w:proofErr w:type="gramStart"/>
            <w:r w:rsidRPr="009860D1">
              <w:rPr>
                <w:rFonts w:ascii="Times New Roman" w:hAnsi="Times New Roman"/>
                <w:color w:val="000000"/>
                <w:sz w:val="20"/>
                <w:szCs w:val="20"/>
              </w:rPr>
              <w:t>честен</w:t>
            </w:r>
            <w:proofErr w:type="gramEnd"/>
            <w:r w:rsidRPr="009860D1">
              <w:rPr>
                <w:rFonts w:ascii="Times New Roman" w:hAnsi="Times New Roman"/>
                <w:color w:val="000000"/>
                <w:sz w:val="20"/>
                <w:szCs w:val="20"/>
              </w:rPr>
              <w:t xml:space="preserve"> в отношениях,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в основном честен, но иногда допускает «обман во благо»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не всегда честен,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нечестен. </w:t>
            </w:r>
          </w:p>
        </w:tc>
      </w:tr>
      <w:tr w:rsidR="00DF7782" w:rsidRPr="009860D1" w:rsidTr="00DF7782">
        <w:trPr>
          <w:trHeight w:val="140"/>
        </w:trPr>
        <w:tc>
          <w:tcPr>
            <w:tcW w:w="9356" w:type="dxa"/>
            <w:gridSpan w:val="3"/>
            <w:tcBorders>
              <w:top w:val="nil"/>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b/>
                <w:bCs/>
                <w:color w:val="000000"/>
                <w:sz w:val="20"/>
                <w:szCs w:val="20"/>
              </w:rPr>
              <w:t xml:space="preserve">5. Отношение к себе. Самодисциплина. </w:t>
            </w:r>
          </w:p>
        </w:tc>
      </w:tr>
      <w:tr w:rsidR="00DF7782" w:rsidRPr="009860D1" w:rsidTr="00DF7782">
        <w:trPr>
          <w:trHeight w:val="140"/>
        </w:trPr>
        <w:tc>
          <w:tcPr>
            <w:tcW w:w="2621" w:type="dxa"/>
            <w:vMerge w:val="restart"/>
            <w:tcBorders>
              <w:top w:val="nil"/>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1.Развитие доброй воли </w:t>
            </w: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проявляет добрую волю и старается развивать её, поддерживает проявление доброй воли сверстниками;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4 – проявляет добрую волю, стремиться развивать её;</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развивает волю в организованных взрослыми ситуациях,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2 – силой воли не обладает</w:t>
            </w:r>
            <w:proofErr w:type="gramStart"/>
            <w:r w:rsidRPr="009860D1">
              <w:rPr>
                <w:rFonts w:ascii="Times New Roman" w:hAnsi="Times New Roman"/>
                <w:color w:val="000000"/>
                <w:sz w:val="20"/>
                <w:szCs w:val="20"/>
              </w:rPr>
              <w:t xml:space="preserve"> ,</w:t>
            </w:r>
            <w:proofErr w:type="gramEnd"/>
            <w:r w:rsidRPr="009860D1">
              <w:rPr>
                <w:rFonts w:ascii="Times New Roman" w:hAnsi="Times New Roman"/>
                <w:color w:val="000000"/>
                <w:sz w:val="20"/>
                <w:szCs w:val="20"/>
              </w:rPr>
              <w:t xml:space="preserve">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2 – силой воли не обладает</w:t>
            </w:r>
            <w:proofErr w:type="gramStart"/>
            <w:r w:rsidRPr="009860D1">
              <w:rPr>
                <w:rFonts w:ascii="Times New Roman" w:hAnsi="Times New Roman"/>
                <w:color w:val="000000"/>
                <w:sz w:val="20"/>
                <w:szCs w:val="20"/>
              </w:rPr>
              <w:t xml:space="preserve"> ,</w:t>
            </w:r>
            <w:proofErr w:type="gramEnd"/>
            <w:r w:rsidRPr="009860D1">
              <w:rPr>
                <w:rFonts w:ascii="Times New Roman" w:hAnsi="Times New Roman"/>
                <w:color w:val="000000"/>
                <w:sz w:val="20"/>
                <w:szCs w:val="20"/>
              </w:rPr>
              <w:t xml:space="preserve"> </w:t>
            </w:r>
          </w:p>
        </w:tc>
      </w:tr>
      <w:tr w:rsidR="00DF7782" w:rsidRPr="009860D1" w:rsidTr="00DF7782">
        <w:trPr>
          <w:trHeight w:val="452"/>
        </w:trPr>
        <w:tc>
          <w:tcPr>
            <w:tcW w:w="2621" w:type="dxa"/>
            <w:vMerge w:val="restart"/>
            <w:tcBorders>
              <w:top w:val="nil"/>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lastRenderedPageBreak/>
              <w:t xml:space="preserve">2. Самоуважение. Соблюдение правил культуры поведения. </w:t>
            </w: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добровольно соблюдает правила культуры поведения, требует этого от других, </w:t>
            </w:r>
          </w:p>
        </w:tc>
      </w:tr>
      <w:tr w:rsidR="00DF7782" w:rsidRPr="009860D1" w:rsidTr="00DF7782">
        <w:trPr>
          <w:trHeight w:val="452"/>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добровольно соблюдает правила культуры поведения, </w:t>
            </w:r>
          </w:p>
        </w:tc>
      </w:tr>
      <w:tr w:rsidR="00DF7782" w:rsidRPr="009860D1" w:rsidTr="00DF7782">
        <w:trPr>
          <w:trHeight w:val="452"/>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–достаточно </w:t>
            </w:r>
            <w:proofErr w:type="gramStart"/>
            <w:r w:rsidRPr="009860D1">
              <w:rPr>
                <w:rFonts w:ascii="Times New Roman" w:hAnsi="Times New Roman"/>
                <w:color w:val="000000"/>
                <w:sz w:val="20"/>
                <w:szCs w:val="20"/>
              </w:rPr>
              <w:t>культурен</w:t>
            </w:r>
            <w:proofErr w:type="gramEnd"/>
            <w:r w:rsidRPr="009860D1">
              <w:rPr>
                <w:rFonts w:ascii="Times New Roman" w:hAnsi="Times New Roman"/>
                <w:color w:val="000000"/>
                <w:sz w:val="20"/>
                <w:szCs w:val="20"/>
              </w:rPr>
              <w:t xml:space="preserve">, но иногда допускает нетактичность </w:t>
            </w:r>
          </w:p>
        </w:tc>
      </w:tr>
      <w:tr w:rsidR="00DF7782" w:rsidRPr="009860D1" w:rsidTr="00DF7782">
        <w:trPr>
          <w:trHeight w:val="452"/>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нормы правила поведения соблюдает при наличии контроля, </w:t>
            </w:r>
          </w:p>
        </w:tc>
      </w:tr>
      <w:tr w:rsidR="00DF7782" w:rsidRPr="009860D1" w:rsidTr="00DF7782">
        <w:trPr>
          <w:trHeight w:val="452"/>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нормы и правила поведения не соблюдает. </w:t>
            </w:r>
          </w:p>
        </w:tc>
      </w:tr>
      <w:tr w:rsidR="00DF7782" w:rsidRPr="009860D1" w:rsidTr="00DF7782">
        <w:trPr>
          <w:trHeight w:val="364"/>
        </w:trPr>
        <w:tc>
          <w:tcPr>
            <w:tcW w:w="2621" w:type="dxa"/>
            <w:vMerge w:val="restart"/>
            <w:tcBorders>
              <w:top w:val="nil"/>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3. Организованность и пунктуальность </w:t>
            </w: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своевременно и качественно выполняет любое дело, требует этого от других, </w:t>
            </w:r>
          </w:p>
        </w:tc>
      </w:tr>
      <w:tr w:rsidR="00DF7782" w:rsidRPr="009860D1" w:rsidTr="00DF7782">
        <w:trPr>
          <w:trHeight w:val="364"/>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своевременно и качественно выполняет свои дела; </w:t>
            </w:r>
          </w:p>
        </w:tc>
      </w:tr>
      <w:tr w:rsidR="00DF7782" w:rsidRPr="009860D1" w:rsidTr="00DF7782">
        <w:trPr>
          <w:trHeight w:val="364"/>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–дела выполняет добросовестно, но не всегда своевременно, </w:t>
            </w:r>
          </w:p>
        </w:tc>
      </w:tr>
      <w:tr w:rsidR="00DF7782" w:rsidRPr="009860D1" w:rsidTr="00DF7782">
        <w:trPr>
          <w:trHeight w:val="364"/>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при выполнении дел и заданий нуждается в контроле, </w:t>
            </w:r>
          </w:p>
        </w:tc>
      </w:tr>
      <w:tr w:rsidR="00DF7782" w:rsidRPr="009860D1" w:rsidTr="00DF7782">
        <w:trPr>
          <w:trHeight w:val="364"/>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начатые дела не выполняет. </w:t>
            </w:r>
          </w:p>
        </w:tc>
      </w:tr>
      <w:tr w:rsidR="00DF7782" w:rsidRPr="009860D1" w:rsidTr="00DF7782">
        <w:trPr>
          <w:trHeight w:val="140"/>
        </w:trPr>
        <w:tc>
          <w:tcPr>
            <w:tcW w:w="2621" w:type="dxa"/>
            <w:vMerge w:val="restart"/>
            <w:tcBorders>
              <w:top w:val="nil"/>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rPr>
                <w:rFonts w:ascii="Times New Roman" w:hAnsi="Times New Roman"/>
                <w:sz w:val="20"/>
                <w:szCs w:val="20"/>
              </w:rPr>
            </w:pPr>
            <w:r w:rsidRPr="009860D1">
              <w:rPr>
                <w:rFonts w:ascii="Times New Roman" w:hAnsi="Times New Roman"/>
                <w:b/>
                <w:bCs/>
                <w:color w:val="000000"/>
                <w:sz w:val="20"/>
                <w:szCs w:val="20"/>
              </w:rPr>
              <w:t xml:space="preserve">4. Требовательность к себе </w:t>
            </w: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5 – </w:t>
            </w:r>
            <w:proofErr w:type="gramStart"/>
            <w:r w:rsidRPr="009860D1">
              <w:rPr>
                <w:rFonts w:ascii="Times New Roman" w:hAnsi="Times New Roman"/>
                <w:color w:val="000000"/>
                <w:sz w:val="20"/>
                <w:szCs w:val="20"/>
              </w:rPr>
              <w:t>требователен</w:t>
            </w:r>
            <w:proofErr w:type="gramEnd"/>
            <w:r w:rsidRPr="009860D1">
              <w:rPr>
                <w:rFonts w:ascii="Times New Roman" w:hAnsi="Times New Roman"/>
                <w:color w:val="000000"/>
                <w:sz w:val="20"/>
                <w:szCs w:val="20"/>
              </w:rPr>
              <w:t xml:space="preserve"> к себе и товарищам, стремится проявить себя в хороших делах и поступках,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4 – </w:t>
            </w:r>
            <w:proofErr w:type="gramStart"/>
            <w:r w:rsidRPr="009860D1">
              <w:rPr>
                <w:rFonts w:ascii="Times New Roman" w:hAnsi="Times New Roman"/>
                <w:color w:val="000000"/>
                <w:sz w:val="20"/>
                <w:szCs w:val="20"/>
              </w:rPr>
              <w:t>требователен</w:t>
            </w:r>
            <w:proofErr w:type="gramEnd"/>
            <w:r w:rsidRPr="009860D1">
              <w:rPr>
                <w:rFonts w:ascii="Times New Roman" w:hAnsi="Times New Roman"/>
                <w:color w:val="000000"/>
                <w:sz w:val="20"/>
                <w:szCs w:val="20"/>
              </w:rPr>
              <w:t xml:space="preserve"> к себе,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3 – не всегда </w:t>
            </w:r>
            <w:proofErr w:type="gramStart"/>
            <w:r w:rsidRPr="009860D1">
              <w:rPr>
                <w:rFonts w:ascii="Times New Roman" w:hAnsi="Times New Roman"/>
                <w:color w:val="000000"/>
                <w:sz w:val="20"/>
                <w:szCs w:val="20"/>
              </w:rPr>
              <w:t>требователен</w:t>
            </w:r>
            <w:proofErr w:type="gramEnd"/>
            <w:r w:rsidRPr="009860D1">
              <w:rPr>
                <w:rFonts w:ascii="Times New Roman" w:hAnsi="Times New Roman"/>
                <w:color w:val="000000"/>
                <w:sz w:val="20"/>
                <w:szCs w:val="20"/>
              </w:rPr>
              <w:t xml:space="preserve"> к себе,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2 – мало </w:t>
            </w:r>
            <w:proofErr w:type="gramStart"/>
            <w:r w:rsidRPr="009860D1">
              <w:rPr>
                <w:rFonts w:ascii="Times New Roman" w:hAnsi="Times New Roman"/>
                <w:color w:val="000000"/>
                <w:sz w:val="20"/>
                <w:szCs w:val="20"/>
              </w:rPr>
              <w:t>требователен</w:t>
            </w:r>
            <w:proofErr w:type="gramEnd"/>
            <w:r w:rsidRPr="009860D1">
              <w:rPr>
                <w:rFonts w:ascii="Times New Roman" w:hAnsi="Times New Roman"/>
                <w:color w:val="000000"/>
                <w:sz w:val="20"/>
                <w:szCs w:val="20"/>
              </w:rPr>
              <w:t xml:space="preserve"> к себе, </w:t>
            </w:r>
          </w:p>
        </w:tc>
      </w:tr>
      <w:tr w:rsidR="00DF7782" w:rsidRPr="009860D1" w:rsidTr="00DF7782">
        <w:trPr>
          <w:trHeight w:val="140"/>
        </w:trPr>
        <w:tc>
          <w:tcPr>
            <w:tcW w:w="2621" w:type="dxa"/>
            <w:vMerge/>
            <w:tcBorders>
              <w:top w:val="nil"/>
              <w:left w:val="single" w:sz="4" w:space="0" w:color="auto"/>
              <w:bottom w:val="single" w:sz="4" w:space="0" w:color="auto"/>
              <w:right w:val="single" w:sz="4" w:space="0" w:color="auto"/>
            </w:tcBorders>
            <w:vAlign w:val="center"/>
          </w:tcPr>
          <w:p w:rsidR="00DF7782" w:rsidRPr="009860D1" w:rsidRDefault="00DF7782" w:rsidP="00DF7782">
            <w:pPr>
              <w:spacing w:after="0" w:line="240" w:lineRule="auto"/>
              <w:rPr>
                <w:rFonts w:ascii="Times New Roman" w:hAnsi="Times New Roman"/>
                <w:sz w:val="20"/>
                <w:szCs w:val="20"/>
              </w:rPr>
            </w:pPr>
          </w:p>
        </w:tc>
        <w:tc>
          <w:tcPr>
            <w:tcW w:w="6735" w:type="dxa"/>
            <w:gridSpan w:val="2"/>
            <w:tcBorders>
              <w:top w:val="single" w:sz="4" w:space="0" w:color="auto"/>
              <w:left w:val="single" w:sz="4" w:space="0" w:color="auto"/>
              <w:bottom w:val="single" w:sz="4" w:space="0" w:color="auto"/>
              <w:right w:val="single" w:sz="4" w:space="0" w:color="auto"/>
            </w:tcBorders>
            <w:shd w:val="clear" w:color="auto" w:fill="auto"/>
          </w:tcPr>
          <w:p w:rsidR="00DF7782" w:rsidRPr="009860D1" w:rsidRDefault="00DF7782" w:rsidP="00DF7782">
            <w:pPr>
              <w:spacing w:after="0" w:line="240" w:lineRule="auto"/>
              <w:jc w:val="center"/>
              <w:rPr>
                <w:rFonts w:ascii="Times New Roman" w:hAnsi="Times New Roman"/>
                <w:sz w:val="20"/>
                <w:szCs w:val="20"/>
              </w:rPr>
            </w:pPr>
            <w:r w:rsidRPr="009860D1">
              <w:rPr>
                <w:rFonts w:ascii="Times New Roman" w:hAnsi="Times New Roman"/>
                <w:color w:val="000000"/>
                <w:sz w:val="20"/>
                <w:szCs w:val="20"/>
              </w:rPr>
              <w:t xml:space="preserve">1 – к себе не </w:t>
            </w:r>
            <w:proofErr w:type="gramStart"/>
            <w:r w:rsidRPr="009860D1">
              <w:rPr>
                <w:rFonts w:ascii="Times New Roman" w:hAnsi="Times New Roman"/>
                <w:color w:val="000000"/>
                <w:sz w:val="20"/>
                <w:szCs w:val="20"/>
              </w:rPr>
              <w:t>требователен</w:t>
            </w:r>
            <w:proofErr w:type="gramEnd"/>
            <w:r w:rsidRPr="009860D1">
              <w:rPr>
                <w:rFonts w:ascii="Times New Roman" w:hAnsi="Times New Roman"/>
                <w:color w:val="000000"/>
                <w:sz w:val="20"/>
                <w:szCs w:val="20"/>
              </w:rPr>
              <w:t xml:space="preserve">, проявляет себя в негативных поступках. </w:t>
            </w:r>
          </w:p>
        </w:tc>
      </w:tr>
    </w:tbl>
    <w:p w:rsidR="00EE5B56" w:rsidRPr="009860D1" w:rsidRDefault="00EE5B56" w:rsidP="00DF7782">
      <w:pPr>
        <w:spacing w:after="0" w:line="240" w:lineRule="auto"/>
        <w:ind w:left="567"/>
        <w:jc w:val="both"/>
        <w:rPr>
          <w:rFonts w:ascii="Times New Roman" w:hAnsi="Times New Roman"/>
          <w:sz w:val="24"/>
          <w:szCs w:val="24"/>
        </w:rPr>
      </w:pPr>
    </w:p>
    <w:p w:rsidR="0063236B" w:rsidRPr="009860D1" w:rsidRDefault="0063236B" w:rsidP="0063236B">
      <w:pPr>
        <w:spacing w:after="0" w:line="240" w:lineRule="auto"/>
        <w:ind w:left="426"/>
        <w:jc w:val="both"/>
        <w:rPr>
          <w:rFonts w:ascii="Times New Roman" w:hAnsi="Times New Roman"/>
          <w:b/>
          <w:sz w:val="24"/>
          <w:szCs w:val="24"/>
        </w:rPr>
      </w:pPr>
      <w:r w:rsidRPr="009860D1">
        <w:rPr>
          <w:rFonts w:ascii="Times New Roman" w:hAnsi="Times New Roman"/>
          <w:b/>
          <w:sz w:val="24"/>
          <w:szCs w:val="24"/>
        </w:rPr>
        <w:t>2.4.П</w:t>
      </w:r>
      <w:r w:rsidR="00AA12B1" w:rsidRPr="009860D1">
        <w:rPr>
          <w:rFonts w:ascii="Times New Roman" w:hAnsi="Times New Roman"/>
          <w:b/>
          <w:sz w:val="24"/>
          <w:szCs w:val="24"/>
        </w:rPr>
        <w:t>рограмма формирования экологической культуры, здорового и безопасного образа жизни</w:t>
      </w:r>
    </w:p>
    <w:p w:rsidR="00A57D71" w:rsidRPr="009860D1" w:rsidRDefault="00A57D71" w:rsidP="00A57D71">
      <w:pPr>
        <w:shd w:val="clear" w:color="auto" w:fill="FFFFFF"/>
        <w:spacing w:after="0" w:line="240" w:lineRule="auto"/>
        <w:ind w:firstLine="284"/>
        <w:jc w:val="both"/>
        <w:rPr>
          <w:rFonts w:ascii="Times New Roman" w:hAnsi="Times New Roman"/>
          <w:sz w:val="24"/>
          <w:szCs w:val="24"/>
        </w:rPr>
      </w:pPr>
      <w:proofErr w:type="gramStart"/>
      <w:r w:rsidRPr="009860D1">
        <w:rPr>
          <w:rFonts w:ascii="Times New Roman" w:hAnsi="Times New Roman"/>
          <w:sz w:val="24"/>
          <w:szCs w:val="24"/>
        </w:rPr>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а также формирование целостного экологического мировоззрения и этических ценностей по отношению к природе через</w:t>
      </w:r>
      <w:r w:rsidRPr="009860D1">
        <w:rPr>
          <w:rFonts w:ascii="Times New Roman" w:hAnsi="Times New Roman"/>
          <w:color w:val="000000"/>
          <w:sz w:val="24"/>
          <w:szCs w:val="24"/>
        </w:rPr>
        <w:t xml:space="preserve"> экологизацию</w:t>
      </w:r>
      <w:proofErr w:type="gramEnd"/>
      <w:r w:rsidRPr="009860D1">
        <w:rPr>
          <w:rFonts w:ascii="Times New Roman" w:hAnsi="Times New Roman"/>
          <w:color w:val="000000"/>
          <w:sz w:val="24"/>
          <w:szCs w:val="24"/>
        </w:rPr>
        <w:t xml:space="preserve"> учебной деятельности.</w:t>
      </w:r>
    </w:p>
    <w:p w:rsidR="00A57D71" w:rsidRPr="009860D1" w:rsidRDefault="00A57D71" w:rsidP="00A57D71">
      <w:pPr>
        <w:spacing w:after="0" w:line="240" w:lineRule="auto"/>
        <w:ind w:firstLine="708"/>
        <w:jc w:val="both"/>
        <w:rPr>
          <w:rFonts w:ascii="Times New Roman" w:hAnsi="Times New Roman"/>
          <w:spacing w:val="6"/>
          <w:sz w:val="24"/>
          <w:szCs w:val="24"/>
        </w:rPr>
      </w:pPr>
      <w:proofErr w:type="gramStart"/>
      <w:r w:rsidRPr="009860D1">
        <w:rPr>
          <w:rFonts w:ascii="Times New Roman" w:hAnsi="Times New Roman"/>
          <w:sz w:val="24"/>
          <w:szCs w:val="24"/>
        </w:rPr>
        <w:t xml:space="preserve">Программа формирования экологической культуры, ценности здоровья и здорового образа жизни сформирована с учётом факторов, оказывающих существенное влияние на </w:t>
      </w:r>
      <w:r w:rsidRPr="009860D1">
        <w:rPr>
          <w:rFonts w:ascii="Times New Roman" w:hAnsi="Times New Roman"/>
          <w:spacing w:val="6"/>
          <w:sz w:val="24"/>
          <w:szCs w:val="24"/>
        </w:rPr>
        <w:t xml:space="preserve">воспитание экологической ответственности, формирование готовности действовать и жить в быстро меняющихся условиях, накопление личного опыта применения полученных знаний и умений в реальных жизненных ситуациях в целях обеспечения экологической безопасности, здоровья, качества окружающей среды и экологического качества жизни. </w:t>
      </w:r>
      <w:proofErr w:type="gramEnd"/>
    </w:p>
    <w:p w:rsidR="00A57D71" w:rsidRPr="009860D1" w:rsidRDefault="00A57D71" w:rsidP="00A57D71">
      <w:pPr>
        <w:autoSpaceDE w:val="0"/>
        <w:autoSpaceDN w:val="0"/>
        <w:adjustRightInd w:val="0"/>
        <w:spacing w:after="0" w:line="240" w:lineRule="auto"/>
        <w:ind w:firstLine="567"/>
        <w:jc w:val="both"/>
        <w:rPr>
          <w:rFonts w:ascii="Times New Roman" w:hAnsi="Times New Roman"/>
          <w:i/>
          <w:sz w:val="24"/>
          <w:szCs w:val="24"/>
        </w:rPr>
      </w:pPr>
      <w:r w:rsidRPr="009860D1">
        <w:rPr>
          <w:rFonts w:ascii="Times New Roman" w:hAnsi="Times New Roman"/>
          <w:i/>
          <w:sz w:val="24"/>
          <w:szCs w:val="24"/>
        </w:rPr>
        <w:t>Цели и задачи программы:</w:t>
      </w:r>
    </w:p>
    <w:p w:rsidR="00A57D71" w:rsidRPr="009860D1" w:rsidRDefault="00A57D71" w:rsidP="00A57D71">
      <w:pPr>
        <w:spacing w:after="0" w:line="240" w:lineRule="auto"/>
        <w:ind w:firstLine="284"/>
        <w:jc w:val="both"/>
        <w:rPr>
          <w:rFonts w:ascii="Times New Roman" w:hAnsi="Times New Roman"/>
          <w:sz w:val="24"/>
          <w:szCs w:val="24"/>
        </w:rPr>
      </w:pPr>
      <w:r w:rsidRPr="009860D1">
        <w:rPr>
          <w:rFonts w:ascii="Times New Roman" w:hAnsi="Times New Roman"/>
          <w:sz w:val="24"/>
          <w:szCs w:val="24"/>
        </w:rPr>
        <w:t xml:space="preserve">Основная </w:t>
      </w:r>
      <w:r w:rsidRPr="009860D1">
        <w:rPr>
          <w:rFonts w:ascii="Times New Roman" w:hAnsi="Times New Roman"/>
          <w:i/>
          <w:sz w:val="24"/>
          <w:szCs w:val="24"/>
        </w:rPr>
        <w:t>цель</w:t>
      </w:r>
      <w:r w:rsidRPr="009860D1">
        <w:rPr>
          <w:rFonts w:ascii="Times New Roman" w:hAnsi="Times New Roman"/>
          <w:sz w:val="24"/>
          <w:szCs w:val="24"/>
        </w:rPr>
        <w:t xml:space="preserve"> настоящей программы – сохранение и укрепление физического, психологического и социального здоровья обучающихся, способствующих познавательному и эмоциональному развитию ребенка, формирование у школьников целостного экологического мировоззрения и этических ценностей по отношению к природе через</w:t>
      </w:r>
      <w:r w:rsidRPr="009860D1">
        <w:rPr>
          <w:rFonts w:ascii="Times New Roman" w:hAnsi="Times New Roman"/>
          <w:color w:val="000000"/>
          <w:sz w:val="24"/>
          <w:szCs w:val="24"/>
        </w:rPr>
        <w:t xml:space="preserve"> экологизацию учебной деятельности.</w:t>
      </w:r>
    </w:p>
    <w:p w:rsidR="00A57D71" w:rsidRPr="009860D1" w:rsidRDefault="00A57D71" w:rsidP="00A57D71">
      <w:pPr>
        <w:autoSpaceDE w:val="0"/>
        <w:autoSpaceDN w:val="0"/>
        <w:adjustRightInd w:val="0"/>
        <w:spacing w:after="0" w:line="240" w:lineRule="auto"/>
        <w:ind w:firstLine="567"/>
        <w:jc w:val="center"/>
        <w:rPr>
          <w:rFonts w:ascii="Times New Roman" w:hAnsi="Times New Roman"/>
          <w:i/>
          <w:sz w:val="24"/>
          <w:szCs w:val="24"/>
        </w:rPr>
      </w:pPr>
      <w:r w:rsidRPr="009860D1">
        <w:rPr>
          <w:rFonts w:ascii="Times New Roman" w:hAnsi="Times New Roman"/>
          <w:i/>
          <w:sz w:val="24"/>
          <w:szCs w:val="24"/>
        </w:rPr>
        <w:t xml:space="preserve">Задачи формирования экологической культуры, здорового и безопасного образа жизни </w:t>
      </w:r>
      <w:proofErr w:type="gramStart"/>
      <w:r w:rsidRPr="009860D1">
        <w:rPr>
          <w:rFonts w:ascii="Times New Roman" w:hAnsi="Times New Roman"/>
          <w:i/>
          <w:sz w:val="24"/>
          <w:szCs w:val="24"/>
        </w:rPr>
        <w:t>обучающихся</w:t>
      </w:r>
      <w:proofErr w:type="gramEnd"/>
      <w:r w:rsidRPr="009860D1">
        <w:rPr>
          <w:rFonts w:ascii="Times New Roman" w:hAnsi="Times New Roman"/>
          <w:i/>
          <w:sz w:val="24"/>
          <w:szCs w:val="24"/>
        </w:rPr>
        <w:t>:</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-сформировать представление о позитивных факторах, влияющих на здоровье; </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-научить </w:t>
      </w:r>
      <w:proofErr w:type="gramStart"/>
      <w:r w:rsidRPr="009860D1">
        <w:rPr>
          <w:rFonts w:ascii="Times New Roman" w:hAnsi="Times New Roman"/>
          <w:sz w:val="24"/>
          <w:szCs w:val="24"/>
        </w:rPr>
        <w:t>обучающихся</w:t>
      </w:r>
      <w:proofErr w:type="gramEnd"/>
      <w:r w:rsidRPr="009860D1">
        <w:rPr>
          <w:rFonts w:ascii="Times New Roman" w:hAnsi="Times New Roman"/>
          <w:sz w:val="24"/>
          <w:szCs w:val="24"/>
        </w:rPr>
        <w:t xml:space="preserve"> осознанно выбирать поступки, поведение, позволяющие сохранять и укреплять здоровье; </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lastRenderedPageBreak/>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-дать представление с уч</w:t>
      </w:r>
      <w:r w:rsidR="00AE7A21" w:rsidRPr="009860D1">
        <w:rPr>
          <w:rFonts w:ascii="Times New Roman" w:hAnsi="Times New Roman"/>
          <w:sz w:val="24"/>
          <w:szCs w:val="24"/>
        </w:rPr>
        <w:t>е</w:t>
      </w:r>
      <w:r w:rsidRPr="009860D1">
        <w:rPr>
          <w:rFonts w:ascii="Times New Roman" w:hAnsi="Times New Roman"/>
          <w:sz w:val="24"/>
          <w:szCs w:val="24"/>
        </w:rPr>
        <w:t xml:space="preserve">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-обучить элементарным навыкам эмоциональной разгрузки (релаксации); </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-сформировать навыки позитивного коммуникативного общения; </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-сформировать представление об основных компонентах культуры здоровья и здорового образа жизни; </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-сформировать потребность реб</w:t>
      </w:r>
      <w:r w:rsidR="00AE7A21" w:rsidRPr="009860D1">
        <w:rPr>
          <w:rFonts w:ascii="Times New Roman" w:hAnsi="Times New Roman"/>
          <w:sz w:val="24"/>
          <w:szCs w:val="24"/>
        </w:rPr>
        <w:t>е</w:t>
      </w:r>
      <w:r w:rsidRPr="009860D1">
        <w:rPr>
          <w:rFonts w:ascii="Times New Roman" w:hAnsi="Times New Roman"/>
          <w:sz w:val="24"/>
          <w:szCs w:val="24"/>
        </w:rPr>
        <w:t>нка безбоязненно обращаться к врачу по любым вопросам состояния здоровья, в том числе связанным с особенностями роста и развития.</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-профилактика употребления психотропных веществ </w:t>
      </w:r>
      <w:proofErr w:type="gramStart"/>
      <w:r w:rsidRPr="009860D1">
        <w:rPr>
          <w:rFonts w:ascii="Times New Roman" w:hAnsi="Times New Roman"/>
          <w:sz w:val="24"/>
          <w:szCs w:val="24"/>
        </w:rPr>
        <w:t>обучающимися</w:t>
      </w:r>
      <w:proofErr w:type="gramEnd"/>
      <w:r w:rsidRPr="009860D1">
        <w:rPr>
          <w:rFonts w:ascii="Times New Roman" w:hAnsi="Times New Roman"/>
          <w:sz w:val="24"/>
          <w:szCs w:val="24"/>
        </w:rPr>
        <w:t>;</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 xml:space="preserve">-профилактика детского </w:t>
      </w:r>
      <w:proofErr w:type="gramStart"/>
      <w:r w:rsidRPr="009860D1">
        <w:rPr>
          <w:rFonts w:ascii="Times New Roman" w:hAnsi="Times New Roman"/>
          <w:sz w:val="24"/>
          <w:szCs w:val="24"/>
        </w:rPr>
        <w:t>дорожно – транспортного</w:t>
      </w:r>
      <w:proofErr w:type="gramEnd"/>
      <w:r w:rsidRPr="009860D1">
        <w:rPr>
          <w:rFonts w:ascii="Times New Roman" w:hAnsi="Times New Roman"/>
          <w:sz w:val="24"/>
          <w:szCs w:val="24"/>
        </w:rPr>
        <w:t xml:space="preserve"> травматизма.</w:t>
      </w:r>
    </w:p>
    <w:p w:rsidR="00A57D71" w:rsidRPr="009860D1" w:rsidRDefault="00A57D71" w:rsidP="00A57D71">
      <w:pPr>
        <w:autoSpaceDE w:val="0"/>
        <w:autoSpaceDN w:val="0"/>
        <w:adjustRightInd w:val="0"/>
        <w:spacing w:after="0" w:line="240" w:lineRule="auto"/>
        <w:ind w:firstLine="567"/>
        <w:jc w:val="both"/>
        <w:rPr>
          <w:rFonts w:ascii="Times New Roman" w:hAnsi="Times New Roman"/>
          <w:color w:val="000000"/>
          <w:sz w:val="24"/>
          <w:szCs w:val="24"/>
        </w:rPr>
      </w:pPr>
      <w:r w:rsidRPr="009860D1">
        <w:rPr>
          <w:rFonts w:ascii="Times New Roman" w:hAnsi="Times New Roman"/>
          <w:sz w:val="24"/>
          <w:szCs w:val="24"/>
        </w:rPr>
        <w:t>-</w:t>
      </w:r>
      <w:r w:rsidRPr="009860D1">
        <w:rPr>
          <w:rFonts w:ascii="Times New Roman" w:hAnsi="Times New Roman"/>
          <w:color w:val="000000"/>
          <w:sz w:val="24"/>
          <w:szCs w:val="24"/>
        </w:rPr>
        <w:t>активизация практической деятельности школьников экологической направленности;</w:t>
      </w:r>
    </w:p>
    <w:p w:rsidR="00A57D71" w:rsidRPr="009860D1" w:rsidRDefault="00A57D71" w:rsidP="00A57D71">
      <w:pPr>
        <w:autoSpaceDE w:val="0"/>
        <w:autoSpaceDN w:val="0"/>
        <w:adjustRightInd w:val="0"/>
        <w:spacing w:after="0" w:line="240" w:lineRule="auto"/>
        <w:ind w:firstLine="567"/>
        <w:jc w:val="both"/>
        <w:rPr>
          <w:rFonts w:ascii="Times New Roman" w:hAnsi="Times New Roman"/>
          <w:color w:val="000000"/>
          <w:sz w:val="24"/>
          <w:szCs w:val="24"/>
        </w:rPr>
      </w:pPr>
      <w:r w:rsidRPr="009860D1">
        <w:rPr>
          <w:rFonts w:ascii="Times New Roman" w:hAnsi="Times New Roman"/>
          <w:color w:val="000000"/>
          <w:sz w:val="24"/>
          <w:szCs w:val="24"/>
        </w:rPr>
        <w:t xml:space="preserve">-организация систематических контактов учащихся с окружающей природной средой, прежде всего за счет весенних и осенних экологических экскурсий. </w:t>
      </w:r>
    </w:p>
    <w:p w:rsidR="00A57D71" w:rsidRPr="009860D1" w:rsidRDefault="00A57D71" w:rsidP="00A57D71">
      <w:pPr>
        <w:autoSpaceDE w:val="0"/>
        <w:autoSpaceDN w:val="0"/>
        <w:adjustRightInd w:val="0"/>
        <w:spacing w:after="0" w:line="240" w:lineRule="auto"/>
        <w:ind w:firstLine="567"/>
        <w:jc w:val="both"/>
        <w:rPr>
          <w:rFonts w:ascii="Times New Roman" w:hAnsi="Times New Roman"/>
          <w:color w:val="000000"/>
          <w:sz w:val="24"/>
          <w:szCs w:val="24"/>
        </w:rPr>
      </w:pPr>
      <w:r w:rsidRPr="009860D1">
        <w:rPr>
          <w:rFonts w:ascii="Times New Roman" w:hAnsi="Times New Roman"/>
          <w:color w:val="000000"/>
          <w:sz w:val="24"/>
          <w:szCs w:val="24"/>
        </w:rPr>
        <w:t>-вовлечение всех групп учащихся в проектную, исследовательскую деятельность, направленную на решение экологических проблем местного социума.</w:t>
      </w: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sz w:val="24"/>
          <w:szCs w:val="24"/>
        </w:rPr>
        <w:t>Наиболее эффективным путём формирования ценности экологической культуры,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социуме.</w:t>
      </w:r>
    </w:p>
    <w:p w:rsidR="00A57D71" w:rsidRPr="009860D1" w:rsidRDefault="00A57D71" w:rsidP="00A57D71">
      <w:pPr>
        <w:spacing w:after="0" w:line="240" w:lineRule="auto"/>
        <w:ind w:firstLine="567"/>
        <w:jc w:val="both"/>
        <w:rPr>
          <w:rFonts w:ascii="Times New Roman" w:hAnsi="Times New Roman"/>
          <w:i/>
          <w:sz w:val="24"/>
          <w:szCs w:val="24"/>
        </w:rPr>
      </w:pPr>
      <w:r w:rsidRPr="009860D1">
        <w:rPr>
          <w:rFonts w:ascii="Times New Roman" w:hAnsi="Times New Roman"/>
          <w:color w:val="000000"/>
          <w:sz w:val="24"/>
          <w:szCs w:val="24"/>
        </w:rPr>
        <w:t xml:space="preserve">Для реализации так же необходимо научно-методическое и организационно- управленческое сопровождение обеспечивающие и предполагающие следующие </w:t>
      </w:r>
      <w:r w:rsidRPr="009860D1">
        <w:rPr>
          <w:rFonts w:ascii="Times New Roman" w:hAnsi="Times New Roman"/>
          <w:bCs/>
          <w:i/>
          <w:color w:val="000000"/>
          <w:sz w:val="24"/>
          <w:szCs w:val="24"/>
        </w:rPr>
        <w:t>направления</w:t>
      </w:r>
      <w:r w:rsidRPr="009860D1">
        <w:rPr>
          <w:rFonts w:ascii="Times New Roman" w:hAnsi="Times New Roman"/>
          <w:i/>
          <w:color w:val="000000"/>
          <w:sz w:val="24"/>
          <w:szCs w:val="24"/>
        </w:rPr>
        <w:t>:</w:t>
      </w:r>
    </w:p>
    <w:p w:rsidR="00A57D71" w:rsidRPr="009860D1" w:rsidRDefault="00A57D71" w:rsidP="00A57D71">
      <w:pPr>
        <w:spacing w:after="0" w:line="240" w:lineRule="auto"/>
        <w:ind w:firstLine="567"/>
        <w:jc w:val="both"/>
        <w:rPr>
          <w:rFonts w:ascii="Times New Roman" w:hAnsi="Times New Roman"/>
          <w:sz w:val="24"/>
          <w:szCs w:val="24"/>
        </w:rPr>
      </w:pPr>
      <w:r w:rsidRPr="009860D1">
        <w:rPr>
          <w:rFonts w:ascii="Times New Roman" w:hAnsi="Times New Roman"/>
          <w:color w:val="000000"/>
          <w:sz w:val="24"/>
          <w:szCs w:val="24"/>
        </w:rPr>
        <w:t>-изменение планов учебно-воспитательной работы в направлении усиления экологического компонента;</w:t>
      </w:r>
    </w:p>
    <w:p w:rsidR="00A57D71" w:rsidRPr="009860D1" w:rsidRDefault="00A57D71" w:rsidP="00A57D71">
      <w:pPr>
        <w:spacing w:after="0" w:line="240" w:lineRule="auto"/>
        <w:ind w:firstLine="567"/>
        <w:jc w:val="both"/>
        <w:rPr>
          <w:rFonts w:ascii="Times New Roman" w:hAnsi="Times New Roman"/>
          <w:sz w:val="24"/>
          <w:szCs w:val="24"/>
        </w:rPr>
      </w:pPr>
      <w:r w:rsidRPr="009860D1">
        <w:rPr>
          <w:rFonts w:ascii="Times New Roman" w:hAnsi="Times New Roman"/>
          <w:color w:val="000000"/>
          <w:sz w:val="24"/>
          <w:szCs w:val="24"/>
        </w:rPr>
        <w:t xml:space="preserve">-введение основ экологического образования через предметы </w:t>
      </w:r>
      <w:proofErr w:type="gramStart"/>
      <w:r w:rsidRPr="009860D1">
        <w:rPr>
          <w:rFonts w:ascii="Times New Roman" w:hAnsi="Times New Roman"/>
          <w:color w:val="000000"/>
          <w:sz w:val="24"/>
          <w:szCs w:val="24"/>
        </w:rPr>
        <w:t>естественно-научного</w:t>
      </w:r>
      <w:proofErr w:type="gramEnd"/>
      <w:r w:rsidRPr="009860D1">
        <w:rPr>
          <w:rFonts w:ascii="Times New Roman" w:hAnsi="Times New Roman"/>
          <w:color w:val="000000"/>
          <w:sz w:val="24"/>
          <w:szCs w:val="24"/>
        </w:rPr>
        <w:t xml:space="preserve"> цикла и организацию внеурочной деятельности;</w:t>
      </w:r>
    </w:p>
    <w:p w:rsidR="00A57D71" w:rsidRPr="009860D1" w:rsidRDefault="00A57D71" w:rsidP="00A57D71">
      <w:pPr>
        <w:spacing w:after="0" w:line="240" w:lineRule="auto"/>
        <w:ind w:firstLine="567"/>
        <w:jc w:val="both"/>
        <w:rPr>
          <w:rFonts w:ascii="Times New Roman" w:hAnsi="Times New Roman"/>
          <w:sz w:val="24"/>
          <w:szCs w:val="24"/>
        </w:rPr>
      </w:pPr>
      <w:r w:rsidRPr="009860D1">
        <w:rPr>
          <w:rFonts w:ascii="Times New Roman" w:hAnsi="Times New Roman"/>
          <w:color w:val="000000"/>
          <w:sz w:val="24"/>
          <w:szCs w:val="24"/>
        </w:rPr>
        <w:t>-организация курса лекций и семинаров для учащихся, учителей и родителей по экологической этике и проблемам окружающей среды;</w:t>
      </w:r>
    </w:p>
    <w:p w:rsidR="00A57D71" w:rsidRPr="009860D1" w:rsidRDefault="00A57D71" w:rsidP="00A57D71">
      <w:pPr>
        <w:spacing w:after="0" w:line="240" w:lineRule="auto"/>
        <w:ind w:firstLine="567"/>
        <w:jc w:val="both"/>
        <w:rPr>
          <w:rFonts w:ascii="Times New Roman" w:hAnsi="Times New Roman"/>
          <w:sz w:val="24"/>
          <w:szCs w:val="24"/>
        </w:rPr>
      </w:pPr>
      <w:r w:rsidRPr="009860D1">
        <w:rPr>
          <w:rFonts w:ascii="Times New Roman" w:hAnsi="Times New Roman"/>
          <w:color w:val="000000"/>
          <w:sz w:val="24"/>
          <w:szCs w:val="24"/>
        </w:rPr>
        <w:t>- подготовка одаренных школьников для участия в олимпиадах, конкурсах экологической направленности.</w:t>
      </w:r>
    </w:p>
    <w:p w:rsidR="00A57D71" w:rsidRPr="009860D1" w:rsidRDefault="00A57D71" w:rsidP="00A57D71">
      <w:pPr>
        <w:spacing w:after="0" w:line="240" w:lineRule="auto"/>
        <w:ind w:firstLine="567"/>
        <w:jc w:val="both"/>
        <w:rPr>
          <w:rFonts w:ascii="Times New Roman" w:hAnsi="Times New Roman"/>
          <w:sz w:val="24"/>
          <w:szCs w:val="24"/>
        </w:rPr>
      </w:pPr>
      <w:r w:rsidRPr="009860D1">
        <w:rPr>
          <w:rFonts w:ascii="Times New Roman" w:hAnsi="Times New Roman"/>
          <w:color w:val="000000"/>
          <w:sz w:val="24"/>
          <w:szCs w:val="24"/>
        </w:rPr>
        <w:t>-реализация дополнительных программ во внеурочной деятельности учащихся (экологические тропы, экскурсии, школьные олимпиады, ролевые игры, эколого-краеведческая работа).</w:t>
      </w:r>
    </w:p>
    <w:p w:rsidR="00A57D71" w:rsidRPr="009860D1" w:rsidRDefault="00A57D71" w:rsidP="00A57D71">
      <w:pPr>
        <w:pStyle w:val="22"/>
        <w:spacing w:before="0" w:after="0" w:line="240" w:lineRule="auto"/>
        <w:ind w:firstLine="567"/>
        <w:jc w:val="both"/>
        <w:rPr>
          <w:rFonts w:ascii="Times New Roman" w:hAnsi="Times New Roman" w:cs="Times New Roman"/>
          <w:b w:val="0"/>
          <w:sz w:val="24"/>
          <w:szCs w:val="24"/>
        </w:rPr>
      </w:pPr>
      <w:r w:rsidRPr="009860D1">
        <w:rPr>
          <w:rFonts w:ascii="Times New Roman" w:hAnsi="Times New Roman" w:cs="Times New Roman"/>
          <w:b w:val="0"/>
          <w:sz w:val="24"/>
          <w:szCs w:val="24"/>
        </w:rPr>
        <w:lastRenderedPageBreak/>
        <w:t>В лицее сложилась система работы по формированию экологической культуры, здорового и безопасного образа жизни.</w:t>
      </w:r>
    </w:p>
    <w:tbl>
      <w:tblPr>
        <w:tblW w:w="959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2661"/>
        <w:gridCol w:w="1299"/>
        <w:gridCol w:w="840"/>
        <w:gridCol w:w="1440"/>
        <w:gridCol w:w="2516"/>
      </w:tblGrid>
      <w:tr w:rsidR="00A57D71" w:rsidRPr="009860D1" w:rsidTr="00A57D71">
        <w:trPr>
          <w:trHeight w:val="730"/>
        </w:trPr>
        <w:tc>
          <w:tcPr>
            <w:tcW w:w="840" w:type="dxa"/>
          </w:tcPr>
          <w:p w:rsidR="00A57D71" w:rsidRPr="009860D1" w:rsidRDefault="00A57D71" w:rsidP="00A57D71">
            <w:pPr>
              <w:tabs>
                <w:tab w:val="left" w:pos="360"/>
              </w:tabs>
              <w:spacing w:after="0" w:line="240" w:lineRule="auto"/>
              <w:jc w:val="center"/>
              <w:rPr>
                <w:rFonts w:ascii="Times New Roman" w:hAnsi="Times New Roman"/>
                <w:sz w:val="20"/>
                <w:szCs w:val="20"/>
              </w:rPr>
            </w:pPr>
            <w:r w:rsidRPr="009860D1">
              <w:rPr>
                <w:rFonts w:ascii="Times New Roman" w:hAnsi="Times New Roman"/>
                <w:sz w:val="20"/>
                <w:szCs w:val="20"/>
              </w:rPr>
              <w:t xml:space="preserve">№ </w:t>
            </w:r>
            <w:proofErr w:type="gramStart"/>
            <w:r w:rsidRPr="009860D1">
              <w:rPr>
                <w:rFonts w:ascii="Times New Roman" w:hAnsi="Times New Roman"/>
                <w:sz w:val="20"/>
                <w:szCs w:val="20"/>
              </w:rPr>
              <w:t>п</w:t>
            </w:r>
            <w:proofErr w:type="gramEnd"/>
            <w:r w:rsidRPr="009860D1">
              <w:rPr>
                <w:rFonts w:ascii="Times New Roman" w:hAnsi="Times New Roman"/>
                <w:sz w:val="20"/>
                <w:szCs w:val="20"/>
              </w:rPr>
              <w:t>/п</w:t>
            </w:r>
          </w:p>
        </w:tc>
        <w:tc>
          <w:tcPr>
            <w:tcW w:w="2661" w:type="dxa"/>
          </w:tcPr>
          <w:p w:rsidR="00A57D71" w:rsidRPr="009860D1" w:rsidRDefault="00A57D71" w:rsidP="00A57D71">
            <w:pPr>
              <w:tabs>
                <w:tab w:val="left" w:pos="360"/>
              </w:tabs>
              <w:spacing w:after="0" w:line="240" w:lineRule="auto"/>
              <w:jc w:val="center"/>
              <w:rPr>
                <w:rFonts w:ascii="Times New Roman" w:hAnsi="Times New Roman"/>
                <w:sz w:val="20"/>
                <w:szCs w:val="20"/>
              </w:rPr>
            </w:pPr>
            <w:r w:rsidRPr="009860D1">
              <w:rPr>
                <w:rFonts w:ascii="Times New Roman" w:hAnsi="Times New Roman"/>
                <w:sz w:val="20"/>
                <w:szCs w:val="20"/>
              </w:rPr>
              <w:t>Название</w:t>
            </w:r>
          </w:p>
        </w:tc>
        <w:tc>
          <w:tcPr>
            <w:tcW w:w="1299" w:type="dxa"/>
          </w:tcPr>
          <w:p w:rsidR="00A57D71" w:rsidRPr="009860D1" w:rsidRDefault="00A57D71" w:rsidP="00A57D71">
            <w:pPr>
              <w:tabs>
                <w:tab w:val="left" w:pos="360"/>
              </w:tabs>
              <w:spacing w:after="0" w:line="240" w:lineRule="auto"/>
              <w:jc w:val="center"/>
              <w:rPr>
                <w:rFonts w:ascii="Times New Roman" w:hAnsi="Times New Roman"/>
                <w:sz w:val="20"/>
                <w:szCs w:val="20"/>
              </w:rPr>
            </w:pPr>
            <w:r w:rsidRPr="009860D1">
              <w:rPr>
                <w:rFonts w:ascii="Times New Roman" w:hAnsi="Times New Roman"/>
                <w:sz w:val="20"/>
                <w:szCs w:val="20"/>
              </w:rPr>
              <w:t>Предметы</w:t>
            </w:r>
          </w:p>
        </w:tc>
        <w:tc>
          <w:tcPr>
            <w:tcW w:w="840" w:type="dxa"/>
          </w:tcPr>
          <w:p w:rsidR="00A57D71" w:rsidRPr="009860D1" w:rsidRDefault="00A57D71" w:rsidP="00A57D71">
            <w:pPr>
              <w:tabs>
                <w:tab w:val="left" w:pos="360"/>
              </w:tabs>
              <w:spacing w:after="0" w:line="240" w:lineRule="auto"/>
              <w:jc w:val="center"/>
              <w:rPr>
                <w:rFonts w:ascii="Times New Roman" w:hAnsi="Times New Roman"/>
                <w:sz w:val="20"/>
                <w:szCs w:val="20"/>
              </w:rPr>
            </w:pPr>
            <w:r w:rsidRPr="009860D1">
              <w:rPr>
                <w:rFonts w:ascii="Times New Roman" w:hAnsi="Times New Roman"/>
                <w:sz w:val="20"/>
                <w:szCs w:val="20"/>
              </w:rPr>
              <w:t>Классы</w:t>
            </w:r>
          </w:p>
        </w:tc>
        <w:tc>
          <w:tcPr>
            <w:tcW w:w="1440" w:type="dxa"/>
          </w:tcPr>
          <w:p w:rsidR="00A57D71" w:rsidRPr="009860D1" w:rsidRDefault="00A57D71" w:rsidP="00A57D71">
            <w:pPr>
              <w:tabs>
                <w:tab w:val="left" w:pos="360"/>
              </w:tabs>
              <w:spacing w:after="0" w:line="240" w:lineRule="auto"/>
              <w:jc w:val="center"/>
              <w:rPr>
                <w:rFonts w:ascii="Times New Roman" w:hAnsi="Times New Roman"/>
                <w:sz w:val="20"/>
                <w:szCs w:val="20"/>
              </w:rPr>
            </w:pPr>
            <w:r w:rsidRPr="009860D1">
              <w:rPr>
                <w:rFonts w:ascii="Times New Roman" w:hAnsi="Times New Roman"/>
                <w:sz w:val="20"/>
                <w:szCs w:val="20"/>
              </w:rPr>
              <w:t>С какого года реализуется</w:t>
            </w:r>
          </w:p>
        </w:tc>
        <w:tc>
          <w:tcPr>
            <w:tcW w:w="2516" w:type="dxa"/>
          </w:tcPr>
          <w:p w:rsidR="00A57D71" w:rsidRPr="009860D1" w:rsidRDefault="00A57D71" w:rsidP="00A57D71">
            <w:pPr>
              <w:tabs>
                <w:tab w:val="left" w:pos="360"/>
              </w:tabs>
              <w:spacing w:after="0" w:line="240" w:lineRule="auto"/>
              <w:jc w:val="center"/>
              <w:rPr>
                <w:rFonts w:ascii="Times New Roman" w:hAnsi="Times New Roman"/>
                <w:sz w:val="20"/>
                <w:szCs w:val="20"/>
              </w:rPr>
            </w:pPr>
            <w:r w:rsidRPr="009860D1">
              <w:rPr>
                <w:rFonts w:ascii="Times New Roman" w:hAnsi="Times New Roman"/>
                <w:sz w:val="20"/>
                <w:szCs w:val="20"/>
              </w:rPr>
              <w:t>Результаты</w:t>
            </w:r>
          </w:p>
        </w:tc>
      </w:tr>
      <w:tr w:rsidR="00A57D71" w:rsidRPr="009860D1" w:rsidTr="00A57D71">
        <w:trPr>
          <w:trHeight w:val="515"/>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1</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Активные формы обучения</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Все</w:t>
            </w: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1-11</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1992г.</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Повышение физиологической активности системы организма </w:t>
            </w:r>
          </w:p>
        </w:tc>
      </w:tr>
      <w:tr w:rsidR="00A57D71" w:rsidRPr="009860D1" w:rsidTr="00A57D71">
        <w:trPr>
          <w:trHeight w:val="53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2</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Физкультминутки </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Все </w:t>
            </w: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1-4</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2000г.</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Снижение утомляемости на уроках</w:t>
            </w:r>
          </w:p>
        </w:tc>
      </w:tr>
      <w:tr w:rsidR="00A57D71" w:rsidRPr="009860D1" w:rsidTr="00A57D71">
        <w:trPr>
          <w:trHeight w:val="803"/>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3</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Динамические паузы </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1 -4</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2000г.</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Снижение утомляемости, повышение физиологической активности органов</w:t>
            </w:r>
          </w:p>
        </w:tc>
      </w:tr>
      <w:tr w:rsidR="00A57D71" w:rsidRPr="009860D1" w:rsidTr="00A57D71">
        <w:trPr>
          <w:trHeight w:val="788"/>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4</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Ступенчатый режим </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3 урока +занятие </w:t>
            </w:r>
          </w:p>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(35 минут) </w:t>
            </w: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2000г.</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Повышение работоспособности</w:t>
            </w:r>
          </w:p>
        </w:tc>
      </w:tr>
      <w:tr w:rsidR="00A57D71" w:rsidRPr="009860D1" w:rsidTr="00A57D71">
        <w:trPr>
          <w:trHeight w:val="94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5</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Занятия в бассейне </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Физ. культура</w:t>
            </w: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1-11</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1999г.</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Снижение уровня заболеваемости органов дыхания, выявление нарушений органов двигательного аппарата (позвоночный столб), исправление нарушений осанки</w:t>
            </w:r>
          </w:p>
        </w:tc>
      </w:tr>
      <w:tr w:rsidR="00A57D71" w:rsidRPr="009860D1" w:rsidTr="00A57D71">
        <w:trPr>
          <w:trHeight w:val="258"/>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6</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Прогулка  </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ГПД</w:t>
            </w: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1-4</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постоянно</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Снижение усталости</w:t>
            </w:r>
          </w:p>
        </w:tc>
      </w:tr>
      <w:tr w:rsidR="00A57D71" w:rsidRPr="009860D1" w:rsidTr="00A57D71">
        <w:trPr>
          <w:trHeight w:val="258"/>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7</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Спортивный час</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ГПД</w:t>
            </w: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1-4</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постоянно</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Снятие утомляемости </w:t>
            </w:r>
          </w:p>
        </w:tc>
      </w:tr>
      <w:tr w:rsidR="00A57D71" w:rsidRPr="009860D1" w:rsidTr="00A57D71">
        <w:trPr>
          <w:trHeight w:val="521"/>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8</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Спортивные перемены </w:t>
            </w:r>
          </w:p>
          <w:p w:rsidR="00A57D71" w:rsidRPr="009860D1" w:rsidRDefault="00A57D71" w:rsidP="00A57D71">
            <w:pPr>
              <w:tabs>
                <w:tab w:val="left" w:pos="360"/>
              </w:tabs>
              <w:spacing w:after="0" w:line="240" w:lineRule="auto"/>
              <w:rPr>
                <w:rFonts w:ascii="Times New Roman" w:hAnsi="Times New Roman"/>
                <w:sz w:val="20"/>
                <w:szCs w:val="20"/>
              </w:rPr>
            </w:pP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1-4</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2002г.</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Увеличение физической активности, всестороннее физическое развитие</w:t>
            </w:r>
          </w:p>
        </w:tc>
      </w:tr>
      <w:tr w:rsidR="00A57D71" w:rsidRPr="009860D1" w:rsidTr="00A57D71">
        <w:trPr>
          <w:trHeight w:val="53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9</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Организованное горячее питание, витаминизация. </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1-11</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постоянно с 2003г.</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Полноценное функционирование всех органов </w:t>
            </w:r>
          </w:p>
        </w:tc>
      </w:tr>
      <w:tr w:rsidR="00A57D71" w:rsidRPr="009860D1" w:rsidTr="00A57D71">
        <w:trPr>
          <w:trHeight w:val="53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Использование чистой, йодированной, бутилированной воды «Чистая вода Сибири», «Заповедная вода» </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Все </w:t>
            </w: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1 - 11</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Постоянно с </w:t>
            </w:r>
            <w:smartTag w:uri="urn:schemas-microsoft-com:office:smarttags" w:element="metricconverter">
              <w:smartTagPr>
                <w:attr w:name="ProductID" w:val="2000 г"/>
              </w:smartTagPr>
              <w:r w:rsidRPr="009860D1">
                <w:rPr>
                  <w:rFonts w:ascii="Times New Roman" w:hAnsi="Times New Roman"/>
                  <w:sz w:val="20"/>
                  <w:szCs w:val="20"/>
                </w:rPr>
                <w:t>2000 г</w:t>
              </w:r>
            </w:smartTag>
            <w:r w:rsidRPr="009860D1">
              <w:rPr>
                <w:rFonts w:ascii="Times New Roman" w:hAnsi="Times New Roman"/>
                <w:sz w:val="20"/>
                <w:szCs w:val="20"/>
              </w:rPr>
              <w:t>.</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Профилактика кишечных инфекций, заболеваний щитовидной железы.</w:t>
            </w:r>
          </w:p>
        </w:tc>
      </w:tr>
      <w:tr w:rsidR="00A57D71" w:rsidRPr="009860D1" w:rsidTr="00A57D71">
        <w:trPr>
          <w:trHeight w:val="53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Кислородные коктейли.</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1-11 по желанию родителей</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2010</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p>
        </w:tc>
      </w:tr>
      <w:tr w:rsidR="00A57D71" w:rsidRPr="009860D1" w:rsidTr="00A57D71">
        <w:trPr>
          <w:trHeight w:val="788"/>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10</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Цикл бесед по проблемам здоровья</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Все  </w:t>
            </w: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1-11</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постоянно</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Формирование саногенного мышления. Воспитание морально-волевых качеств </w:t>
            </w:r>
          </w:p>
        </w:tc>
      </w:tr>
      <w:tr w:rsidR="00A57D71" w:rsidRPr="009860D1" w:rsidTr="00A57D71">
        <w:trPr>
          <w:trHeight w:val="53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11</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Индивидуальная работа на уроках с учащимися, относящимися к спецмедгруппе.</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физкультура</w:t>
            </w: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1-11</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1999г.</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Укрепление здоровья, правильное физическое развитие.</w:t>
            </w:r>
          </w:p>
        </w:tc>
      </w:tr>
      <w:tr w:rsidR="00A57D71" w:rsidRPr="009860D1" w:rsidTr="00A57D71">
        <w:trPr>
          <w:trHeight w:val="53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12</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Метод кругового пересаживания детей</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1-8</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Постоянно</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Профилактика нарушения зрения</w:t>
            </w:r>
          </w:p>
        </w:tc>
      </w:tr>
      <w:tr w:rsidR="00A57D71" w:rsidRPr="009860D1" w:rsidTr="00A57D71">
        <w:trPr>
          <w:trHeight w:val="788"/>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13</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«Пальчиковая гимнастика» для развития мелкой моторики </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1-4</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Постоянно </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Развитие мелкой моторики, снятие напряжения</w:t>
            </w:r>
          </w:p>
        </w:tc>
      </w:tr>
      <w:tr w:rsidR="00A57D71" w:rsidRPr="009860D1" w:rsidTr="00A57D71">
        <w:trPr>
          <w:trHeight w:val="53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lastRenderedPageBreak/>
              <w:t>14</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Игровые перемены</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1-7</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Постоянно</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Снятие эмоционального напряжения, утомляемости</w:t>
            </w:r>
          </w:p>
        </w:tc>
      </w:tr>
      <w:tr w:rsidR="00A57D71" w:rsidRPr="009860D1" w:rsidTr="00A57D71">
        <w:trPr>
          <w:trHeight w:val="273"/>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15</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 xml:space="preserve">Занятия психолога: реализация программы «Все цвета, </w:t>
            </w:r>
            <w:proofErr w:type="gramStart"/>
            <w:r w:rsidRPr="009860D1">
              <w:rPr>
                <w:rFonts w:ascii="Times New Roman" w:hAnsi="Times New Roman"/>
                <w:sz w:val="20"/>
                <w:szCs w:val="20"/>
              </w:rPr>
              <w:t>кроме</w:t>
            </w:r>
            <w:proofErr w:type="gramEnd"/>
            <w:r w:rsidRPr="009860D1">
              <w:rPr>
                <w:rFonts w:ascii="Times New Roman" w:hAnsi="Times New Roman"/>
                <w:sz w:val="20"/>
                <w:szCs w:val="20"/>
              </w:rPr>
              <w:t xml:space="preserve"> четного»</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1-9</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1998г.</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Расслабление, релаксация, воспитание позитивного отношения к миру.</w:t>
            </w:r>
          </w:p>
        </w:tc>
      </w:tr>
      <w:tr w:rsidR="00A57D71" w:rsidRPr="009860D1" w:rsidTr="00A57D71">
        <w:trPr>
          <w:trHeight w:val="53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16</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Ежегодные медосмотры, вакцинации, флюорографическое исследование</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Все</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Постоянно</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Диагностика и мониторинг состояния учащихся и учителей. Профилактика заболеваний.</w:t>
            </w:r>
          </w:p>
        </w:tc>
      </w:tr>
      <w:tr w:rsidR="00A57D71" w:rsidRPr="009860D1" w:rsidTr="00A57D71">
        <w:trPr>
          <w:trHeight w:val="53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17</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Работа стоматологической службы.</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1-11</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1993г.</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Профилактика и лечение</w:t>
            </w:r>
          </w:p>
        </w:tc>
      </w:tr>
      <w:tr w:rsidR="00A57D71" w:rsidRPr="009860D1" w:rsidTr="00A57D71">
        <w:trPr>
          <w:trHeight w:val="53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18</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Цикл бесед, игр, практических занятий, инструктажей по ТБ</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1-11</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1998г.</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Профилактика травматизма</w:t>
            </w:r>
          </w:p>
        </w:tc>
      </w:tr>
      <w:tr w:rsidR="00A57D71" w:rsidRPr="009860D1" w:rsidTr="00A57D71">
        <w:trPr>
          <w:trHeight w:val="530"/>
        </w:trPr>
        <w:tc>
          <w:tcPr>
            <w:tcW w:w="840" w:type="dxa"/>
          </w:tcPr>
          <w:p w:rsidR="00A57D71" w:rsidRPr="009860D1" w:rsidRDefault="00A57D71" w:rsidP="00B87CB0">
            <w:pPr>
              <w:numPr>
                <w:ilvl w:val="0"/>
                <w:numId w:val="86"/>
              </w:numPr>
              <w:tabs>
                <w:tab w:val="left" w:pos="360"/>
              </w:tabs>
              <w:spacing w:after="0" w:line="240" w:lineRule="auto"/>
              <w:rPr>
                <w:rFonts w:ascii="Times New Roman" w:hAnsi="Times New Roman"/>
                <w:sz w:val="20"/>
                <w:szCs w:val="20"/>
              </w:rPr>
            </w:pPr>
            <w:r w:rsidRPr="009860D1">
              <w:rPr>
                <w:rFonts w:ascii="Times New Roman" w:hAnsi="Times New Roman"/>
                <w:sz w:val="20"/>
                <w:szCs w:val="20"/>
              </w:rPr>
              <w:t>15</w:t>
            </w:r>
          </w:p>
        </w:tc>
        <w:tc>
          <w:tcPr>
            <w:tcW w:w="2661"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Летняя оздоровительная площадка</w:t>
            </w:r>
          </w:p>
        </w:tc>
        <w:tc>
          <w:tcPr>
            <w:tcW w:w="1299" w:type="dxa"/>
          </w:tcPr>
          <w:p w:rsidR="00A57D71" w:rsidRPr="009860D1" w:rsidRDefault="00A57D71" w:rsidP="00A57D71">
            <w:pPr>
              <w:tabs>
                <w:tab w:val="left" w:pos="360"/>
              </w:tabs>
              <w:spacing w:after="0" w:line="240" w:lineRule="auto"/>
              <w:rPr>
                <w:rFonts w:ascii="Times New Roman" w:hAnsi="Times New Roman"/>
                <w:sz w:val="20"/>
                <w:szCs w:val="20"/>
              </w:rPr>
            </w:pPr>
          </w:p>
        </w:tc>
        <w:tc>
          <w:tcPr>
            <w:tcW w:w="8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1-8</w:t>
            </w:r>
          </w:p>
        </w:tc>
        <w:tc>
          <w:tcPr>
            <w:tcW w:w="1440"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Постоянно</w:t>
            </w:r>
          </w:p>
        </w:tc>
        <w:tc>
          <w:tcPr>
            <w:tcW w:w="2516" w:type="dxa"/>
          </w:tcPr>
          <w:p w:rsidR="00A57D71" w:rsidRPr="009860D1" w:rsidRDefault="00A57D71" w:rsidP="00A57D71">
            <w:pPr>
              <w:tabs>
                <w:tab w:val="left" w:pos="360"/>
              </w:tabs>
              <w:spacing w:after="0" w:line="240" w:lineRule="auto"/>
              <w:rPr>
                <w:rFonts w:ascii="Times New Roman" w:hAnsi="Times New Roman"/>
                <w:sz w:val="20"/>
                <w:szCs w:val="20"/>
              </w:rPr>
            </w:pPr>
            <w:r w:rsidRPr="009860D1">
              <w:rPr>
                <w:rFonts w:ascii="Times New Roman" w:hAnsi="Times New Roman"/>
                <w:sz w:val="20"/>
                <w:szCs w:val="20"/>
              </w:rPr>
              <w:t>Оздоровление, укрепление организма.</w:t>
            </w:r>
          </w:p>
        </w:tc>
      </w:tr>
    </w:tbl>
    <w:p w:rsidR="00A57D71" w:rsidRPr="009860D1" w:rsidRDefault="00A57D71" w:rsidP="00A57D71">
      <w:pPr>
        <w:autoSpaceDE w:val="0"/>
        <w:autoSpaceDN w:val="0"/>
        <w:adjustRightInd w:val="0"/>
        <w:spacing w:after="0" w:line="240" w:lineRule="auto"/>
        <w:jc w:val="both"/>
        <w:rPr>
          <w:rFonts w:ascii="Times New Roman" w:hAnsi="Times New Roman"/>
          <w:sz w:val="24"/>
          <w:szCs w:val="24"/>
        </w:rPr>
      </w:pPr>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proofErr w:type="gramStart"/>
      <w:r w:rsidRPr="009860D1">
        <w:rPr>
          <w:rFonts w:ascii="Times New Roman" w:hAnsi="Times New Roman"/>
          <w:sz w:val="24"/>
          <w:szCs w:val="24"/>
        </w:rPr>
        <w:t>В соответствии со Стандартом базовая модель организации работы образовательного учреждения по формированию у обучающихся культуры здорового и безопасного образа жизни формируется в два этапа: первый — анализ состояния и планирование работы образовательного учреждения по данному направлению, второй — организация просветительской работы образовательного учреждения.</w:t>
      </w:r>
      <w:proofErr w:type="gramEnd"/>
    </w:p>
    <w:p w:rsidR="00A57D71" w:rsidRPr="009860D1" w:rsidRDefault="00A57D71" w:rsidP="00A57D71">
      <w:pPr>
        <w:autoSpaceDE w:val="0"/>
        <w:autoSpaceDN w:val="0"/>
        <w:adjustRightInd w:val="0"/>
        <w:spacing w:after="0" w:line="240" w:lineRule="auto"/>
        <w:ind w:firstLine="567"/>
        <w:jc w:val="both"/>
        <w:rPr>
          <w:rFonts w:ascii="Times New Roman" w:hAnsi="Times New Roman"/>
          <w:sz w:val="24"/>
          <w:szCs w:val="24"/>
        </w:rPr>
      </w:pPr>
      <w:r w:rsidRPr="009860D1">
        <w:rPr>
          <w:rFonts w:ascii="Times New Roman" w:hAnsi="Times New Roman"/>
          <w:i/>
          <w:sz w:val="24"/>
          <w:szCs w:val="24"/>
        </w:rPr>
        <w:t>Замысел программы</w:t>
      </w:r>
      <w:r w:rsidRPr="009860D1">
        <w:rPr>
          <w:rFonts w:ascii="Times New Roman" w:hAnsi="Times New Roman"/>
          <w:sz w:val="24"/>
          <w:szCs w:val="24"/>
        </w:rPr>
        <w:t xml:space="preserve"> связан с выделением в образовательной практике семи взаимосвязанных блоков:</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701"/>
        <w:gridCol w:w="567"/>
        <w:gridCol w:w="2613"/>
        <w:gridCol w:w="1905"/>
        <w:gridCol w:w="1152"/>
      </w:tblGrid>
      <w:tr w:rsidR="00A57D71" w:rsidRPr="009860D1" w:rsidTr="00D34FC4">
        <w:tc>
          <w:tcPr>
            <w:tcW w:w="3403" w:type="dxa"/>
            <w:gridSpan w:val="2"/>
            <w:shd w:val="clear" w:color="auto" w:fill="auto"/>
          </w:tcPr>
          <w:p w:rsidR="00A57D71" w:rsidRPr="009860D1" w:rsidRDefault="00A57D71" w:rsidP="00A57D71">
            <w:pPr>
              <w:autoSpaceDE w:val="0"/>
              <w:autoSpaceDN w:val="0"/>
              <w:adjustRightInd w:val="0"/>
              <w:spacing w:after="0" w:line="240" w:lineRule="auto"/>
              <w:jc w:val="center"/>
              <w:rPr>
                <w:rFonts w:ascii="Times New Roman" w:hAnsi="Times New Roman"/>
                <w:i/>
                <w:sz w:val="20"/>
                <w:szCs w:val="20"/>
              </w:rPr>
            </w:pPr>
            <w:r w:rsidRPr="009860D1">
              <w:rPr>
                <w:rFonts w:ascii="Times New Roman" w:hAnsi="Times New Roman"/>
                <w:i/>
                <w:sz w:val="20"/>
                <w:szCs w:val="20"/>
              </w:rPr>
              <w:t>Название блока</w:t>
            </w:r>
          </w:p>
        </w:tc>
        <w:tc>
          <w:tcPr>
            <w:tcW w:w="6237" w:type="dxa"/>
            <w:gridSpan w:val="4"/>
            <w:shd w:val="clear" w:color="auto" w:fill="auto"/>
          </w:tcPr>
          <w:p w:rsidR="00A57D71" w:rsidRPr="009860D1" w:rsidRDefault="00A57D71" w:rsidP="00A57D71">
            <w:pPr>
              <w:autoSpaceDE w:val="0"/>
              <w:autoSpaceDN w:val="0"/>
              <w:adjustRightInd w:val="0"/>
              <w:spacing w:after="0" w:line="240" w:lineRule="auto"/>
              <w:jc w:val="center"/>
              <w:rPr>
                <w:rFonts w:ascii="Times New Roman" w:hAnsi="Times New Roman"/>
                <w:i/>
                <w:sz w:val="20"/>
                <w:szCs w:val="20"/>
              </w:rPr>
            </w:pPr>
            <w:r w:rsidRPr="009860D1">
              <w:rPr>
                <w:rFonts w:ascii="Times New Roman" w:hAnsi="Times New Roman"/>
                <w:i/>
                <w:sz w:val="20"/>
                <w:szCs w:val="20"/>
              </w:rPr>
              <w:t>Содержание блока</w:t>
            </w:r>
          </w:p>
        </w:tc>
      </w:tr>
      <w:tr w:rsidR="00A57D71" w:rsidRPr="009860D1" w:rsidTr="00D34FC4">
        <w:tc>
          <w:tcPr>
            <w:tcW w:w="3403" w:type="dxa"/>
            <w:gridSpan w:val="2"/>
            <w:shd w:val="clear" w:color="auto" w:fill="auto"/>
          </w:tcPr>
          <w:p w:rsidR="00A57D71" w:rsidRPr="009860D1" w:rsidRDefault="00A57D71" w:rsidP="00A57D71">
            <w:pPr>
              <w:autoSpaceDE w:val="0"/>
              <w:autoSpaceDN w:val="0"/>
              <w:adjustRightInd w:val="0"/>
              <w:spacing w:after="0" w:line="240" w:lineRule="auto"/>
              <w:jc w:val="both"/>
              <w:rPr>
                <w:rFonts w:ascii="Times New Roman" w:hAnsi="Times New Roman"/>
                <w:b/>
                <w:sz w:val="20"/>
                <w:szCs w:val="20"/>
              </w:rPr>
            </w:pPr>
            <w:r w:rsidRPr="009860D1">
              <w:rPr>
                <w:rFonts w:ascii="Times New Roman" w:hAnsi="Times New Roman"/>
                <w:sz w:val="20"/>
                <w:szCs w:val="20"/>
              </w:rPr>
              <w:t>Здоровьесберегающая инфраструктура</w:t>
            </w:r>
          </w:p>
        </w:tc>
        <w:tc>
          <w:tcPr>
            <w:tcW w:w="6237" w:type="dxa"/>
            <w:gridSpan w:val="4"/>
            <w:shd w:val="clear" w:color="auto" w:fill="auto"/>
          </w:tcPr>
          <w:p w:rsidR="00A57D71" w:rsidRPr="009860D1" w:rsidRDefault="00A57D71" w:rsidP="00A57D71">
            <w:pPr>
              <w:autoSpaceDE w:val="0"/>
              <w:autoSpaceDN w:val="0"/>
              <w:adjustRightInd w:val="0"/>
              <w:spacing w:after="0" w:line="240" w:lineRule="auto"/>
              <w:jc w:val="both"/>
              <w:rPr>
                <w:rFonts w:ascii="Times New Roman" w:hAnsi="Times New Roman"/>
                <w:sz w:val="20"/>
                <w:szCs w:val="20"/>
              </w:rPr>
            </w:pPr>
            <w:r w:rsidRPr="009860D1">
              <w:rPr>
                <w:rFonts w:ascii="Times New Roman" w:hAnsi="Times New Roman"/>
                <w:sz w:val="20"/>
                <w:szCs w:val="20"/>
              </w:rPr>
              <w:t xml:space="preserve">Внутренняя среда образовательного учреждения, обеспечивающая здоровьесозидающий характер образовательного процесса и безопасность его участников. </w:t>
            </w:r>
          </w:p>
          <w:p w:rsidR="00A57D71" w:rsidRPr="009860D1" w:rsidRDefault="00A57D71" w:rsidP="00A57D71">
            <w:pPr>
              <w:tabs>
                <w:tab w:val="left" w:pos="1080"/>
              </w:tabs>
              <w:autoSpaceDE w:val="0"/>
              <w:autoSpaceDN w:val="0"/>
              <w:adjustRightInd w:val="0"/>
              <w:spacing w:after="0" w:line="240" w:lineRule="auto"/>
              <w:ind w:firstLine="176"/>
              <w:jc w:val="both"/>
              <w:rPr>
                <w:rFonts w:ascii="Times New Roman" w:hAnsi="Times New Roman"/>
                <w:sz w:val="20"/>
                <w:szCs w:val="20"/>
              </w:rPr>
            </w:pPr>
            <w:r w:rsidRPr="009860D1">
              <w:rPr>
                <w:rFonts w:ascii="Times New Roman" w:hAnsi="Times New Roman"/>
                <w:i/>
                <w:sz w:val="20"/>
                <w:szCs w:val="20"/>
              </w:rPr>
              <w:t>Здоровьесберегающая инфраструктура</w:t>
            </w:r>
            <w:r w:rsidRPr="009860D1">
              <w:rPr>
                <w:rFonts w:ascii="Times New Roman" w:hAnsi="Times New Roman"/>
                <w:sz w:val="20"/>
                <w:szCs w:val="20"/>
              </w:rPr>
              <w:t>, включает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Ответственность и контроль за реализацию этого блока возлагается на администрацию образовательного учреждения.</w:t>
            </w:r>
          </w:p>
        </w:tc>
      </w:tr>
      <w:tr w:rsidR="00A57D71" w:rsidRPr="009860D1" w:rsidTr="00D34FC4">
        <w:tc>
          <w:tcPr>
            <w:tcW w:w="3403" w:type="dxa"/>
            <w:gridSpan w:val="2"/>
            <w:shd w:val="clear" w:color="auto" w:fill="auto"/>
          </w:tcPr>
          <w:p w:rsidR="00A57D71" w:rsidRPr="009860D1" w:rsidRDefault="00A57D71" w:rsidP="00A57D71">
            <w:pPr>
              <w:shd w:val="clear" w:color="auto" w:fill="FFFFFF"/>
              <w:autoSpaceDE w:val="0"/>
              <w:autoSpaceDN w:val="0"/>
              <w:adjustRightInd w:val="0"/>
              <w:spacing w:after="0" w:line="240" w:lineRule="auto"/>
              <w:ind w:firstLine="34"/>
              <w:jc w:val="both"/>
              <w:rPr>
                <w:rFonts w:ascii="Times New Roman" w:hAnsi="Times New Roman"/>
                <w:color w:val="000000"/>
                <w:sz w:val="20"/>
                <w:szCs w:val="20"/>
              </w:rPr>
            </w:pPr>
            <w:r w:rsidRPr="009860D1">
              <w:rPr>
                <w:rFonts w:ascii="Times New Roman" w:hAnsi="Times New Roman"/>
                <w:color w:val="000000"/>
                <w:sz w:val="20"/>
                <w:szCs w:val="20"/>
              </w:rPr>
              <w:t xml:space="preserve">Рациональная организация учебной и внеучебной деятельности </w:t>
            </w:r>
            <w:proofErr w:type="gramStart"/>
            <w:r w:rsidRPr="009860D1">
              <w:rPr>
                <w:rFonts w:ascii="Times New Roman" w:hAnsi="Times New Roman"/>
                <w:color w:val="000000"/>
                <w:sz w:val="20"/>
                <w:szCs w:val="20"/>
              </w:rPr>
              <w:t>обучающихся</w:t>
            </w:r>
            <w:proofErr w:type="gramEnd"/>
            <w:r w:rsidRPr="009860D1">
              <w:rPr>
                <w:rFonts w:ascii="Times New Roman" w:hAnsi="Times New Roman"/>
                <w:color w:val="000000"/>
                <w:sz w:val="20"/>
                <w:szCs w:val="20"/>
              </w:rPr>
              <w:t>.</w:t>
            </w:r>
          </w:p>
          <w:p w:rsidR="00A57D71" w:rsidRPr="009860D1" w:rsidRDefault="00A57D71" w:rsidP="00A57D71">
            <w:pPr>
              <w:autoSpaceDE w:val="0"/>
              <w:autoSpaceDN w:val="0"/>
              <w:adjustRightInd w:val="0"/>
              <w:spacing w:after="0" w:line="240" w:lineRule="auto"/>
              <w:jc w:val="both"/>
              <w:rPr>
                <w:rFonts w:ascii="Times New Roman" w:hAnsi="Times New Roman"/>
                <w:sz w:val="20"/>
                <w:szCs w:val="20"/>
              </w:rPr>
            </w:pPr>
          </w:p>
        </w:tc>
        <w:tc>
          <w:tcPr>
            <w:tcW w:w="6237" w:type="dxa"/>
            <w:gridSpan w:val="4"/>
            <w:shd w:val="clear" w:color="auto" w:fill="auto"/>
          </w:tcPr>
          <w:p w:rsidR="00A57D71" w:rsidRPr="009860D1" w:rsidRDefault="00A57D71" w:rsidP="00A57D71">
            <w:pPr>
              <w:shd w:val="clear" w:color="auto" w:fill="FFFFFF"/>
              <w:autoSpaceDE w:val="0"/>
              <w:autoSpaceDN w:val="0"/>
              <w:adjustRightInd w:val="0"/>
              <w:spacing w:after="0" w:line="240" w:lineRule="auto"/>
              <w:ind w:firstLine="708"/>
              <w:jc w:val="both"/>
              <w:rPr>
                <w:rFonts w:ascii="Times New Roman" w:hAnsi="Times New Roman"/>
                <w:color w:val="000000"/>
                <w:sz w:val="20"/>
                <w:szCs w:val="20"/>
              </w:rPr>
            </w:pPr>
            <w:proofErr w:type="gramStart"/>
            <w:r w:rsidRPr="009860D1">
              <w:rPr>
                <w:rFonts w:ascii="Times New Roman" w:hAnsi="Times New Roman"/>
                <w:sz w:val="20"/>
                <w:szCs w:val="20"/>
              </w:rPr>
              <w:t>Рациональная организация учебной и внеучебной деятельности обучающихся, направленная на повышение эффективности учебного процесса Сохранение и укрепл</w:t>
            </w:r>
            <w:r w:rsidRPr="009860D1">
              <w:rPr>
                <w:rFonts w:ascii="Times New Roman" w:hAnsi="Times New Roman"/>
                <w:color w:val="000000"/>
                <w:sz w:val="20"/>
                <w:szCs w:val="20"/>
              </w:rPr>
              <w:t xml:space="preserve">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roofErr w:type="gramEnd"/>
          </w:p>
          <w:p w:rsidR="00A57D71" w:rsidRPr="009860D1" w:rsidRDefault="00A57D71" w:rsidP="00A57D71">
            <w:pPr>
              <w:shd w:val="clear" w:color="auto" w:fill="FFFFFF"/>
              <w:autoSpaceDE w:val="0"/>
              <w:autoSpaceDN w:val="0"/>
              <w:adjustRightInd w:val="0"/>
              <w:spacing w:after="0" w:line="240" w:lineRule="auto"/>
              <w:ind w:firstLine="708"/>
              <w:jc w:val="both"/>
              <w:rPr>
                <w:rFonts w:ascii="Times New Roman" w:hAnsi="Times New Roman"/>
                <w:color w:val="000000"/>
                <w:sz w:val="20"/>
                <w:szCs w:val="20"/>
              </w:rPr>
            </w:pPr>
            <w:r w:rsidRPr="009860D1">
              <w:rPr>
                <w:rFonts w:ascii="Times New Roman" w:hAnsi="Times New Roman"/>
                <w:color w:val="000000"/>
                <w:sz w:val="20"/>
                <w:szCs w:val="20"/>
              </w:rPr>
              <w:t xml:space="preserve">Организация образовательного процесса строится с учетом </w:t>
            </w:r>
            <w:r w:rsidRPr="009860D1">
              <w:rPr>
                <w:rFonts w:ascii="Times New Roman" w:hAnsi="Times New Roman"/>
                <w:i/>
                <w:color w:val="000000"/>
                <w:sz w:val="20"/>
                <w:szCs w:val="20"/>
              </w:rPr>
              <w:t>гигиенических норм и требований</w:t>
            </w:r>
            <w:r w:rsidRPr="009860D1">
              <w:rPr>
                <w:rFonts w:ascii="Times New Roman" w:hAnsi="Times New Roman"/>
                <w:color w:val="000000"/>
                <w:sz w:val="20"/>
                <w:szCs w:val="20"/>
              </w:rPr>
              <w:t xml:space="preserve"> к организации и объёму учебной и внеучебной нагрузки (выполнение домашних заданий, занятия в кружках и спортивных секциях).</w:t>
            </w:r>
          </w:p>
        </w:tc>
      </w:tr>
      <w:tr w:rsidR="00A57D71" w:rsidRPr="009860D1" w:rsidTr="00D34FC4">
        <w:tc>
          <w:tcPr>
            <w:tcW w:w="3403" w:type="dxa"/>
            <w:gridSpan w:val="2"/>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color w:val="000000"/>
                <w:sz w:val="20"/>
                <w:szCs w:val="20"/>
              </w:rPr>
            </w:pPr>
            <w:r w:rsidRPr="009860D1">
              <w:rPr>
                <w:rFonts w:ascii="Times New Roman" w:hAnsi="Times New Roman"/>
                <w:color w:val="000000"/>
                <w:sz w:val="20"/>
                <w:szCs w:val="20"/>
              </w:rPr>
              <w:t xml:space="preserve">Организация физкультурно-оздоровительной работы </w:t>
            </w:r>
          </w:p>
          <w:p w:rsidR="00A57D71" w:rsidRPr="009860D1" w:rsidRDefault="00A57D71" w:rsidP="00A57D71">
            <w:pPr>
              <w:tabs>
                <w:tab w:val="left" w:pos="1080"/>
              </w:tabs>
              <w:autoSpaceDE w:val="0"/>
              <w:autoSpaceDN w:val="0"/>
              <w:adjustRightInd w:val="0"/>
              <w:spacing w:after="0" w:line="240" w:lineRule="auto"/>
              <w:jc w:val="both"/>
              <w:rPr>
                <w:rFonts w:ascii="Times New Roman" w:hAnsi="Times New Roman"/>
                <w:color w:val="000000"/>
                <w:sz w:val="20"/>
                <w:szCs w:val="20"/>
              </w:rPr>
            </w:pPr>
          </w:p>
        </w:tc>
        <w:tc>
          <w:tcPr>
            <w:tcW w:w="6237" w:type="dxa"/>
            <w:gridSpan w:val="4"/>
            <w:shd w:val="clear" w:color="auto" w:fill="auto"/>
          </w:tcPr>
          <w:p w:rsidR="00A57D71" w:rsidRPr="009860D1" w:rsidRDefault="00A57D71" w:rsidP="00A57D71">
            <w:pPr>
              <w:widowControl w:val="0"/>
              <w:autoSpaceDE w:val="0"/>
              <w:autoSpaceDN w:val="0"/>
              <w:adjustRightInd w:val="0"/>
              <w:spacing w:after="0" w:line="240" w:lineRule="auto"/>
              <w:ind w:firstLine="743"/>
              <w:jc w:val="both"/>
              <w:rPr>
                <w:rFonts w:ascii="Times New Roman" w:hAnsi="Times New Roman"/>
                <w:sz w:val="20"/>
                <w:szCs w:val="20"/>
              </w:rPr>
            </w:pPr>
            <w:r w:rsidRPr="009860D1">
              <w:rPr>
                <w:rFonts w:ascii="Times New Roman" w:hAnsi="Times New Roman"/>
                <w:sz w:val="20"/>
                <w:szCs w:val="20"/>
              </w:rPr>
              <w:t xml:space="preserve">Система воспитательных мероприятий лицея основана на деятельности спортивно-оздоровительного клуба «Олимпиец». В рамках физкультурно-спортивного направления лицей активно сотрудничает с детско-юношеской спортивной школой: на базе лицея организованы занятия волейбольной, футбольной секций, ежегодно работает каток, оборудована открытая баскетбольная площадка, реконструировано покрытие футбольного поля. Лицей имеет давние спортивные традиции: проведение ежегодного Дня здоровья, семейных спортивных игр, туристических соревнований, лицейской </w:t>
            </w:r>
            <w:r w:rsidRPr="009860D1">
              <w:rPr>
                <w:rFonts w:ascii="Times New Roman" w:hAnsi="Times New Roman"/>
                <w:sz w:val="20"/>
                <w:szCs w:val="20"/>
              </w:rPr>
              <w:lastRenderedPageBreak/>
              <w:t>спартакиады, разработан проект спортивного квеста учительских команд Ленинского района. Лицеисты являются постоянными участниками городского спортивного движения "Здоровый мир", призерами спортивных мероприятий различного уровня.</w:t>
            </w:r>
          </w:p>
          <w:p w:rsidR="00A57D71" w:rsidRPr="009860D1" w:rsidRDefault="00A57D71" w:rsidP="00A57D71">
            <w:pPr>
              <w:shd w:val="clear" w:color="auto" w:fill="FFFFFF"/>
              <w:autoSpaceDE w:val="0"/>
              <w:autoSpaceDN w:val="0"/>
              <w:adjustRightInd w:val="0"/>
              <w:spacing w:after="0" w:line="240" w:lineRule="auto"/>
              <w:ind w:firstLine="708"/>
              <w:jc w:val="both"/>
              <w:rPr>
                <w:rFonts w:ascii="Times New Roman" w:hAnsi="Times New Roman"/>
                <w:color w:val="000000"/>
                <w:sz w:val="20"/>
                <w:szCs w:val="20"/>
              </w:rPr>
            </w:pPr>
            <w:r w:rsidRPr="009860D1">
              <w:rPr>
                <w:rFonts w:ascii="Times New Roman" w:hAnsi="Times New Roman"/>
                <w:i/>
                <w:sz w:val="20"/>
                <w:szCs w:val="20"/>
              </w:rPr>
              <w:t>Эффективная организация физкультурно-оздоровительной работы</w:t>
            </w:r>
            <w:r w:rsidRPr="009860D1">
              <w:rPr>
                <w:rFonts w:ascii="Times New Roman" w:hAnsi="Times New Roman"/>
                <w:sz w:val="20"/>
                <w:szCs w:val="20"/>
              </w:rPr>
              <w:t xml:space="preserve">, направленная на обеспечение рациональной организации двигательного режима обучающихся, </w:t>
            </w:r>
            <w:r w:rsidRPr="009860D1">
              <w:rPr>
                <w:rFonts w:ascii="Times New Roman" w:hAnsi="Times New Roman"/>
                <w:color w:val="000000"/>
                <w:sz w:val="20"/>
                <w:szCs w:val="20"/>
              </w:rPr>
              <w:t>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A57D71" w:rsidRPr="009860D1" w:rsidRDefault="00A57D71" w:rsidP="00B87CB0">
            <w:pPr>
              <w:numPr>
                <w:ilvl w:val="0"/>
                <w:numId w:val="84"/>
              </w:numPr>
              <w:shd w:val="clear" w:color="auto" w:fill="FFFFFF"/>
              <w:tabs>
                <w:tab w:val="clear" w:pos="1080"/>
                <w:tab w:val="num" w:pos="0"/>
              </w:tabs>
              <w:autoSpaceDE w:val="0"/>
              <w:autoSpaceDN w:val="0"/>
              <w:adjustRightInd w:val="0"/>
              <w:spacing w:after="0" w:line="240" w:lineRule="auto"/>
              <w:ind w:left="0" w:firstLine="142"/>
              <w:jc w:val="both"/>
              <w:rPr>
                <w:rFonts w:ascii="Times New Roman" w:hAnsi="Times New Roman"/>
                <w:i/>
                <w:sz w:val="20"/>
                <w:szCs w:val="20"/>
              </w:rPr>
            </w:pPr>
            <w:r w:rsidRPr="009860D1">
              <w:rPr>
                <w:rFonts w:ascii="Times New Roman" w:hAnsi="Times New Roman"/>
                <w:i/>
                <w:color w:val="000000"/>
                <w:sz w:val="20"/>
                <w:szCs w:val="20"/>
              </w:rPr>
              <w:t xml:space="preserve">полноценную и эффективную работу с </w:t>
            </w:r>
            <w:proofErr w:type="gramStart"/>
            <w:r w:rsidRPr="009860D1">
              <w:rPr>
                <w:rFonts w:ascii="Times New Roman" w:hAnsi="Times New Roman"/>
                <w:i/>
                <w:color w:val="000000"/>
                <w:sz w:val="20"/>
                <w:szCs w:val="20"/>
              </w:rPr>
              <w:t>обучающимися</w:t>
            </w:r>
            <w:proofErr w:type="gramEnd"/>
            <w:r w:rsidRPr="009860D1">
              <w:rPr>
                <w:rFonts w:ascii="Times New Roman" w:hAnsi="Times New Roman"/>
                <w:i/>
                <w:color w:val="000000"/>
                <w:sz w:val="20"/>
                <w:szCs w:val="20"/>
              </w:rPr>
              <w:t xml:space="preserve"> всех групп здоровья (на уроках физкультуры, в секциях и т. п.);</w:t>
            </w:r>
          </w:p>
          <w:p w:rsidR="00A57D71" w:rsidRPr="009860D1" w:rsidRDefault="00A57D71" w:rsidP="00B87CB0">
            <w:pPr>
              <w:numPr>
                <w:ilvl w:val="0"/>
                <w:numId w:val="84"/>
              </w:numPr>
              <w:shd w:val="clear" w:color="auto" w:fill="FFFFFF"/>
              <w:tabs>
                <w:tab w:val="clear" w:pos="1080"/>
                <w:tab w:val="num" w:pos="0"/>
              </w:tabs>
              <w:autoSpaceDE w:val="0"/>
              <w:autoSpaceDN w:val="0"/>
              <w:adjustRightInd w:val="0"/>
              <w:spacing w:after="0" w:line="240" w:lineRule="auto"/>
              <w:ind w:left="0" w:firstLine="142"/>
              <w:jc w:val="both"/>
              <w:rPr>
                <w:rFonts w:ascii="Times New Roman" w:hAnsi="Times New Roman"/>
                <w:i/>
                <w:sz w:val="20"/>
                <w:szCs w:val="20"/>
              </w:rPr>
            </w:pPr>
            <w:r w:rsidRPr="009860D1">
              <w:rPr>
                <w:rFonts w:ascii="Times New Roman" w:hAnsi="Times New Roman"/>
                <w:i/>
                <w:color w:val="000000"/>
                <w:sz w:val="20"/>
                <w:szCs w:val="2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A57D71" w:rsidRPr="009860D1" w:rsidRDefault="00A57D71" w:rsidP="00B87CB0">
            <w:pPr>
              <w:numPr>
                <w:ilvl w:val="0"/>
                <w:numId w:val="84"/>
              </w:numPr>
              <w:shd w:val="clear" w:color="auto" w:fill="FFFFFF"/>
              <w:tabs>
                <w:tab w:val="clear" w:pos="1080"/>
                <w:tab w:val="num" w:pos="0"/>
              </w:tabs>
              <w:autoSpaceDE w:val="0"/>
              <w:autoSpaceDN w:val="0"/>
              <w:adjustRightInd w:val="0"/>
              <w:spacing w:after="0" w:line="240" w:lineRule="auto"/>
              <w:ind w:left="0" w:firstLine="142"/>
              <w:jc w:val="both"/>
              <w:rPr>
                <w:rFonts w:ascii="Times New Roman" w:hAnsi="Times New Roman"/>
                <w:i/>
                <w:sz w:val="20"/>
                <w:szCs w:val="20"/>
              </w:rPr>
            </w:pPr>
            <w:r w:rsidRPr="009860D1">
              <w:rPr>
                <w:rFonts w:ascii="Times New Roman" w:hAnsi="Times New Roman"/>
                <w:i/>
                <w:color w:val="000000"/>
                <w:sz w:val="20"/>
                <w:szCs w:val="20"/>
              </w:rPr>
              <w:t>организацию занятий специальной медицинской группы;</w:t>
            </w:r>
          </w:p>
          <w:p w:rsidR="00A57D71" w:rsidRPr="009860D1" w:rsidRDefault="00A57D71" w:rsidP="00B87CB0">
            <w:pPr>
              <w:numPr>
                <w:ilvl w:val="0"/>
                <w:numId w:val="84"/>
              </w:numPr>
              <w:shd w:val="clear" w:color="auto" w:fill="FFFFFF"/>
              <w:tabs>
                <w:tab w:val="clear" w:pos="1080"/>
                <w:tab w:val="num" w:pos="0"/>
              </w:tabs>
              <w:autoSpaceDE w:val="0"/>
              <w:autoSpaceDN w:val="0"/>
              <w:adjustRightInd w:val="0"/>
              <w:spacing w:after="0" w:line="240" w:lineRule="auto"/>
              <w:ind w:left="0" w:firstLine="142"/>
              <w:jc w:val="both"/>
              <w:rPr>
                <w:rFonts w:ascii="Times New Roman" w:hAnsi="Times New Roman"/>
                <w:i/>
                <w:sz w:val="20"/>
                <w:szCs w:val="20"/>
              </w:rPr>
            </w:pPr>
            <w:r w:rsidRPr="009860D1">
              <w:rPr>
                <w:rFonts w:ascii="Times New Roman" w:hAnsi="Times New Roman"/>
                <w:i/>
                <w:color w:val="000000"/>
                <w:sz w:val="20"/>
                <w:szCs w:val="20"/>
              </w:rPr>
              <w:t>организацию часа активных движений (динамической паузы) между 3-м и 4-м уроками;</w:t>
            </w:r>
          </w:p>
          <w:p w:rsidR="00A57D71" w:rsidRPr="009860D1" w:rsidRDefault="00A57D71" w:rsidP="00B87CB0">
            <w:pPr>
              <w:numPr>
                <w:ilvl w:val="0"/>
                <w:numId w:val="84"/>
              </w:numPr>
              <w:shd w:val="clear" w:color="auto" w:fill="FFFFFF"/>
              <w:tabs>
                <w:tab w:val="clear" w:pos="1080"/>
                <w:tab w:val="num" w:pos="0"/>
              </w:tabs>
              <w:autoSpaceDE w:val="0"/>
              <w:autoSpaceDN w:val="0"/>
              <w:adjustRightInd w:val="0"/>
              <w:spacing w:after="0" w:line="240" w:lineRule="auto"/>
              <w:ind w:left="0" w:firstLine="142"/>
              <w:jc w:val="both"/>
              <w:rPr>
                <w:rFonts w:ascii="Times New Roman" w:hAnsi="Times New Roman"/>
                <w:i/>
                <w:sz w:val="20"/>
                <w:szCs w:val="20"/>
              </w:rPr>
            </w:pPr>
            <w:r w:rsidRPr="009860D1">
              <w:rPr>
                <w:rFonts w:ascii="Times New Roman" w:hAnsi="Times New Roman"/>
                <w:i/>
                <w:color w:val="000000"/>
                <w:sz w:val="20"/>
                <w:szCs w:val="2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57D71" w:rsidRPr="009860D1" w:rsidRDefault="00A57D71" w:rsidP="00B87CB0">
            <w:pPr>
              <w:numPr>
                <w:ilvl w:val="0"/>
                <w:numId w:val="84"/>
              </w:numPr>
              <w:shd w:val="clear" w:color="auto" w:fill="FFFFFF"/>
              <w:tabs>
                <w:tab w:val="clear" w:pos="1080"/>
                <w:tab w:val="num" w:pos="0"/>
              </w:tabs>
              <w:autoSpaceDE w:val="0"/>
              <w:autoSpaceDN w:val="0"/>
              <w:adjustRightInd w:val="0"/>
              <w:spacing w:after="0" w:line="240" w:lineRule="auto"/>
              <w:ind w:left="0" w:firstLine="142"/>
              <w:jc w:val="both"/>
              <w:rPr>
                <w:rFonts w:ascii="Times New Roman" w:hAnsi="Times New Roman"/>
                <w:i/>
                <w:sz w:val="20"/>
                <w:szCs w:val="20"/>
              </w:rPr>
            </w:pPr>
            <w:r w:rsidRPr="009860D1">
              <w:rPr>
                <w:rFonts w:ascii="Times New Roman" w:hAnsi="Times New Roman"/>
                <w:i/>
                <w:color w:val="000000"/>
                <w:sz w:val="20"/>
                <w:szCs w:val="20"/>
              </w:rPr>
              <w:t>организацию работы спортивных секций и создание условий для их эффективного функционирования;</w:t>
            </w:r>
          </w:p>
          <w:p w:rsidR="00A57D71" w:rsidRPr="009860D1" w:rsidRDefault="00A57D71" w:rsidP="00A57D71">
            <w:pPr>
              <w:tabs>
                <w:tab w:val="left" w:pos="176"/>
              </w:tabs>
              <w:autoSpaceDE w:val="0"/>
              <w:autoSpaceDN w:val="0"/>
              <w:adjustRightInd w:val="0"/>
              <w:spacing w:after="0" w:line="240" w:lineRule="auto"/>
              <w:jc w:val="both"/>
              <w:rPr>
                <w:rFonts w:ascii="Times New Roman" w:hAnsi="Times New Roman"/>
                <w:sz w:val="20"/>
                <w:szCs w:val="20"/>
              </w:rPr>
            </w:pPr>
            <w:r w:rsidRPr="009860D1">
              <w:rPr>
                <w:rFonts w:ascii="Times New Roman" w:hAnsi="Times New Roman"/>
                <w:i/>
                <w:color w:val="000000"/>
                <w:sz w:val="20"/>
                <w:szCs w:val="20"/>
              </w:rPr>
              <w:t>регулярное проведение спортивно-оздоровительных мероприятий (дней спорта, соревнований, олимпиад, походов и т. п.).</w:t>
            </w:r>
          </w:p>
        </w:tc>
      </w:tr>
      <w:tr w:rsidR="00A57D71" w:rsidRPr="009860D1" w:rsidTr="00D34FC4">
        <w:tc>
          <w:tcPr>
            <w:tcW w:w="3403" w:type="dxa"/>
            <w:gridSpan w:val="2"/>
            <w:shd w:val="clear" w:color="auto" w:fill="auto"/>
          </w:tcPr>
          <w:p w:rsidR="00A57D71" w:rsidRPr="009860D1" w:rsidRDefault="00A57D71" w:rsidP="00A57D71">
            <w:pPr>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lastRenderedPageBreak/>
              <w:t xml:space="preserve">Профилактика употребления психотропных веществ </w:t>
            </w:r>
            <w:proofErr w:type="gramStart"/>
            <w:r w:rsidRPr="009860D1">
              <w:rPr>
                <w:rFonts w:ascii="Times New Roman" w:hAnsi="Times New Roman"/>
                <w:sz w:val="20"/>
                <w:szCs w:val="20"/>
              </w:rPr>
              <w:t>обучающимися</w:t>
            </w:r>
            <w:proofErr w:type="gramEnd"/>
          </w:p>
          <w:p w:rsidR="00A57D71" w:rsidRPr="009860D1" w:rsidRDefault="00A57D71" w:rsidP="00A57D71">
            <w:pPr>
              <w:shd w:val="clear" w:color="auto" w:fill="FFFFFF"/>
              <w:autoSpaceDE w:val="0"/>
              <w:autoSpaceDN w:val="0"/>
              <w:adjustRightInd w:val="0"/>
              <w:spacing w:after="0" w:line="240" w:lineRule="auto"/>
              <w:rPr>
                <w:rFonts w:ascii="Times New Roman" w:hAnsi="Times New Roman"/>
                <w:color w:val="000000"/>
                <w:sz w:val="20"/>
                <w:szCs w:val="20"/>
              </w:rPr>
            </w:pPr>
          </w:p>
        </w:tc>
        <w:tc>
          <w:tcPr>
            <w:tcW w:w="6237" w:type="dxa"/>
            <w:gridSpan w:val="4"/>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sz w:val="20"/>
                <w:szCs w:val="20"/>
              </w:rPr>
            </w:pPr>
            <w:r w:rsidRPr="009860D1">
              <w:rPr>
                <w:rFonts w:ascii="Times New Roman" w:hAnsi="Times New Roman"/>
                <w:i/>
                <w:sz w:val="20"/>
                <w:szCs w:val="20"/>
              </w:rPr>
              <w:t>Реализации дополнительных образовательных программ</w:t>
            </w:r>
            <w:r w:rsidRPr="009860D1">
              <w:rPr>
                <w:rFonts w:ascii="Times New Roman" w:hAnsi="Times New Roman"/>
                <w:sz w:val="20"/>
                <w:szCs w:val="20"/>
              </w:rPr>
              <w:t xml:space="preserve"> предусматривает внедрение в систему работы образовательного учреждения программ, направленных на организацию педагогической профилактики наркотизма среди младших школьников в качестве отдельных образовательных модулей или компонентов, включённых в учебный процесс.</w:t>
            </w:r>
          </w:p>
          <w:p w:rsidR="00A57D71" w:rsidRPr="009860D1" w:rsidRDefault="00A57D71" w:rsidP="00A57D71">
            <w:pPr>
              <w:shd w:val="clear" w:color="auto" w:fill="FFFFFF"/>
              <w:autoSpaceDE w:val="0"/>
              <w:autoSpaceDN w:val="0"/>
              <w:adjustRightInd w:val="0"/>
              <w:spacing w:after="0" w:line="240" w:lineRule="auto"/>
              <w:rPr>
                <w:rFonts w:ascii="Times New Roman" w:hAnsi="Times New Roman"/>
                <w:sz w:val="20"/>
                <w:szCs w:val="20"/>
              </w:rPr>
            </w:pPr>
            <w:r w:rsidRPr="009860D1">
              <w:rPr>
                <w:rFonts w:ascii="Times New Roman" w:hAnsi="Times New Roman"/>
                <w:iCs/>
                <w:sz w:val="20"/>
                <w:szCs w:val="20"/>
              </w:rPr>
              <w:t xml:space="preserve">В качестве образовательной программы используется </w:t>
            </w:r>
            <w:r w:rsidRPr="009860D1">
              <w:rPr>
                <w:rFonts w:ascii="Times New Roman" w:hAnsi="Times New Roman"/>
                <w:bCs/>
                <w:iCs/>
                <w:sz w:val="20"/>
                <w:szCs w:val="20"/>
              </w:rPr>
              <w:t>учебно-методический комплект</w:t>
            </w:r>
            <w:proofErr w:type="gramStart"/>
            <w:r w:rsidRPr="009860D1">
              <w:rPr>
                <w:rFonts w:ascii="Times New Roman" w:hAnsi="Times New Roman"/>
                <w:bCs/>
                <w:iCs/>
                <w:sz w:val="20"/>
                <w:szCs w:val="20"/>
              </w:rPr>
              <w:t>«В</w:t>
            </w:r>
            <w:proofErr w:type="gramEnd"/>
            <w:r w:rsidRPr="009860D1">
              <w:rPr>
                <w:rFonts w:ascii="Times New Roman" w:hAnsi="Times New Roman"/>
                <w:bCs/>
                <w:iCs/>
                <w:sz w:val="20"/>
                <w:szCs w:val="20"/>
              </w:rPr>
              <w:t>се цвета, кроме чёрного»</w:t>
            </w:r>
            <w:r w:rsidRPr="009860D1">
              <w:rPr>
                <w:rFonts w:ascii="Times New Roman" w:hAnsi="Times New Roman"/>
                <w:iCs/>
                <w:sz w:val="20"/>
                <w:szCs w:val="20"/>
              </w:rPr>
              <w:t>, который включает рабочие тетради для учащихся</w:t>
            </w:r>
            <w:r w:rsidRPr="009860D1">
              <w:rPr>
                <w:rFonts w:ascii="Times New Roman" w:hAnsi="Times New Roman"/>
                <w:bCs/>
                <w:iCs/>
                <w:sz w:val="20"/>
                <w:szCs w:val="20"/>
              </w:rPr>
              <w:t xml:space="preserve"> 2 класса(«Учусь понимать себя»), 3 класса («Учусь понимать других»), 4 класса («Учусь общаться»), </w:t>
            </w:r>
            <w:r w:rsidRPr="009860D1">
              <w:rPr>
                <w:rFonts w:ascii="Times New Roman" w:hAnsi="Times New Roman"/>
                <w:iCs/>
                <w:sz w:val="20"/>
                <w:szCs w:val="20"/>
              </w:rPr>
              <w:t>пособие для педагогов «Организация педагогической профилактикивредных привычек среди младших школьников» и книгу для родителей.</w:t>
            </w:r>
          </w:p>
          <w:p w:rsidR="00A57D71" w:rsidRPr="009860D1" w:rsidRDefault="00A57D71" w:rsidP="00A57D71">
            <w:pPr>
              <w:autoSpaceDE w:val="0"/>
              <w:autoSpaceDN w:val="0"/>
              <w:adjustRightInd w:val="0"/>
              <w:spacing w:after="0" w:line="240" w:lineRule="auto"/>
              <w:ind w:firstLine="720"/>
              <w:jc w:val="both"/>
              <w:rPr>
                <w:rFonts w:ascii="Times New Roman" w:hAnsi="Times New Roman"/>
                <w:sz w:val="20"/>
                <w:szCs w:val="20"/>
              </w:rPr>
            </w:pPr>
            <w:r w:rsidRPr="009860D1">
              <w:rPr>
                <w:rFonts w:ascii="Times New Roman" w:hAnsi="Times New Roman"/>
                <w:sz w:val="20"/>
                <w:szCs w:val="20"/>
              </w:rPr>
              <w:t>Программа предусматривает разные формы организации занятий:</w:t>
            </w:r>
          </w:p>
          <w:p w:rsidR="00A57D71" w:rsidRPr="009860D1" w:rsidRDefault="00A57D71" w:rsidP="00B87CB0">
            <w:pPr>
              <w:numPr>
                <w:ilvl w:val="0"/>
                <w:numId w:val="83"/>
              </w:numPr>
              <w:tabs>
                <w:tab w:val="left" w:pos="1080"/>
              </w:tabs>
              <w:autoSpaceDE w:val="0"/>
              <w:autoSpaceDN w:val="0"/>
              <w:adjustRightInd w:val="0"/>
              <w:spacing w:after="0" w:line="240" w:lineRule="auto"/>
              <w:ind w:firstLine="720"/>
              <w:jc w:val="both"/>
              <w:rPr>
                <w:rFonts w:ascii="Times New Roman" w:hAnsi="Times New Roman"/>
                <w:sz w:val="20"/>
                <w:szCs w:val="20"/>
              </w:rPr>
            </w:pPr>
            <w:r w:rsidRPr="009860D1">
              <w:rPr>
                <w:rFonts w:ascii="Times New Roman" w:hAnsi="Times New Roman"/>
                <w:sz w:val="20"/>
                <w:szCs w:val="20"/>
              </w:rPr>
              <w:t>интеграция в базовые образовательные дисциплины;</w:t>
            </w:r>
          </w:p>
          <w:p w:rsidR="00A57D71" w:rsidRPr="009860D1" w:rsidRDefault="00A57D71" w:rsidP="00B87CB0">
            <w:pPr>
              <w:numPr>
                <w:ilvl w:val="0"/>
                <w:numId w:val="83"/>
              </w:numPr>
              <w:tabs>
                <w:tab w:val="left" w:pos="1080"/>
              </w:tabs>
              <w:autoSpaceDE w:val="0"/>
              <w:autoSpaceDN w:val="0"/>
              <w:adjustRightInd w:val="0"/>
              <w:spacing w:after="0" w:line="240" w:lineRule="auto"/>
              <w:ind w:firstLine="720"/>
              <w:jc w:val="both"/>
              <w:rPr>
                <w:rFonts w:ascii="Times New Roman" w:hAnsi="Times New Roman"/>
                <w:sz w:val="20"/>
                <w:szCs w:val="20"/>
              </w:rPr>
            </w:pPr>
            <w:r w:rsidRPr="009860D1">
              <w:rPr>
                <w:rFonts w:ascii="Times New Roman" w:hAnsi="Times New Roman"/>
                <w:sz w:val="20"/>
                <w:szCs w:val="20"/>
              </w:rPr>
              <w:t>проведение часов здоровья;</w:t>
            </w:r>
          </w:p>
          <w:p w:rsidR="00A57D71" w:rsidRPr="009860D1" w:rsidRDefault="00A57D71" w:rsidP="00B87CB0">
            <w:pPr>
              <w:numPr>
                <w:ilvl w:val="0"/>
                <w:numId w:val="83"/>
              </w:numPr>
              <w:tabs>
                <w:tab w:val="left" w:pos="1080"/>
              </w:tabs>
              <w:autoSpaceDE w:val="0"/>
              <w:autoSpaceDN w:val="0"/>
              <w:adjustRightInd w:val="0"/>
              <w:spacing w:after="0" w:line="240" w:lineRule="auto"/>
              <w:ind w:firstLine="720"/>
              <w:jc w:val="both"/>
              <w:rPr>
                <w:rFonts w:ascii="Times New Roman" w:hAnsi="Times New Roman"/>
                <w:sz w:val="20"/>
                <w:szCs w:val="20"/>
              </w:rPr>
            </w:pPr>
            <w:r w:rsidRPr="009860D1">
              <w:rPr>
                <w:rFonts w:ascii="Times New Roman" w:hAnsi="Times New Roman"/>
                <w:sz w:val="20"/>
                <w:szCs w:val="20"/>
              </w:rPr>
              <w:t>факультативные занятия;</w:t>
            </w:r>
          </w:p>
          <w:p w:rsidR="00A57D71" w:rsidRPr="009860D1" w:rsidRDefault="00A57D71" w:rsidP="00B87CB0">
            <w:pPr>
              <w:numPr>
                <w:ilvl w:val="0"/>
                <w:numId w:val="83"/>
              </w:numPr>
              <w:tabs>
                <w:tab w:val="left" w:pos="1080"/>
              </w:tabs>
              <w:autoSpaceDE w:val="0"/>
              <w:autoSpaceDN w:val="0"/>
              <w:adjustRightInd w:val="0"/>
              <w:spacing w:after="0" w:line="240" w:lineRule="auto"/>
              <w:ind w:firstLine="720"/>
              <w:jc w:val="both"/>
              <w:rPr>
                <w:rFonts w:ascii="Times New Roman" w:hAnsi="Times New Roman"/>
                <w:sz w:val="20"/>
                <w:szCs w:val="20"/>
              </w:rPr>
            </w:pPr>
            <w:r w:rsidRPr="009860D1">
              <w:rPr>
                <w:rFonts w:ascii="Times New Roman" w:hAnsi="Times New Roman"/>
                <w:sz w:val="20"/>
                <w:szCs w:val="20"/>
              </w:rPr>
              <w:t>проведение классных часов;</w:t>
            </w:r>
          </w:p>
          <w:p w:rsidR="00A57D71" w:rsidRPr="009860D1" w:rsidRDefault="00A57D71" w:rsidP="00B87CB0">
            <w:pPr>
              <w:numPr>
                <w:ilvl w:val="0"/>
                <w:numId w:val="83"/>
              </w:numPr>
              <w:tabs>
                <w:tab w:val="left" w:pos="1080"/>
              </w:tabs>
              <w:autoSpaceDE w:val="0"/>
              <w:autoSpaceDN w:val="0"/>
              <w:adjustRightInd w:val="0"/>
              <w:spacing w:after="0" w:line="240" w:lineRule="auto"/>
              <w:ind w:firstLine="720"/>
              <w:jc w:val="both"/>
              <w:rPr>
                <w:rFonts w:ascii="Times New Roman" w:hAnsi="Times New Roman"/>
                <w:sz w:val="20"/>
                <w:szCs w:val="20"/>
              </w:rPr>
            </w:pPr>
            <w:r w:rsidRPr="009860D1">
              <w:rPr>
                <w:rFonts w:ascii="Times New Roman" w:hAnsi="Times New Roman"/>
                <w:sz w:val="20"/>
                <w:szCs w:val="20"/>
              </w:rPr>
              <w:t>занятия в кружках;</w:t>
            </w:r>
          </w:p>
          <w:p w:rsidR="00A57D71" w:rsidRPr="009860D1" w:rsidRDefault="00A57D71" w:rsidP="00B87CB0">
            <w:pPr>
              <w:numPr>
                <w:ilvl w:val="0"/>
                <w:numId w:val="83"/>
              </w:numPr>
              <w:tabs>
                <w:tab w:val="left" w:pos="1080"/>
              </w:tabs>
              <w:autoSpaceDE w:val="0"/>
              <w:autoSpaceDN w:val="0"/>
              <w:adjustRightInd w:val="0"/>
              <w:spacing w:after="0" w:line="240" w:lineRule="auto"/>
              <w:ind w:firstLine="720"/>
              <w:jc w:val="both"/>
              <w:rPr>
                <w:rFonts w:ascii="Times New Roman" w:hAnsi="Times New Roman"/>
                <w:sz w:val="20"/>
                <w:szCs w:val="20"/>
              </w:rPr>
            </w:pPr>
            <w:r w:rsidRPr="009860D1">
              <w:rPr>
                <w:rFonts w:ascii="Times New Roman" w:hAnsi="Times New Roman"/>
                <w:sz w:val="20"/>
                <w:szCs w:val="20"/>
              </w:rPr>
              <w:t>проведение досуговых мероприятий: конкурсов, праздников, викторин, экскурсий и т. п.;</w:t>
            </w:r>
          </w:p>
          <w:p w:rsidR="00A57D71" w:rsidRPr="009860D1" w:rsidRDefault="00A57D71" w:rsidP="00B87CB0">
            <w:pPr>
              <w:numPr>
                <w:ilvl w:val="0"/>
                <w:numId w:val="83"/>
              </w:numPr>
              <w:tabs>
                <w:tab w:val="left" w:pos="1080"/>
              </w:tabs>
              <w:autoSpaceDE w:val="0"/>
              <w:autoSpaceDN w:val="0"/>
              <w:adjustRightInd w:val="0"/>
              <w:spacing w:after="0" w:line="240" w:lineRule="auto"/>
              <w:ind w:firstLine="720"/>
              <w:jc w:val="both"/>
              <w:rPr>
                <w:rFonts w:ascii="Times New Roman" w:hAnsi="Times New Roman"/>
                <w:sz w:val="20"/>
                <w:szCs w:val="20"/>
              </w:rPr>
            </w:pPr>
            <w:r w:rsidRPr="009860D1">
              <w:rPr>
                <w:rFonts w:ascii="Times New Roman" w:hAnsi="Times New Roman"/>
                <w:sz w:val="20"/>
                <w:szCs w:val="20"/>
              </w:rPr>
              <w:t>организацию дней здоровья.</w:t>
            </w:r>
          </w:p>
          <w:p w:rsidR="00A57D71" w:rsidRPr="009860D1" w:rsidRDefault="00A57D71" w:rsidP="00A57D71">
            <w:pPr>
              <w:tabs>
                <w:tab w:val="left" w:pos="1080"/>
              </w:tabs>
              <w:autoSpaceDE w:val="0"/>
              <w:autoSpaceDN w:val="0"/>
              <w:adjustRightInd w:val="0"/>
              <w:spacing w:after="0" w:line="240" w:lineRule="auto"/>
              <w:ind w:firstLine="600"/>
              <w:jc w:val="both"/>
              <w:rPr>
                <w:rFonts w:ascii="Times New Roman" w:hAnsi="Times New Roman"/>
                <w:sz w:val="20"/>
                <w:szCs w:val="20"/>
              </w:rPr>
            </w:pPr>
            <w:r w:rsidRPr="009860D1">
              <w:rPr>
                <w:rFonts w:ascii="Times New Roman" w:hAnsi="Times New Roman"/>
                <w:sz w:val="20"/>
                <w:szCs w:val="20"/>
              </w:rPr>
              <w:t xml:space="preserve">Профилактика наркотизации для детей младшего школьного возраста – это не обсуждение вредности и последствий курения, алкоголизма и наркомании, а прежде всего освоение навыков эффективной социальной адаптации – умения общаться, строить свои отношения </w:t>
            </w:r>
            <w:proofErr w:type="gramStart"/>
            <w:r w:rsidRPr="009860D1">
              <w:rPr>
                <w:rFonts w:ascii="Times New Roman" w:hAnsi="Times New Roman"/>
                <w:sz w:val="20"/>
                <w:szCs w:val="20"/>
              </w:rPr>
              <w:t>со</w:t>
            </w:r>
            <w:proofErr w:type="gramEnd"/>
            <w:r w:rsidRPr="009860D1">
              <w:rPr>
                <w:rFonts w:ascii="Times New Roman" w:hAnsi="Times New Roman"/>
                <w:sz w:val="20"/>
                <w:szCs w:val="20"/>
              </w:rPr>
              <w:t xml:space="preserve"> взрослыми и сверстниками, развитие способности оценивать свое эмоциональное состояние и управлять им.</w:t>
            </w:r>
          </w:p>
        </w:tc>
      </w:tr>
      <w:tr w:rsidR="00A57D71" w:rsidRPr="009860D1" w:rsidTr="00D34FC4">
        <w:tc>
          <w:tcPr>
            <w:tcW w:w="9640" w:type="dxa"/>
            <w:gridSpan w:val="6"/>
            <w:shd w:val="clear" w:color="auto" w:fill="auto"/>
          </w:tcPr>
          <w:p w:rsidR="00A57D71" w:rsidRPr="009860D1" w:rsidRDefault="00A57D71" w:rsidP="00A57D71">
            <w:pPr>
              <w:shd w:val="clear" w:color="auto" w:fill="FFFFFF"/>
              <w:autoSpaceDE w:val="0"/>
              <w:autoSpaceDN w:val="0"/>
              <w:adjustRightInd w:val="0"/>
              <w:spacing w:after="0" w:line="240" w:lineRule="auto"/>
              <w:jc w:val="center"/>
              <w:rPr>
                <w:rFonts w:ascii="Times New Roman" w:hAnsi="Times New Roman"/>
                <w:b/>
                <w:i/>
                <w:sz w:val="20"/>
                <w:szCs w:val="20"/>
              </w:rPr>
            </w:pPr>
            <w:r w:rsidRPr="009860D1">
              <w:rPr>
                <w:rFonts w:ascii="Times New Roman" w:hAnsi="Times New Roman"/>
                <w:b/>
                <w:i/>
                <w:sz w:val="20"/>
                <w:szCs w:val="20"/>
              </w:rPr>
              <w:t>Стратегия и формы обучения.</w:t>
            </w:r>
          </w:p>
        </w:tc>
      </w:tr>
      <w:tr w:rsidR="00A57D71" w:rsidRPr="009860D1" w:rsidTr="00D34FC4">
        <w:tc>
          <w:tcPr>
            <w:tcW w:w="1702" w:type="dxa"/>
            <w:shd w:val="clear" w:color="auto" w:fill="auto"/>
          </w:tcPr>
          <w:p w:rsidR="00A57D71" w:rsidRPr="009860D1" w:rsidRDefault="00A57D71" w:rsidP="00A57D71">
            <w:pPr>
              <w:autoSpaceDE w:val="0"/>
              <w:autoSpaceDN w:val="0"/>
              <w:adjustRightInd w:val="0"/>
              <w:spacing w:after="0" w:line="240" w:lineRule="auto"/>
              <w:rPr>
                <w:rFonts w:ascii="Times New Roman" w:hAnsi="Times New Roman"/>
                <w:b/>
                <w:i/>
                <w:sz w:val="20"/>
                <w:szCs w:val="20"/>
              </w:rPr>
            </w:pPr>
            <w:r w:rsidRPr="009860D1">
              <w:rPr>
                <w:rFonts w:ascii="Times New Roman" w:hAnsi="Times New Roman"/>
                <w:b/>
                <w:i/>
                <w:sz w:val="20"/>
                <w:szCs w:val="20"/>
              </w:rPr>
              <w:t>Возраст</w:t>
            </w:r>
          </w:p>
        </w:tc>
        <w:tc>
          <w:tcPr>
            <w:tcW w:w="2268" w:type="dxa"/>
            <w:gridSpan w:val="2"/>
            <w:shd w:val="clear" w:color="auto" w:fill="auto"/>
          </w:tcPr>
          <w:p w:rsidR="00A57D71" w:rsidRPr="009860D1" w:rsidRDefault="00A57D71" w:rsidP="00A57D71">
            <w:pPr>
              <w:autoSpaceDE w:val="0"/>
              <w:autoSpaceDN w:val="0"/>
              <w:adjustRightInd w:val="0"/>
              <w:spacing w:after="0" w:line="240" w:lineRule="auto"/>
              <w:rPr>
                <w:rFonts w:ascii="Times New Roman" w:hAnsi="Times New Roman"/>
                <w:b/>
                <w:i/>
                <w:sz w:val="20"/>
                <w:szCs w:val="20"/>
              </w:rPr>
            </w:pPr>
            <w:r w:rsidRPr="009860D1">
              <w:rPr>
                <w:rFonts w:ascii="Times New Roman" w:hAnsi="Times New Roman"/>
                <w:b/>
                <w:i/>
                <w:sz w:val="20"/>
                <w:szCs w:val="20"/>
              </w:rPr>
              <w:t>Педагогическая стратегия</w:t>
            </w:r>
          </w:p>
        </w:tc>
        <w:tc>
          <w:tcPr>
            <w:tcW w:w="2613"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b/>
                <w:i/>
                <w:sz w:val="20"/>
                <w:szCs w:val="20"/>
              </w:rPr>
            </w:pPr>
            <w:r w:rsidRPr="009860D1">
              <w:rPr>
                <w:rFonts w:ascii="Times New Roman" w:hAnsi="Times New Roman"/>
                <w:b/>
                <w:i/>
                <w:sz w:val="20"/>
                <w:szCs w:val="20"/>
              </w:rPr>
              <w:t>Учебные задачи</w:t>
            </w:r>
          </w:p>
        </w:tc>
        <w:tc>
          <w:tcPr>
            <w:tcW w:w="1905"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b/>
                <w:i/>
                <w:sz w:val="20"/>
                <w:szCs w:val="20"/>
              </w:rPr>
            </w:pPr>
            <w:r w:rsidRPr="009860D1">
              <w:rPr>
                <w:rFonts w:ascii="Times New Roman" w:hAnsi="Times New Roman"/>
                <w:b/>
                <w:i/>
                <w:sz w:val="20"/>
                <w:szCs w:val="20"/>
              </w:rPr>
              <w:t>Пути</w:t>
            </w:r>
          </w:p>
        </w:tc>
        <w:tc>
          <w:tcPr>
            <w:tcW w:w="1152"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b/>
                <w:i/>
                <w:sz w:val="20"/>
                <w:szCs w:val="20"/>
              </w:rPr>
            </w:pPr>
            <w:r w:rsidRPr="009860D1">
              <w:rPr>
                <w:rFonts w:ascii="Times New Roman" w:hAnsi="Times New Roman"/>
                <w:b/>
                <w:i/>
                <w:sz w:val="20"/>
                <w:szCs w:val="20"/>
              </w:rPr>
              <w:t>Формы обучения</w:t>
            </w:r>
          </w:p>
        </w:tc>
      </w:tr>
      <w:tr w:rsidR="00A57D71" w:rsidRPr="009860D1" w:rsidTr="00D34FC4">
        <w:tc>
          <w:tcPr>
            <w:tcW w:w="1702" w:type="dxa"/>
            <w:shd w:val="clear" w:color="auto" w:fill="auto"/>
          </w:tcPr>
          <w:p w:rsidR="00A57D71" w:rsidRPr="009860D1" w:rsidRDefault="00A57D71" w:rsidP="00A57D71">
            <w:pPr>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t>6-7 лет</w:t>
            </w:r>
          </w:p>
        </w:tc>
        <w:tc>
          <w:tcPr>
            <w:tcW w:w="2268" w:type="dxa"/>
            <w:gridSpan w:val="2"/>
            <w:shd w:val="clear" w:color="auto" w:fill="auto"/>
          </w:tcPr>
          <w:p w:rsidR="00A57D71" w:rsidRPr="009860D1" w:rsidRDefault="00A57D71" w:rsidP="00A57D71">
            <w:pPr>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t xml:space="preserve">Дать первичное </w:t>
            </w:r>
            <w:r w:rsidRPr="009860D1">
              <w:rPr>
                <w:rFonts w:ascii="Times New Roman" w:hAnsi="Times New Roman"/>
                <w:sz w:val="20"/>
                <w:szCs w:val="20"/>
              </w:rPr>
              <w:lastRenderedPageBreak/>
              <w:t>представление о здоровье, его значении, здоровом образе жизни</w:t>
            </w:r>
          </w:p>
        </w:tc>
        <w:tc>
          <w:tcPr>
            <w:tcW w:w="2613"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lastRenderedPageBreak/>
              <w:t xml:space="preserve">Раскрыть </w:t>
            </w:r>
            <w:r w:rsidRPr="009860D1">
              <w:rPr>
                <w:rFonts w:ascii="Times New Roman" w:hAnsi="Times New Roman"/>
                <w:sz w:val="20"/>
                <w:szCs w:val="20"/>
              </w:rPr>
              <w:lastRenderedPageBreak/>
              <w:t>взаимозависимость здоровья и поведения человека, научить различать поведение, способствующее сохранению здоровья и разрушающее его здоровье; привить навыки здоровьесберегающего поведения (в том числе умений противостоять влиянию неблагоприятной среды)</w:t>
            </w:r>
          </w:p>
        </w:tc>
        <w:tc>
          <w:tcPr>
            <w:tcW w:w="1905"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lastRenderedPageBreak/>
              <w:t xml:space="preserve">Создание образа </w:t>
            </w:r>
            <w:r w:rsidRPr="009860D1">
              <w:rPr>
                <w:rFonts w:ascii="Times New Roman" w:hAnsi="Times New Roman"/>
                <w:sz w:val="20"/>
                <w:szCs w:val="20"/>
              </w:rPr>
              <w:lastRenderedPageBreak/>
              <w:t xml:space="preserve">своего «я». </w:t>
            </w:r>
            <w:proofErr w:type="gramStart"/>
            <w:r w:rsidRPr="009860D1">
              <w:rPr>
                <w:rFonts w:ascii="Times New Roman" w:hAnsi="Times New Roman"/>
                <w:sz w:val="20"/>
                <w:szCs w:val="20"/>
              </w:rPr>
              <w:t>Позитивной</w:t>
            </w:r>
            <w:proofErr w:type="gramEnd"/>
            <w:r w:rsidRPr="009860D1">
              <w:rPr>
                <w:rFonts w:ascii="Times New Roman" w:hAnsi="Times New Roman"/>
                <w:sz w:val="20"/>
                <w:szCs w:val="20"/>
              </w:rPr>
              <w:t xml:space="preserve"> «Я-концепции», выработка умения понимать свое внутреннее состояние.</w:t>
            </w:r>
          </w:p>
        </w:tc>
        <w:tc>
          <w:tcPr>
            <w:tcW w:w="1152"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lastRenderedPageBreak/>
              <w:t xml:space="preserve">Игры; </w:t>
            </w:r>
            <w:r w:rsidRPr="009860D1">
              <w:rPr>
                <w:rFonts w:ascii="Times New Roman" w:hAnsi="Times New Roman"/>
                <w:sz w:val="20"/>
                <w:szCs w:val="20"/>
              </w:rPr>
              <w:lastRenderedPageBreak/>
              <w:t>инсценировки; интегрирование темы в различные виды детского творчества</w:t>
            </w:r>
          </w:p>
        </w:tc>
      </w:tr>
      <w:tr w:rsidR="00A57D71" w:rsidRPr="009860D1" w:rsidTr="00D34FC4">
        <w:tc>
          <w:tcPr>
            <w:tcW w:w="1702" w:type="dxa"/>
            <w:shd w:val="clear" w:color="auto" w:fill="auto"/>
          </w:tcPr>
          <w:p w:rsidR="00A57D71" w:rsidRPr="009860D1" w:rsidRDefault="00A57D71" w:rsidP="00A57D71">
            <w:pPr>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lastRenderedPageBreak/>
              <w:t>8-9 лет</w:t>
            </w:r>
          </w:p>
        </w:tc>
        <w:tc>
          <w:tcPr>
            <w:tcW w:w="2268" w:type="dxa"/>
            <w:gridSpan w:val="2"/>
            <w:shd w:val="clear" w:color="auto" w:fill="auto"/>
          </w:tcPr>
          <w:p w:rsidR="00A57D71" w:rsidRPr="009860D1" w:rsidRDefault="00A57D71" w:rsidP="00A57D71">
            <w:pPr>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t>Укреплять личностную мотивацию к выбору здорового образа жизни, обучать поведенческим схемам, направленным на сохранение и укрепление здоровья.</w:t>
            </w:r>
          </w:p>
        </w:tc>
        <w:tc>
          <w:tcPr>
            <w:tcW w:w="2613"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t>Сформировать представление об опасности наркосодержащих веще</w:t>
            </w:r>
            <w:proofErr w:type="gramStart"/>
            <w:r w:rsidRPr="009860D1">
              <w:rPr>
                <w:rFonts w:ascii="Times New Roman" w:hAnsi="Times New Roman"/>
                <w:sz w:val="20"/>
                <w:szCs w:val="20"/>
              </w:rPr>
              <w:t>ств дл</w:t>
            </w:r>
            <w:proofErr w:type="gramEnd"/>
            <w:r w:rsidRPr="009860D1">
              <w:rPr>
                <w:rFonts w:ascii="Times New Roman" w:hAnsi="Times New Roman"/>
                <w:sz w:val="20"/>
                <w:szCs w:val="20"/>
              </w:rPr>
              <w:t>я здоровья, о ситуациях, связанных с риском наркотизации.</w:t>
            </w:r>
          </w:p>
        </w:tc>
        <w:tc>
          <w:tcPr>
            <w:tcW w:w="1905"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t>Укрепление позитивной «</w:t>
            </w:r>
            <w:proofErr w:type="gramStart"/>
            <w:r w:rsidRPr="009860D1">
              <w:rPr>
                <w:rFonts w:ascii="Times New Roman" w:hAnsi="Times New Roman"/>
                <w:sz w:val="20"/>
                <w:szCs w:val="20"/>
              </w:rPr>
              <w:t>Я-концепции</w:t>
            </w:r>
            <w:proofErr w:type="gramEnd"/>
            <w:r w:rsidRPr="009860D1">
              <w:rPr>
                <w:rFonts w:ascii="Times New Roman" w:hAnsi="Times New Roman"/>
                <w:sz w:val="20"/>
                <w:szCs w:val="20"/>
              </w:rPr>
              <w:t>»; обучение навыкам самоконтроля, умениям прогнозировать результаты своей деятельности; развитие умения оценивать и описывать свое внутреннее состояние.</w:t>
            </w:r>
          </w:p>
        </w:tc>
        <w:tc>
          <w:tcPr>
            <w:tcW w:w="1152"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t>Ролевые игры. Включение информации об опасности наркотизации в содержание базовых учебных курсов, в различные виды детского творчества.</w:t>
            </w:r>
          </w:p>
        </w:tc>
      </w:tr>
      <w:tr w:rsidR="00A57D71" w:rsidRPr="009860D1" w:rsidTr="00D34FC4">
        <w:tc>
          <w:tcPr>
            <w:tcW w:w="1702" w:type="dxa"/>
            <w:shd w:val="clear" w:color="auto" w:fill="auto"/>
          </w:tcPr>
          <w:p w:rsidR="00A57D71" w:rsidRPr="009860D1" w:rsidRDefault="00A57D71" w:rsidP="00A57D71">
            <w:pPr>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t>10-11 лет</w:t>
            </w:r>
          </w:p>
        </w:tc>
        <w:tc>
          <w:tcPr>
            <w:tcW w:w="2268" w:type="dxa"/>
            <w:gridSpan w:val="2"/>
            <w:shd w:val="clear" w:color="auto" w:fill="auto"/>
          </w:tcPr>
          <w:p w:rsidR="00A57D71" w:rsidRPr="009860D1" w:rsidRDefault="00A57D71" w:rsidP="00A57D71">
            <w:pPr>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t>Формировать отношение к здоровью как важнейшей человеческой ценности; помогать овладевать навыками здоровьесберегающего поведения на практике.</w:t>
            </w:r>
          </w:p>
        </w:tc>
        <w:tc>
          <w:tcPr>
            <w:tcW w:w="2613"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sz w:val="20"/>
                <w:szCs w:val="20"/>
              </w:rPr>
            </w:pPr>
            <w:proofErr w:type="gramStart"/>
            <w:r w:rsidRPr="009860D1">
              <w:rPr>
                <w:rFonts w:ascii="Times New Roman" w:hAnsi="Times New Roman"/>
                <w:sz w:val="20"/>
                <w:szCs w:val="20"/>
              </w:rPr>
              <w:t>Научить относиться к людям, употребляющим наркосодержащие вещества, как к слабым, безвольным, попавшим в беду; обучить равноправному общению в среде сверстников, умению отказываться от сомнительных предложений, защищать свои интересы (в том числе свое здоровье).</w:t>
            </w:r>
            <w:proofErr w:type="gramEnd"/>
          </w:p>
        </w:tc>
        <w:tc>
          <w:tcPr>
            <w:tcW w:w="1905"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t>Развитие коммуникативной компетентности; развитие умений оценивать внешние факторы с точки зрения их влияния на здоровье; формирование устойчивости к негативным воздействиям среды.</w:t>
            </w:r>
          </w:p>
        </w:tc>
        <w:tc>
          <w:tcPr>
            <w:tcW w:w="1152" w:type="dxa"/>
            <w:shd w:val="clear" w:color="auto" w:fill="auto"/>
          </w:tcPr>
          <w:p w:rsidR="00A57D71" w:rsidRPr="009860D1" w:rsidRDefault="00A57D71" w:rsidP="00A57D71">
            <w:pPr>
              <w:shd w:val="clear" w:color="auto" w:fill="FFFFFF"/>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t>Тренинги; ролевые игры</w:t>
            </w:r>
          </w:p>
        </w:tc>
      </w:tr>
      <w:tr w:rsidR="00A57D71" w:rsidRPr="009860D1" w:rsidTr="00D34FC4">
        <w:tc>
          <w:tcPr>
            <w:tcW w:w="3970" w:type="dxa"/>
            <w:gridSpan w:val="3"/>
            <w:shd w:val="clear" w:color="auto" w:fill="auto"/>
          </w:tcPr>
          <w:p w:rsidR="00A57D71" w:rsidRPr="009860D1" w:rsidRDefault="00A57D71" w:rsidP="00A57D71">
            <w:pPr>
              <w:autoSpaceDE w:val="0"/>
              <w:autoSpaceDN w:val="0"/>
              <w:adjustRightInd w:val="0"/>
              <w:spacing w:after="0" w:line="240" w:lineRule="auto"/>
              <w:rPr>
                <w:rFonts w:ascii="Times New Roman" w:hAnsi="Times New Roman"/>
                <w:sz w:val="20"/>
                <w:szCs w:val="20"/>
              </w:rPr>
            </w:pPr>
            <w:r w:rsidRPr="009860D1">
              <w:rPr>
                <w:rFonts w:ascii="Times New Roman" w:hAnsi="Times New Roman"/>
                <w:sz w:val="20"/>
                <w:szCs w:val="20"/>
              </w:rPr>
              <w:t xml:space="preserve">Профилактика детского </w:t>
            </w:r>
            <w:proofErr w:type="gramStart"/>
            <w:r w:rsidRPr="009860D1">
              <w:rPr>
                <w:rFonts w:ascii="Times New Roman" w:hAnsi="Times New Roman"/>
                <w:sz w:val="20"/>
                <w:szCs w:val="20"/>
              </w:rPr>
              <w:t>дорожно – транспортного</w:t>
            </w:r>
            <w:proofErr w:type="gramEnd"/>
            <w:r w:rsidRPr="009860D1">
              <w:rPr>
                <w:rFonts w:ascii="Times New Roman" w:hAnsi="Times New Roman"/>
                <w:sz w:val="20"/>
                <w:szCs w:val="20"/>
              </w:rPr>
              <w:t xml:space="preserve"> травматизма</w:t>
            </w:r>
          </w:p>
        </w:tc>
        <w:tc>
          <w:tcPr>
            <w:tcW w:w="5670" w:type="dxa"/>
            <w:gridSpan w:val="3"/>
            <w:shd w:val="clear" w:color="auto" w:fill="auto"/>
          </w:tcPr>
          <w:p w:rsidR="00A57D71" w:rsidRPr="009860D1" w:rsidRDefault="00A57D71" w:rsidP="00A57D71">
            <w:pPr>
              <w:shd w:val="clear" w:color="auto" w:fill="FFFFFF"/>
              <w:autoSpaceDE w:val="0"/>
              <w:autoSpaceDN w:val="0"/>
              <w:adjustRightInd w:val="0"/>
              <w:spacing w:after="0" w:line="240" w:lineRule="auto"/>
              <w:jc w:val="both"/>
              <w:rPr>
                <w:rFonts w:ascii="Times New Roman" w:hAnsi="Times New Roman"/>
                <w:sz w:val="20"/>
                <w:szCs w:val="20"/>
              </w:rPr>
            </w:pPr>
            <w:r w:rsidRPr="009860D1">
              <w:rPr>
                <w:rFonts w:ascii="Times New Roman" w:hAnsi="Times New Roman"/>
                <w:sz w:val="20"/>
                <w:szCs w:val="20"/>
              </w:rPr>
              <w:t>В течение многих лет в лицее проводится комплексная систематическая работа по профилактике детского дорожно-транспортного травматизма, целью которой является создание условий для формирования у школьников устойчивых навыков безопасного поведения на улицах и дорогах и воспитания грамотных и дисциплинированных участников дорожного движения.</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В образовательном учреждении:</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 оформлен стенд "Про правила дорожного движения»;</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-организована подписка на газету «Добрая дорога детства»;</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 проводятся занятия по ПДД перед каждыми школьными каникулами;</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 xml:space="preserve">-в конце последнего урока учителя- предметники проводят минутки безопасности «Путь домой», на которых обращают внимание обучающихся на безопасный путь </w:t>
            </w:r>
            <w:r w:rsidRPr="009860D1">
              <w:rPr>
                <w:rFonts w:ascii="Times New Roman" w:hAnsi="Times New Roman"/>
                <w:sz w:val="20"/>
                <w:szCs w:val="20"/>
              </w:rPr>
              <w:lastRenderedPageBreak/>
              <w:t>следования из школы;</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-в предмет «Окружающий мир» интегрированы вопросы безопасности обучающихся, проводятся занятия с демонстрацией видеофильмов по правилам дорожного движения,  уроки-викторины</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 xml:space="preserve"> -в классных уголках безопасности оформлена страничка «ПДД»;</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 xml:space="preserve">-инспектор ГИБДД регулярно проводит беседы по профилактике дорожно-транспортного травматизма </w:t>
            </w:r>
            <w:proofErr w:type="gramStart"/>
            <w:r w:rsidRPr="009860D1">
              <w:rPr>
                <w:rFonts w:ascii="Times New Roman" w:hAnsi="Times New Roman"/>
                <w:sz w:val="20"/>
                <w:szCs w:val="20"/>
              </w:rPr>
              <w:t>с</w:t>
            </w:r>
            <w:proofErr w:type="gramEnd"/>
            <w:r w:rsidRPr="009860D1">
              <w:rPr>
                <w:rFonts w:ascii="Times New Roman" w:hAnsi="Times New Roman"/>
                <w:sz w:val="20"/>
                <w:szCs w:val="20"/>
              </w:rPr>
              <w:t xml:space="preserve"> обучающимися, выступает на общешкольных родительских собраниях. </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Основным результатом работы образовательного учреждения по профилактике детского дорожно-транспортного травматизма можно считать:</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 xml:space="preserve">- отсутствие дорожно-транспортного травматизма среди </w:t>
            </w:r>
            <w:proofErr w:type="gramStart"/>
            <w:r w:rsidRPr="009860D1">
              <w:rPr>
                <w:rFonts w:ascii="Times New Roman" w:hAnsi="Times New Roman"/>
                <w:sz w:val="20"/>
                <w:szCs w:val="20"/>
              </w:rPr>
              <w:t>обучающихся</w:t>
            </w:r>
            <w:proofErr w:type="gramEnd"/>
            <w:r w:rsidRPr="009860D1">
              <w:rPr>
                <w:rFonts w:ascii="Times New Roman" w:hAnsi="Times New Roman"/>
                <w:sz w:val="20"/>
                <w:szCs w:val="20"/>
              </w:rPr>
              <w:t>;</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 вовлечение наибольшего числа обучающихся и их родителей в изучение правил дорожного движения;</w:t>
            </w:r>
          </w:p>
          <w:p w:rsidR="00A57D71" w:rsidRPr="009860D1" w:rsidRDefault="00A57D71" w:rsidP="00A57D71">
            <w:pPr>
              <w:shd w:val="clear" w:color="auto" w:fill="FFFFFF"/>
              <w:autoSpaceDE w:val="0"/>
              <w:autoSpaceDN w:val="0"/>
              <w:adjustRightInd w:val="0"/>
              <w:spacing w:after="0" w:line="240" w:lineRule="auto"/>
              <w:ind w:firstLine="669"/>
              <w:jc w:val="both"/>
              <w:rPr>
                <w:rFonts w:ascii="Times New Roman" w:hAnsi="Times New Roman"/>
                <w:sz w:val="20"/>
                <w:szCs w:val="20"/>
              </w:rPr>
            </w:pPr>
            <w:r w:rsidRPr="009860D1">
              <w:rPr>
                <w:rFonts w:ascii="Times New Roman" w:hAnsi="Times New Roman"/>
                <w:sz w:val="20"/>
                <w:szCs w:val="20"/>
              </w:rPr>
              <w:t>- создание информационного, кадрового, организационного и программно-методического обеспечения по вопросам воспитания грамотных и дисциплинированных участников дорожного движения.</w:t>
            </w:r>
          </w:p>
        </w:tc>
      </w:tr>
      <w:tr w:rsidR="00A57D71" w:rsidRPr="009860D1" w:rsidTr="00D34FC4">
        <w:tc>
          <w:tcPr>
            <w:tcW w:w="3970" w:type="dxa"/>
            <w:gridSpan w:val="3"/>
            <w:shd w:val="clear" w:color="auto" w:fill="auto"/>
          </w:tcPr>
          <w:p w:rsidR="00A57D71" w:rsidRPr="009860D1" w:rsidRDefault="00A57D71" w:rsidP="00A57D71">
            <w:pPr>
              <w:shd w:val="clear" w:color="auto" w:fill="FFFFFF"/>
              <w:autoSpaceDE w:val="0"/>
              <w:autoSpaceDN w:val="0"/>
              <w:adjustRightInd w:val="0"/>
              <w:spacing w:after="0" w:line="240" w:lineRule="auto"/>
              <w:jc w:val="both"/>
              <w:rPr>
                <w:rFonts w:ascii="Times New Roman" w:hAnsi="Times New Roman"/>
                <w:sz w:val="20"/>
                <w:szCs w:val="20"/>
              </w:rPr>
            </w:pPr>
            <w:r w:rsidRPr="009860D1">
              <w:rPr>
                <w:rFonts w:ascii="Times New Roman" w:hAnsi="Times New Roman"/>
                <w:sz w:val="20"/>
                <w:szCs w:val="20"/>
              </w:rPr>
              <w:lastRenderedPageBreak/>
              <w:t xml:space="preserve">Просветительская работа с родителями (законными представителями). </w:t>
            </w:r>
          </w:p>
          <w:p w:rsidR="00A57D71" w:rsidRPr="009860D1" w:rsidRDefault="00A57D71" w:rsidP="00A57D71">
            <w:pPr>
              <w:tabs>
                <w:tab w:val="left" w:pos="1080"/>
              </w:tabs>
              <w:autoSpaceDE w:val="0"/>
              <w:autoSpaceDN w:val="0"/>
              <w:adjustRightInd w:val="0"/>
              <w:spacing w:after="0" w:line="240" w:lineRule="auto"/>
              <w:jc w:val="both"/>
              <w:rPr>
                <w:rFonts w:ascii="Times New Roman" w:hAnsi="Times New Roman"/>
                <w:color w:val="000000"/>
                <w:sz w:val="20"/>
                <w:szCs w:val="20"/>
              </w:rPr>
            </w:pPr>
          </w:p>
        </w:tc>
        <w:tc>
          <w:tcPr>
            <w:tcW w:w="5670" w:type="dxa"/>
            <w:gridSpan w:val="3"/>
            <w:shd w:val="clear" w:color="auto" w:fill="auto"/>
          </w:tcPr>
          <w:p w:rsidR="00A57D71" w:rsidRPr="009860D1" w:rsidRDefault="00A57D71" w:rsidP="00A57D71">
            <w:pPr>
              <w:shd w:val="clear" w:color="auto" w:fill="FFFFFF"/>
              <w:autoSpaceDE w:val="0"/>
              <w:autoSpaceDN w:val="0"/>
              <w:adjustRightInd w:val="0"/>
              <w:spacing w:after="0" w:line="240" w:lineRule="auto"/>
              <w:jc w:val="both"/>
              <w:rPr>
                <w:rFonts w:ascii="Times New Roman" w:hAnsi="Times New Roman"/>
                <w:sz w:val="20"/>
                <w:szCs w:val="20"/>
              </w:rPr>
            </w:pPr>
            <w:r w:rsidRPr="009860D1">
              <w:rPr>
                <w:rFonts w:ascii="Times New Roman" w:hAnsi="Times New Roman"/>
                <w:color w:val="000000"/>
                <w:sz w:val="20"/>
                <w:szCs w:val="20"/>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A57D71" w:rsidRPr="009860D1" w:rsidRDefault="00A57D71" w:rsidP="00B87CB0">
            <w:pPr>
              <w:numPr>
                <w:ilvl w:val="0"/>
                <w:numId w:val="85"/>
              </w:numPr>
              <w:shd w:val="clear" w:color="auto" w:fill="FFFFFF"/>
              <w:tabs>
                <w:tab w:val="clear" w:pos="1080"/>
                <w:tab w:val="num" w:pos="601"/>
              </w:tabs>
              <w:autoSpaceDE w:val="0"/>
              <w:autoSpaceDN w:val="0"/>
              <w:adjustRightInd w:val="0"/>
              <w:spacing w:after="0" w:line="240" w:lineRule="auto"/>
              <w:ind w:left="0" w:firstLine="0"/>
              <w:jc w:val="both"/>
              <w:rPr>
                <w:rFonts w:ascii="Times New Roman" w:hAnsi="Times New Roman"/>
                <w:sz w:val="20"/>
                <w:szCs w:val="20"/>
              </w:rPr>
            </w:pPr>
            <w:r w:rsidRPr="009860D1">
              <w:rPr>
                <w:rFonts w:ascii="Times New Roman" w:hAnsi="Times New Roman"/>
                <w:color w:val="000000"/>
                <w:sz w:val="20"/>
                <w:szCs w:val="20"/>
              </w:rPr>
              <w:t>проведение соответствующих лекций, семинаров, круглых столов и т. п.;</w:t>
            </w:r>
          </w:p>
          <w:p w:rsidR="00A57D71" w:rsidRPr="009860D1" w:rsidRDefault="00A57D71" w:rsidP="00B87CB0">
            <w:pPr>
              <w:numPr>
                <w:ilvl w:val="0"/>
                <w:numId w:val="85"/>
              </w:numPr>
              <w:shd w:val="clear" w:color="auto" w:fill="FFFFFF"/>
              <w:tabs>
                <w:tab w:val="clear" w:pos="1080"/>
                <w:tab w:val="num" w:pos="176"/>
              </w:tabs>
              <w:autoSpaceDE w:val="0"/>
              <w:autoSpaceDN w:val="0"/>
              <w:adjustRightInd w:val="0"/>
              <w:spacing w:after="0" w:line="240" w:lineRule="auto"/>
              <w:ind w:left="0" w:firstLine="0"/>
              <w:jc w:val="both"/>
              <w:rPr>
                <w:rFonts w:ascii="Times New Roman" w:hAnsi="Times New Roman"/>
                <w:sz w:val="20"/>
                <w:szCs w:val="20"/>
              </w:rPr>
            </w:pPr>
            <w:r w:rsidRPr="009860D1">
              <w:rPr>
                <w:rFonts w:ascii="Times New Roman" w:hAnsi="Times New Roman"/>
                <w:color w:val="000000"/>
                <w:sz w:val="20"/>
                <w:szCs w:val="20"/>
              </w:rPr>
              <w:t>привлечение родителей (законных представителей) к совместной работе по проведению оздоровительных мероприятий и спортивных соревнований</w:t>
            </w:r>
            <w:proofErr w:type="gramStart"/>
            <w:r w:rsidRPr="009860D1">
              <w:rPr>
                <w:rFonts w:ascii="Times New Roman" w:hAnsi="Times New Roman"/>
                <w:color w:val="000000"/>
                <w:sz w:val="20"/>
                <w:szCs w:val="20"/>
              </w:rPr>
              <w:t>,</w:t>
            </w:r>
            <w:r w:rsidRPr="009860D1">
              <w:rPr>
                <w:rFonts w:ascii="Times New Roman" w:hAnsi="Times New Roman"/>
                <w:sz w:val="20"/>
                <w:szCs w:val="20"/>
              </w:rPr>
              <w:t>д</w:t>
            </w:r>
            <w:proofErr w:type="gramEnd"/>
            <w:r w:rsidRPr="009860D1">
              <w:rPr>
                <w:rFonts w:ascii="Times New Roman" w:hAnsi="Times New Roman"/>
                <w:sz w:val="20"/>
                <w:szCs w:val="20"/>
              </w:rPr>
              <w:t>ней здоровья, занятий по профилактике вредных привычек и т. п.;</w:t>
            </w:r>
          </w:p>
          <w:p w:rsidR="00A57D71" w:rsidRPr="009860D1" w:rsidRDefault="00A57D71" w:rsidP="00B87CB0">
            <w:pPr>
              <w:numPr>
                <w:ilvl w:val="0"/>
                <w:numId w:val="85"/>
              </w:numPr>
              <w:shd w:val="clear" w:color="auto" w:fill="FFFFFF"/>
              <w:tabs>
                <w:tab w:val="clear" w:pos="1080"/>
                <w:tab w:val="num" w:pos="601"/>
              </w:tabs>
              <w:autoSpaceDE w:val="0"/>
              <w:autoSpaceDN w:val="0"/>
              <w:adjustRightInd w:val="0"/>
              <w:spacing w:after="0" w:line="240" w:lineRule="auto"/>
              <w:ind w:left="0" w:firstLine="0"/>
              <w:jc w:val="both"/>
              <w:rPr>
                <w:rFonts w:ascii="Times New Roman" w:hAnsi="Times New Roman"/>
                <w:color w:val="000000"/>
                <w:sz w:val="20"/>
                <w:szCs w:val="20"/>
              </w:rPr>
            </w:pPr>
            <w:r w:rsidRPr="009860D1">
              <w:rPr>
                <w:rFonts w:ascii="Times New Roman" w:hAnsi="Times New Roman"/>
                <w:color w:val="000000"/>
                <w:sz w:val="20"/>
                <w:szCs w:val="20"/>
              </w:rPr>
              <w:t xml:space="preserve">создание библиотечки детского здоровья, доступной для родителей и т.п. </w:t>
            </w:r>
          </w:p>
        </w:tc>
      </w:tr>
      <w:tr w:rsidR="00A57D71" w:rsidRPr="009860D1" w:rsidTr="00D34FC4">
        <w:tc>
          <w:tcPr>
            <w:tcW w:w="3970" w:type="dxa"/>
            <w:gridSpan w:val="3"/>
            <w:shd w:val="clear" w:color="auto" w:fill="auto"/>
          </w:tcPr>
          <w:p w:rsidR="00A57D71" w:rsidRPr="009860D1" w:rsidRDefault="00A57D71" w:rsidP="00A57D71">
            <w:pPr>
              <w:shd w:val="clear" w:color="auto" w:fill="FFFFFF"/>
              <w:autoSpaceDE w:val="0"/>
              <w:autoSpaceDN w:val="0"/>
              <w:adjustRightInd w:val="0"/>
              <w:spacing w:after="0" w:line="240" w:lineRule="auto"/>
              <w:jc w:val="both"/>
              <w:rPr>
                <w:rFonts w:ascii="Times New Roman" w:hAnsi="Times New Roman"/>
                <w:sz w:val="20"/>
                <w:szCs w:val="20"/>
              </w:rPr>
            </w:pPr>
            <w:r w:rsidRPr="009860D1">
              <w:rPr>
                <w:rFonts w:ascii="Times New Roman" w:hAnsi="Times New Roman"/>
                <w:sz w:val="20"/>
                <w:szCs w:val="20"/>
              </w:rPr>
              <w:t>Организация работы по формированию экологической культуры младших школьников.</w:t>
            </w:r>
          </w:p>
        </w:tc>
        <w:tc>
          <w:tcPr>
            <w:tcW w:w="5670" w:type="dxa"/>
            <w:gridSpan w:val="3"/>
            <w:shd w:val="clear" w:color="auto" w:fill="auto"/>
          </w:tcPr>
          <w:p w:rsidR="00A57D71" w:rsidRPr="009860D1" w:rsidRDefault="00A57D71" w:rsidP="00A57D71">
            <w:pPr>
              <w:shd w:val="clear" w:color="auto" w:fill="FFFFFF"/>
              <w:autoSpaceDE w:val="0"/>
              <w:autoSpaceDN w:val="0"/>
              <w:adjustRightInd w:val="0"/>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«Экологическая культура» это система знаний, умений, ценностей и чувство ответственности за принимаемые решения в отношении с природой. Основными компонентами экологической культуры личности должны стать: экологические знания, экологическое мышление, экологически оправданное поведение и чувство любви к природе.</w:t>
            </w:r>
          </w:p>
          <w:p w:rsidR="00A57D71" w:rsidRPr="009860D1" w:rsidRDefault="00A57D71" w:rsidP="00A57D71">
            <w:pPr>
              <w:shd w:val="clear" w:color="auto" w:fill="FFFFFF"/>
              <w:autoSpaceDE w:val="0"/>
              <w:autoSpaceDN w:val="0"/>
              <w:adjustRightInd w:val="0"/>
              <w:spacing w:after="0" w:line="240" w:lineRule="auto"/>
              <w:jc w:val="both"/>
              <w:rPr>
                <w:rFonts w:ascii="Times New Roman" w:hAnsi="Times New Roman"/>
                <w:color w:val="000000"/>
                <w:sz w:val="20"/>
                <w:szCs w:val="20"/>
              </w:rPr>
            </w:pPr>
            <w:r w:rsidRPr="009860D1">
              <w:rPr>
                <w:rFonts w:ascii="Times New Roman" w:hAnsi="Times New Roman"/>
                <w:color w:val="000000"/>
                <w:sz w:val="20"/>
                <w:szCs w:val="20"/>
              </w:rPr>
              <w:t xml:space="preserve"> Формирование экологической культуры предполагает экологическое образование и экологическое воспитание. И начинать обучение необходимо со школьного возраста, так как в это время приобретенные знания могут в дальнейшем преобразоваться в прочные убеждения. Ученики, получившие определенные экологические представления, будут бережно относиться к природе. В будущем это может повлиять на оздоровление экологической обстановки в нашем крае и в стране в целом.</w:t>
            </w:r>
          </w:p>
          <w:p w:rsidR="00A57D71" w:rsidRPr="009860D1" w:rsidRDefault="00A57D71" w:rsidP="00A57D71">
            <w:pPr>
              <w:spacing w:after="0" w:line="240" w:lineRule="auto"/>
              <w:ind w:firstLine="709"/>
              <w:jc w:val="both"/>
              <w:rPr>
                <w:rFonts w:ascii="Times New Roman" w:hAnsi="Times New Roman"/>
                <w:sz w:val="20"/>
                <w:szCs w:val="20"/>
                <w:lang w:eastAsia="en-US"/>
              </w:rPr>
            </w:pPr>
            <w:r w:rsidRPr="009860D1">
              <w:rPr>
                <w:rFonts w:ascii="Times New Roman" w:hAnsi="Times New Roman"/>
                <w:sz w:val="20"/>
                <w:szCs w:val="20"/>
                <w:lang w:eastAsia="en-US"/>
              </w:rPr>
              <w:t xml:space="preserve">Важнейшим средством в реализации данной проблемы является летний пришкольный лагерь. Условия летнего лагеря позволяют педагогу учитывать высокий уровень активности детей младшего школьного возраста, стремление к практической деятельности, их контактность и эмоциональную насыщенность, а также учитывать индивидуальные особенности каждого ребенка. В лагере создаются оптимальные условия для формирования экологически сообразного поведения и становления здорового образа жизни детей путем реализации системы работы педагога через нетрадиционные формы организации летнего отдыха детей: анкетирование, систему игр, праздников, соревнований, </w:t>
            </w:r>
            <w:r w:rsidRPr="009860D1">
              <w:rPr>
                <w:rFonts w:ascii="Times New Roman" w:hAnsi="Times New Roman"/>
                <w:sz w:val="20"/>
                <w:szCs w:val="20"/>
                <w:lang w:eastAsia="en-US"/>
              </w:rPr>
              <w:lastRenderedPageBreak/>
              <w:t>проектов, акций, практикумов на экологической тропе, походов.</w:t>
            </w:r>
          </w:p>
          <w:p w:rsidR="00A57D71" w:rsidRPr="009860D1" w:rsidRDefault="00A57D71" w:rsidP="00A57D71">
            <w:pPr>
              <w:spacing w:after="0" w:line="240" w:lineRule="auto"/>
              <w:ind w:firstLine="709"/>
              <w:jc w:val="both"/>
              <w:rPr>
                <w:rFonts w:ascii="Times New Roman" w:hAnsi="Times New Roman"/>
                <w:sz w:val="20"/>
                <w:szCs w:val="20"/>
                <w:lang w:eastAsia="en-US"/>
              </w:rPr>
            </w:pPr>
            <w:r w:rsidRPr="009860D1">
              <w:rPr>
                <w:rFonts w:ascii="Times New Roman" w:hAnsi="Times New Roman"/>
                <w:sz w:val="20"/>
                <w:szCs w:val="20"/>
              </w:rPr>
              <w:t>Процесс формирования экологической культуры не исчерпывается экологическим образованием. Экологическое воспитание и экологическое образование – два взаимосвязанных, самоценных, но не самодостаточных процесса. Если стержнем образовательных программ является определенный круг знаний, умений и навыков учащихся, то стержнем программ экологического воспитания – становление нравственно-экологической позиции личности, ее взаимодействие с окружающей средой.</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sz w:val="20"/>
                <w:szCs w:val="20"/>
                <w:lang w:eastAsia="en-US"/>
              </w:rPr>
              <w:t xml:space="preserve">Направления работы: </w:t>
            </w:r>
          </w:p>
          <w:p w:rsidR="00A57D71" w:rsidRPr="009860D1" w:rsidRDefault="00A57D71" w:rsidP="00A57D71">
            <w:pPr>
              <w:spacing w:after="0" w:line="240" w:lineRule="auto"/>
              <w:ind w:firstLine="567"/>
              <w:jc w:val="both"/>
              <w:rPr>
                <w:rFonts w:ascii="Times New Roman" w:hAnsi="Times New Roman"/>
                <w:sz w:val="20"/>
                <w:szCs w:val="20"/>
                <w:lang w:eastAsia="en-US"/>
              </w:rPr>
            </w:pPr>
            <w:proofErr w:type="gramStart"/>
            <w:r w:rsidRPr="009860D1">
              <w:rPr>
                <w:rFonts w:ascii="Times New Roman" w:hAnsi="Times New Roman"/>
                <w:i/>
                <w:iCs/>
                <w:sz w:val="20"/>
                <w:szCs w:val="20"/>
                <w:lang w:eastAsia="en-US"/>
              </w:rPr>
              <w:t>Познавательное направление работы</w:t>
            </w:r>
            <w:r w:rsidRPr="009860D1">
              <w:rPr>
                <w:rFonts w:ascii="Times New Roman" w:hAnsi="Times New Roman"/>
                <w:sz w:val="20"/>
                <w:szCs w:val="20"/>
                <w:lang w:eastAsia="en-US"/>
              </w:rPr>
              <w:t>, (дидактические игры, беседы, викторины, тематические стенды, доклады, творческие работы, презентации).</w:t>
            </w:r>
            <w:proofErr w:type="gramEnd"/>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i/>
                <w:iCs/>
                <w:sz w:val="20"/>
                <w:szCs w:val="20"/>
                <w:lang w:eastAsia="en-US"/>
              </w:rPr>
              <w:t>Познавательно-развлекательное направление работы</w:t>
            </w:r>
            <w:r w:rsidRPr="009860D1">
              <w:rPr>
                <w:rFonts w:ascii="Times New Roman" w:hAnsi="Times New Roman"/>
                <w:sz w:val="20"/>
                <w:szCs w:val="20"/>
                <w:lang w:eastAsia="en-US"/>
              </w:rPr>
              <w:t xml:space="preserve"> (праздники, экологические игры, игры-путешествия, экологические акции).</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i/>
                <w:iCs/>
                <w:sz w:val="20"/>
                <w:szCs w:val="20"/>
                <w:lang w:eastAsia="en-US"/>
              </w:rPr>
              <w:t>Практическое направление работы</w:t>
            </w:r>
            <w:r w:rsidRPr="009860D1">
              <w:rPr>
                <w:rFonts w:ascii="Times New Roman" w:hAnsi="Times New Roman"/>
                <w:sz w:val="20"/>
                <w:szCs w:val="20"/>
                <w:lang w:eastAsia="en-US"/>
              </w:rPr>
              <w:t>, (посадка и уход за комнатными растениями, озеленение класса, подкормка птиц, уборка территории).</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i/>
                <w:iCs/>
                <w:sz w:val="20"/>
                <w:szCs w:val="20"/>
                <w:lang w:eastAsia="en-US"/>
              </w:rPr>
              <w:t>Исследовательское направление</w:t>
            </w:r>
            <w:r w:rsidRPr="009860D1">
              <w:rPr>
                <w:rFonts w:ascii="Times New Roman" w:hAnsi="Times New Roman"/>
                <w:sz w:val="20"/>
                <w:szCs w:val="20"/>
                <w:lang w:eastAsia="en-US"/>
              </w:rPr>
              <w:t xml:space="preserve"> (экскурсии, наблюдения, опыты, презентация исследовательских работ на НОУ, фестивалях, конкурсах</w:t>
            </w:r>
            <w:proofErr w:type="gramStart"/>
            <w:r w:rsidRPr="009860D1">
              <w:rPr>
                <w:rFonts w:ascii="Times New Roman" w:hAnsi="Times New Roman"/>
                <w:sz w:val="20"/>
                <w:szCs w:val="20"/>
                <w:lang w:eastAsia="en-US"/>
              </w:rPr>
              <w:t xml:space="preserve"> )</w:t>
            </w:r>
            <w:proofErr w:type="gramEnd"/>
            <w:r w:rsidRPr="009860D1">
              <w:rPr>
                <w:rFonts w:ascii="Times New Roman" w:hAnsi="Times New Roman"/>
                <w:sz w:val="20"/>
                <w:szCs w:val="20"/>
                <w:lang w:eastAsia="en-US"/>
              </w:rPr>
              <w:t>.</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sz w:val="20"/>
                <w:szCs w:val="20"/>
                <w:lang w:eastAsia="en-US"/>
              </w:rPr>
              <w:t xml:space="preserve">Формирование экологической культуры у младших школьников на этапе обучения в начальной школе будет характеризоваться следующими показателями: </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sz w:val="20"/>
                <w:szCs w:val="20"/>
                <w:lang w:eastAsia="en-US"/>
              </w:rPr>
              <w:t>-повышение уровня информированности;</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sz w:val="20"/>
                <w:szCs w:val="20"/>
                <w:lang w:eastAsia="en-US"/>
              </w:rPr>
              <w:t>-повышение интереса к природе родного края;</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sz w:val="20"/>
                <w:szCs w:val="20"/>
                <w:lang w:eastAsia="en-US"/>
              </w:rPr>
              <w:t xml:space="preserve">-потребность </w:t>
            </w:r>
            <w:proofErr w:type="gramStart"/>
            <w:r w:rsidRPr="009860D1">
              <w:rPr>
                <w:rFonts w:ascii="Times New Roman" w:hAnsi="Times New Roman"/>
                <w:sz w:val="20"/>
                <w:szCs w:val="20"/>
                <w:lang w:eastAsia="en-US"/>
              </w:rPr>
              <w:t>выразить свой интерес</w:t>
            </w:r>
            <w:proofErr w:type="gramEnd"/>
            <w:r w:rsidRPr="009860D1">
              <w:rPr>
                <w:rFonts w:ascii="Times New Roman" w:hAnsi="Times New Roman"/>
                <w:sz w:val="20"/>
                <w:szCs w:val="20"/>
                <w:lang w:eastAsia="en-US"/>
              </w:rPr>
              <w:t xml:space="preserve"> в творческих работах;</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sz w:val="20"/>
                <w:szCs w:val="20"/>
                <w:lang w:eastAsia="en-US"/>
              </w:rPr>
              <w:t>-соблюдение правил поведения в окружающей среде вошло в привычку;</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sz w:val="20"/>
                <w:szCs w:val="20"/>
                <w:lang w:eastAsia="en-US"/>
              </w:rPr>
              <w:t>-ребенок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sz w:val="20"/>
                <w:szCs w:val="20"/>
                <w:lang w:eastAsia="en-US"/>
              </w:rPr>
              <w:t>-выражена потребность в заботе о тех или иных представителях животного и растительного мира;</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sz w:val="20"/>
                <w:szCs w:val="20"/>
                <w:lang w:eastAsia="en-US"/>
              </w:rPr>
              <w:t xml:space="preserve">-ребенок способен самостоятельно выбирать объекты своей экологической деятельности; </w:t>
            </w:r>
          </w:p>
          <w:p w:rsidR="00A57D71" w:rsidRPr="009860D1" w:rsidRDefault="00A57D71" w:rsidP="00A57D71">
            <w:pPr>
              <w:spacing w:after="0" w:line="240" w:lineRule="auto"/>
              <w:ind w:firstLine="567"/>
              <w:jc w:val="both"/>
              <w:rPr>
                <w:rFonts w:ascii="Times New Roman" w:hAnsi="Times New Roman"/>
                <w:sz w:val="20"/>
                <w:szCs w:val="20"/>
                <w:lang w:eastAsia="en-US"/>
              </w:rPr>
            </w:pPr>
            <w:r w:rsidRPr="009860D1">
              <w:rPr>
                <w:rFonts w:ascii="Times New Roman" w:hAnsi="Times New Roman"/>
                <w:sz w:val="20"/>
                <w:szCs w:val="20"/>
                <w:lang w:eastAsia="en-US"/>
              </w:rPr>
              <w:t>-доброта, отзывчивость и внимание к окружающим (людям, природе) сопровождается готовностью ребенка оказать помощь нуждающимся в ней.</w:t>
            </w:r>
          </w:p>
          <w:p w:rsidR="00A57D71" w:rsidRPr="009860D1" w:rsidRDefault="00A57D71" w:rsidP="00A57D71">
            <w:pPr>
              <w:shd w:val="clear" w:color="auto" w:fill="FFFFFF"/>
              <w:autoSpaceDE w:val="0"/>
              <w:autoSpaceDN w:val="0"/>
              <w:adjustRightInd w:val="0"/>
              <w:spacing w:after="0" w:line="240" w:lineRule="auto"/>
              <w:jc w:val="both"/>
              <w:rPr>
                <w:rFonts w:ascii="Times New Roman" w:hAnsi="Times New Roman"/>
                <w:color w:val="000000"/>
                <w:sz w:val="20"/>
                <w:szCs w:val="20"/>
              </w:rPr>
            </w:pPr>
          </w:p>
        </w:tc>
      </w:tr>
    </w:tbl>
    <w:p w:rsidR="00A57D71" w:rsidRPr="009860D1" w:rsidRDefault="00A57D71" w:rsidP="00A57D71">
      <w:pPr>
        <w:spacing w:after="0" w:line="240" w:lineRule="auto"/>
        <w:jc w:val="both"/>
        <w:rPr>
          <w:rFonts w:ascii="Times New Roman" w:hAnsi="Times New Roman"/>
          <w:b/>
          <w:sz w:val="24"/>
          <w:szCs w:val="24"/>
        </w:rPr>
      </w:pPr>
    </w:p>
    <w:p w:rsidR="00A57D71" w:rsidRPr="009860D1" w:rsidRDefault="00A57D71" w:rsidP="00A57D71">
      <w:pPr>
        <w:spacing w:after="0" w:line="240" w:lineRule="auto"/>
        <w:ind w:firstLine="567"/>
        <w:jc w:val="center"/>
        <w:rPr>
          <w:rFonts w:ascii="Times New Roman" w:hAnsi="Times New Roman"/>
          <w:sz w:val="24"/>
          <w:szCs w:val="24"/>
        </w:rPr>
      </w:pPr>
      <w:r w:rsidRPr="009860D1">
        <w:rPr>
          <w:rFonts w:ascii="Times New Roman" w:hAnsi="Times New Roman"/>
          <w:sz w:val="24"/>
          <w:szCs w:val="24"/>
        </w:rPr>
        <w:t>Циклограмма деятельности в М</w:t>
      </w:r>
      <w:r w:rsidR="00C9188D" w:rsidRPr="009860D1">
        <w:rPr>
          <w:rFonts w:ascii="Times New Roman" w:hAnsi="Times New Roman"/>
          <w:sz w:val="24"/>
          <w:szCs w:val="24"/>
        </w:rPr>
        <w:t>А</w:t>
      </w:r>
      <w:r w:rsidRPr="009860D1">
        <w:rPr>
          <w:rFonts w:ascii="Times New Roman" w:hAnsi="Times New Roman"/>
          <w:sz w:val="24"/>
          <w:szCs w:val="24"/>
        </w:rPr>
        <w:t>ОУ Лицей №3 по профилактике детского дорожно-транспортного травматизма.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2551"/>
        <w:gridCol w:w="3261"/>
        <w:gridCol w:w="2801"/>
      </w:tblGrid>
      <w:tr w:rsidR="00A57D71" w:rsidRPr="009860D1" w:rsidTr="00D34FC4">
        <w:tc>
          <w:tcPr>
            <w:tcW w:w="851" w:type="dxa"/>
            <w:shd w:val="clear" w:color="auto" w:fill="auto"/>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b/>
                <w:bCs/>
                <w:sz w:val="20"/>
                <w:szCs w:val="20"/>
              </w:rPr>
              <w:t xml:space="preserve">№ </w:t>
            </w:r>
            <w:proofErr w:type="gramStart"/>
            <w:r w:rsidRPr="009860D1">
              <w:rPr>
                <w:rFonts w:ascii="Times New Roman" w:hAnsi="Times New Roman"/>
                <w:b/>
                <w:bCs/>
                <w:sz w:val="20"/>
                <w:szCs w:val="20"/>
              </w:rPr>
              <w:t>п</w:t>
            </w:r>
            <w:proofErr w:type="gramEnd"/>
            <w:r w:rsidRPr="009860D1">
              <w:rPr>
                <w:rFonts w:ascii="Times New Roman" w:hAnsi="Times New Roman"/>
                <w:b/>
                <w:bCs/>
                <w:sz w:val="20"/>
                <w:szCs w:val="20"/>
              </w:rPr>
              <w:t>/п</w:t>
            </w:r>
          </w:p>
        </w:tc>
        <w:tc>
          <w:tcPr>
            <w:tcW w:w="2551" w:type="dxa"/>
            <w:shd w:val="clear" w:color="auto" w:fill="auto"/>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b/>
                <w:bCs/>
                <w:sz w:val="20"/>
                <w:szCs w:val="20"/>
              </w:rPr>
              <w:t>Мероприятия</w:t>
            </w:r>
          </w:p>
        </w:tc>
        <w:tc>
          <w:tcPr>
            <w:tcW w:w="3261" w:type="dxa"/>
            <w:shd w:val="clear" w:color="auto" w:fill="auto"/>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b/>
                <w:bCs/>
                <w:sz w:val="20"/>
                <w:szCs w:val="20"/>
              </w:rPr>
              <w:t>Сроки</w:t>
            </w:r>
          </w:p>
        </w:tc>
        <w:tc>
          <w:tcPr>
            <w:tcW w:w="2801" w:type="dxa"/>
            <w:shd w:val="clear" w:color="auto" w:fill="auto"/>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b/>
                <w:bCs/>
                <w:sz w:val="20"/>
                <w:szCs w:val="20"/>
              </w:rPr>
              <w:t>Ответственные</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Целевая акция «Внимание – дети!»</w:t>
            </w:r>
          </w:p>
          <w:p w:rsidR="00A57D71" w:rsidRPr="009860D1" w:rsidRDefault="00A57D71" w:rsidP="00A57D71">
            <w:pPr>
              <w:spacing w:after="0" w:line="240" w:lineRule="auto"/>
              <w:rPr>
                <w:rFonts w:ascii="Times New Roman" w:hAnsi="Times New Roman"/>
                <w:sz w:val="20"/>
                <w:szCs w:val="20"/>
              </w:rPr>
            </w:pP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С 15 августа по 15 сентября;</w:t>
            </w:r>
          </w:p>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Январь;</w:t>
            </w:r>
          </w:p>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май</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Заместитель директора по ВР</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Минутки безопасности</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Ежедневно сентябрь, май,</w:t>
            </w:r>
          </w:p>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Еженедельно в течение года</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Классные руководители 1-4 классов</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Классный час по ДДТТ </w:t>
            </w:r>
            <w:proofErr w:type="gramStart"/>
            <w:r w:rsidRPr="009860D1">
              <w:rPr>
                <w:rFonts w:ascii="Times New Roman" w:hAnsi="Times New Roman"/>
                <w:sz w:val="20"/>
                <w:szCs w:val="20"/>
              </w:rPr>
              <w:t>в</w:t>
            </w:r>
            <w:proofErr w:type="gramEnd"/>
            <w:r w:rsidRPr="009860D1">
              <w:rPr>
                <w:rFonts w:ascii="Times New Roman" w:hAnsi="Times New Roman"/>
                <w:sz w:val="20"/>
                <w:szCs w:val="20"/>
              </w:rPr>
              <w:t xml:space="preserve"> </w:t>
            </w:r>
          </w:p>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1-4 кл. «Мой безопасный маршрут»</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 – 6 сентября, ежемесячно</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Классные руководители 1-4 классов</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Родительская конференция (обсуждение вопроса о ПДД)</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Сентябрь </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Заместитель директора по ВР</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Спецвыпуск школьной газеты </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Сентябрь </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Руководитель школьной газеты</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Практические занятия </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В течение года</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Классные руководители</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Уголок дорожной безопасности</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В течение года</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Заместитель директора по ВР</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Сбор методических материалов по БДД</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В течение года</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Классные руководители</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Работа профильного отряда ЮИД</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В течение учебного года</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Руководитель отряда ЮИД </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Смотр классных уголков по ПДД в начальных классах</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Октябрь </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Классные руководители 1-4 классов</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Встреча с работниками ГИБДД</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В течение года</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Классные руководители 1-4 классов</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Творческий отчёт отряда ЮИД</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Апрель</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Руководитель отряда ЮИД </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Беседы по ПДД в начальных классах</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 раз в неделю</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Классные руководители 1-4 классов</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Мероприятия по ПДД</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март</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Учителя начальных классов</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Совещание учителей (обсуждение вопроса по ПДД)</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 раз в месяц</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Заместитель директора по ВР </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Профилактика травматизма (контроль)</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По плану школы</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Заместитель директора по ВР </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Совет по профилактике (С приглашением детей, нарушающих правила дорожного движения)</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 раз в четверть</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Заместитель директора по ВР </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Участие в городском конкурсе по ПДД «Безопасное колесо»</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По городскому плану</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Заместитель директора по ВР </w:t>
            </w:r>
          </w:p>
        </w:tc>
      </w:tr>
      <w:tr w:rsidR="00A57D71" w:rsidRPr="009860D1" w:rsidTr="00D34FC4">
        <w:tc>
          <w:tcPr>
            <w:tcW w:w="851" w:type="dxa"/>
            <w:shd w:val="clear" w:color="auto" w:fill="auto"/>
          </w:tcPr>
          <w:p w:rsidR="00A57D71" w:rsidRPr="009860D1" w:rsidRDefault="00A57D71" w:rsidP="00B87CB0">
            <w:pPr>
              <w:numPr>
                <w:ilvl w:val="0"/>
                <w:numId w:val="88"/>
              </w:numPr>
              <w:spacing w:after="0" w:line="240" w:lineRule="auto"/>
              <w:ind w:left="0" w:firstLine="0"/>
              <w:jc w:val="center"/>
              <w:rPr>
                <w:rFonts w:ascii="Times New Roman" w:hAnsi="Times New Roman"/>
                <w:sz w:val="20"/>
                <w:szCs w:val="20"/>
              </w:rPr>
            </w:pPr>
          </w:p>
        </w:tc>
        <w:tc>
          <w:tcPr>
            <w:tcW w:w="255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Конкурс рисунков по ПДД</w:t>
            </w:r>
          </w:p>
        </w:tc>
        <w:tc>
          <w:tcPr>
            <w:tcW w:w="326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 раз в четверть</w:t>
            </w:r>
          </w:p>
        </w:tc>
        <w:tc>
          <w:tcPr>
            <w:tcW w:w="2801" w:type="dxa"/>
            <w:shd w:val="clear" w:color="auto" w:fill="auto"/>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Учитель </w:t>
            </w:r>
            <w:proofErr w:type="gramStart"/>
            <w:r w:rsidRPr="009860D1">
              <w:rPr>
                <w:rFonts w:ascii="Times New Roman" w:hAnsi="Times New Roman"/>
                <w:sz w:val="20"/>
                <w:szCs w:val="20"/>
              </w:rPr>
              <w:t>ИЗО</w:t>
            </w:r>
            <w:proofErr w:type="gramEnd"/>
            <w:r w:rsidRPr="009860D1">
              <w:rPr>
                <w:rFonts w:ascii="Times New Roman" w:hAnsi="Times New Roman"/>
                <w:sz w:val="20"/>
                <w:szCs w:val="20"/>
              </w:rPr>
              <w:t xml:space="preserve"> </w:t>
            </w:r>
          </w:p>
        </w:tc>
      </w:tr>
    </w:tbl>
    <w:p w:rsidR="00A57D71" w:rsidRPr="009860D1" w:rsidRDefault="00A57D71" w:rsidP="00A57D71">
      <w:pPr>
        <w:spacing w:after="0" w:line="240" w:lineRule="auto"/>
        <w:jc w:val="both"/>
        <w:rPr>
          <w:rFonts w:ascii="Times New Roman" w:hAnsi="Times New Roman"/>
          <w:b/>
          <w:sz w:val="24"/>
          <w:szCs w:val="24"/>
        </w:rPr>
      </w:pPr>
    </w:p>
    <w:p w:rsidR="00A57D71" w:rsidRPr="009860D1" w:rsidRDefault="00A57D71" w:rsidP="00A57D71">
      <w:pPr>
        <w:spacing w:after="0" w:line="240" w:lineRule="auto"/>
        <w:jc w:val="center"/>
        <w:rPr>
          <w:rFonts w:ascii="Times New Roman" w:hAnsi="Times New Roman"/>
          <w:sz w:val="24"/>
          <w:szCs w:val="24"/>
        </w:rPr>
      </w:pPr>
      <w:r w:rsidRPr="009860D1">
        <w:rPr>
          <w:rFonts w:ascii="Times New Roman" w:hAnsi="Times New Roman"/>
          <w:b/>
          <w:bCs/>
          <w:color w:val="000000"/>
          <w:sz w:val="24"/>
          <w:szCs w:val="24"/>
        </w:rPr>
        <w:t>Система экологического воспитания и образования в лицее</w:t>
      </w:r>
    </w:p>
    <w:p w:rsidR="00A57D71" w:rsidRPr="009860D1" w:rsidRDefault="00A57D71" w:rsidP="00A57D71">
      <w:pPr>
        <w:spacing w:after="0" w:line="240" w:lineRule="auto"/>
        <w:jc w:val="center"/>
        <w:rPr>
          <w:rFonts w:ascii="Times New Roman" w:hAnsi="Times New Roman"/>
          <w:sz w:val="24"/>
          <w:szCs w:val="24"/>
        </w:rPr>
      </w:pPr>
      <w:r w:rsidRPr="009860D1">
        <w:rPr>
          <w:rFonts w:ascii="Times New Roman" w:hAnsi="Times New Roman"/>
          <w:sz w:val="24"/>
          <w:szCs w:val="24"/>
        </w:rPr>
        <w:t> </w:t>
      </w:r>
    </w:p>
    <w:tbl>
      <w:tblPr>
        <w:tblW w:w="0" w:type="auto"/>
        <w:tblInd w:w="108" w:type="dxa"/>
        <w:tblCellMar>
          <w:left w:w="0" w:type="dxa"/>
          <w:right w:w="0" w:type="dxa"/>
        </w:tblCellMar>
        <w:tblLook w:val="04A0"/>
      </w:tblPr>
      <w:tblGrid>
        <w:gridCol w:w="3414"/>
        <w:gridCol w:w="3090"/>
        <w:gridCol w:w="2959"/>
      </w:tblGrid>
      <w:tr w:rsidR="00A57D71" w:rsidRPr="009860D1" w:rsidTr="00D34FC4">
        <w:tc>
          <w:tcPr>
            <w:tcW w:w="37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b/>
                <w:bCs/>
                <w:i/>
                <w:iCs/>
                <w:color w:val="000000"/>
                <w:sz w:val="20"/>
                <w:szCs w:val="20"/>
              </w:rPr>
              <w:t>Учебная деятельность</w:t>
            </w:r>
          </w:p>
        </w:tc>
        <w:tc>
          <w:tcPr>
            <w:tcW w:w="330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b/>
                <w:bCs/>
                <w:i/>
                <w:iCs/>
                <w:color w:val="000000"/>
                <w:sz w:val="20"/>
                <w:szCs w:val="20"/>
              </w:rPr>
              <w:t>Воспитательная работа</w:t>
            </w:r>
          </w:p>
        </w:tc>
        <w:tc>
          <w:tcPr>
            <w:tcW w:w="3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b/>
                <w:bCs/>
                <w:i/>
                <w:iCs/>
                <w:color w:val="000000"/>
                <w:sz w:val="20"/>
                <w:szCs w:val="20"/>
              </w:rPr>
              <w:t>Дополнительное образование</w:t>
            </w:r>
          </w:p>
        </w:tc>
      </w:tr>
      <w:tr w:rsidR="00A57D71" w:rsidRPr="009860D1" w:rsidTr="00D34FC4">
        <w:trPr>
          <w:trHeight w:val="2060"/>
        </w:trPr>
        <w:tc>
          <w:tcPr>
            <w:tcW w:w="373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57D71" w:rsidRPr="009860D1" w:rsidRDefault="00A57D71" w:rsidP="00A57D71">
            <w:pPr>
              <w:spacing w:after="0" w:line="240" w:lineRule="auto"/>
              <w:ind w:left="240" w:hanging="240"/>
              <w:rPr>
                <w:rFonts w:ascii="Times New Roman" w:hAnsi="Times New Roman"/>
                <w:sz w:val="20"/>
                <w:szCs w:val="20"/>
              </w:rPr>
            </w:pPr>
            <w:r w:rsidRPr="009860D1">
              <w:rPr>
                <w:rFonts w:ascii="Times New Roman" w:hAnsi="Times New Roman"/>
                <w:color w:val="000000"/>
                <w:sz w:val="20"/>
                <w:szCs w:val="20"/>
              </w:rPr>
              <w:t xml:space="preserve">-Научный уровень информации </w:t>
            </w:r>
          </w:p>
          <w:p w:rsidR="00A57D71" w:rsidRPr="009860D1" w:rsidRDefault="00A57D71" w:rsidP="00A57D71">
            <w:pPr>
              <w:spacing w:after="0" w:line="240" w:lineRule="auto"/>
              <w:ind w:left="240" w:hanging="240"/>
              <w:rPr>
                <w:rFonts w:ascii="Times New Roman" w:hAnsi="Times New Roman"/>
                <w:sz w:val="20"/>
                <w:szCs w:val="20"/>
              </w:rPr>
            </w:pPr>
            <w:r w:rsidRPr="009860D1">
              <w:rPr>
                <w:rFonts w:ascii="Times New Roman" w:hAnsi="Times New Roman"/>
                <w:color w:val="000000"/>
                <w:sz w:val="20"/>
                <w:szCs w:val="20"/>
              </w:rPr>
              <w:t xml:space="preserve">-Системность излагаемой информации </w:t>
            </w:r>
          </w:p>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color w:val="000000"/>
                <w:sz w:val="20"/>
                <w:szCs w:val="20"/>
              </w:rPr>
              <w:t xml:space="preserve">-Интеграция предметных знаний </w:t>
            </w:r>
          </w:p>
          <w:p w:rsidR="00A57D71" w:rsidRPr="009860D1" w:rsidRDefault="00A57D71" w:rsidP="00A57D71">
            <w:pPr>
              <w:spacing w:after="0" w:line="240" w:lineRule="auto"/>
              <w:ind w:left="240" w:right="-405" w:hanging="240"/>
              <w:rPr>
                <w:rFonts w:ascii="Times New Roman" w:hAnsi="Times New Roman"/>
                <w:sz w:val="20"/>
                <w:szCs w:val="20"/>
              </w:rPr>
            </w:pPr>
            <w:r w:rsidRPr="009860D1">
              <w:rPr>
                <w:rFonts w:ascii="Times New Roman" w:hAnsi="Times New Roman"/>
                <w:color w:val="000000"/>
                <w:sz w:val="20"/>
                <w:szCs w:val="20"/>
              </w:rPr>
              <w:t xml:space="preserve">-Экологизация теоретического учебного материала </w:t>
            </w:r>
          </w:p>
          <w:p w:rsidR="00A57D71" w:rsidRPr="009860D1" w:rsidRDefault="00A57D71" w:rsidP="00A57D71">
            <w:pPr>
              <w:spacing w:after="0" w:line="240" w:lineRule="auto"/>
              <w:ind w:left="240" w:hanging="240"/>
              <w:rPr>
                <w:rFonts w:ascii="Times New Roman" w:hAnsi="Times New Roman"/>
                <w:sz w:val="20"/>
                <w:szCs w:val="20"/>
              </w:rPr>
            </w:pPr>
            <w:r w:rsidRPr="009860D1">
              <w:rPr>
                <w:rFonts w:ascii="Times New Roman" w:hAnsi="Times New Roman"/>
                <w:color w:val="000000"/>
                <w:sz w:val="20"/>
                <w:szCs w:val="20"/>
              </w:rPr>
              <w:t>-Практические работы, проектная деятельность учащихся</w:t>
            </w:r>
          </w:p>
        </w:tc>
        <w:tc>
          <w:tcPr>
            <w:tcW w:w="3308" w:type="dxa"/>
            <w:tcBorders>
              <w:top w:val="nil"/>
              <w:left w:val="nil"/>
              <w:bottom w:val="single" w:sz="8" w:space="0" w:color="000000"/>
              <w:right w:val="single" w:sz="8" w:space="0" w:color="000000"/>
            </w:tcBorders>
            <w:tcMar>
              <w:top w:w="0" w:type="dxa"/>
              <w:left w:w="108" w:type="dxa"/>
              <w:bottom w:w="0" w:type="dxa"/>
              <w:right w:w="108" w:type="dxa"/>
            </w:tcMar>
            <w:hideMark/>
          </w:tcPr>
          <w:p w:rsidR="00A57D71" w:rsidRPr="009860D1" w:rsidRDefault="00A57D71" w:rsidP="00A57D71">
            <w:pPr>
              <w:spacing w:after="0" w:line="240" w:lineRule="auto"/>
              <w:ind w:left="240" w:hanging="240"/>
              <w:rPr>
                <w:rFonts w:ascii="Times New Roman" w:hAnsi="Times New Roman"/>
                <w:sz w:val="20"/>
                <w:szCs w:val="20"/>
              </w:rPr>
            </w:pPr>
            <w:r w:rsidRPr="009860D1">
              <w:rPr>
                <w:rFonts w:ascii="Times New Roman" w:hAnsi="Times New Roman"/>
                <w:color w:val="000000"/>
                <w:sz w:val="20"/>
                <w:szCs w:val="20"/>
              </w:rPr>
              <w:t xml:space="preserve">-Тематические недели </w:t>
            </w:r>
          </w:p>
          <w:p w:rsidR="00A57D71" w:rsidRPr="009860D1" w:rsidRDefault="00A57D71" w:rsidP="00A57D71">
            <w:pPr>
              <w:spacing w:after="0" w:line="240" w:lineRule="auto"/>
              <w:ind w:left="240" w:hanging="240"/>
              <w:rPr>
                <w:rFonts w:ascii="Times New Roman" w:hAnsi="Times New Roman"/>
                <w:sz w:val="20"/>
                <w:szCs w:val="20"/>
              </w:rPr>
            </w:pPr>
            <w:r w:rsidRPr="009860D1">
              <w:rPr>
                <w:rFonts w:ascii="Times New Roman" w:hAnsi="Times New Roman"/>
                <w:color w:val="000000"/>
                <w:sz w:val="20"/>
                <w:szCs w:val="20"/>
              </w:rPr>
              <w:t xml:space="preserve">-Конференции, конкурсы, праздники, выставки поделочных работ, фотовикторины </w:t>
            </w:r>
          </w:p>
          <w:p w:rsidR="00A57D71" w:rsidRPr="009860D1" w:rsidRDefault="00A57D71" w:rsidP="00A57D71">
            <w:pPr>
              <w:spacing w:after="0" w:line="240" w:lineRule="auto"/>
              <w:ind w:left="240" w:hanging="240"/>
              <w:rPr>
                <w:rFonts w:ascii="Times New Roman" w:hAnsi="Times New Roman"/>
                <w:sz w:val="20"/>
                <w:szCs w:val="20"/>
              </w:rPr>
            </w:pPr>
            <w:r w:rsidRPr="009860D1">
              <w:rPr>
                <w:rFonts w:ascii="Times New Roman" w:hAnsi="Times New Roman"/>
                <w:color w:val="000000"/>
                <w:sz w:val="20"/>
                <w:szCs w:val="20"/>
              </w:rPr>
              <w:t xml:space="preserve">-Просветительская работа с учениками и родителями </w:t>
            </w:r>
          </w:p>
          <w:p w:rsidR="00A57D71" w:rsidRPr="009860D1" w:rsidRDefault="00A57D71" w:rsidP="00A57D71">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 Практическая работа на территории лицея: субботники, экологические акции, высадка саженцев, изготовление кормушек.</w:t>
            </w:r>
          </w:p>
        </w:tc>
        <w:tc>
          <w:tcPr>
            <w:tcW w:w="3134" w:type="dxa"/>
            <w:tcBorders>
              <w:top w:val="nil"/>
              <w:left w:val="nil"/>
              <w:bottom w:val="single" w:sz="8" w:space="0" w:color="000000"/>
              <w:right w:val="single" w:sz="8" w:space="0" w:color="000000"/>
            </w:tcBorders>
            <w:tcMar>
              <w:top w:w="0" w:type="dxa"/>
              <w:left w:w="108" w:type="dxa"/>
              <w:bottom w:w="0" w:type="dxa"/>
              <w:right w:w="108" w:type="dxa"/>
            </w:tcMar>
            <w:hideMark/>
          </w:tcPr>
          <w:p w:rsidR="00A57D71" w:rsidRPr="009860D1" w:rsidRDefault="00A57D71" w:rsidP="00A57D71">
            <w:pPr>
              <w:spacing w:after="0" w:line="240" w:lineRule="auto"/>
              <w:ind w:left="360" w:hanging="360"/>
              <w:rPr>
                <w:rFonts w:ascii="Times New Roman" w:hAnsi="Times New Roman"/>
                <w:sz w:val="20"/>
                <w:szCs w:val="20"/>
              </w:rPr>
            </w:pPr>
            <w:r w:rsidRPr="009860D1">
              <w:rPr>
                <w:rFonts w:ascii="Times New Roman" w:hAnsi="Times New Roman"/>
                <w:color w:val="000000"/>
                <w:sz w:val="20"/>
                <w:szCs w:val="20"/>
              </w:rPr>
              <w:t xml:space="preserve">-Экскурсии </w:t>
            </w:r>
          </w:p>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color w:val="000000"/>
                <w:sz w:val="20"/>
                <w:szCs w:val="20"/>
              </w:rPr>
              <w:t xml:space="preserve">- Учебно-исследовательская деятельность </w:t>
            </w:r>
          </w:p>
          <w:p w:rsidR="00A57D71" w:rsidRPr="009860D1" w:rsidRDefault="00A57D71" w:rsidP="00A57D71">
            <w:pPr>
              <w:spacing w:after="0" w:line="240" w:lineRule="auto"/>
              <w:ind w:left="87"/>
              <w:rPr>
                <w:rFonts w:ascii="Times New Roman" w:hAnsi="Times New Roman"/>
                <w:color w:val="000000"/>
                <w:sz w:val="20"/>
                <w:szCs w:val="20"/>
              </w:rPr>
            </w:pPr>
            <w:r w:rsidRPr="009860D1">
              <w:rPr>
                <w:rFonts w:ascii="Times New Roman" w:hAnsi="Times New Roman"/>
                <w:color w:val="000000"/>
                <w:sz w:val="20"/>
                <w:szCs w:val="20"/>
              </w:rPr>
              <w:t xml:space="preserve">-Научно-исследовательская и познавательная деятельность на базе  </w:t>
            </w:r>
            <w:proofErr w:type="gramStart"/>
            <w:r w:rsidRPr="009860D1">
              <w:rPr>
                <w:rFonts w:ascii="Times New Roman" w:hAnsi="Times New Roman"/>
                <w:color w:val="000000"/>
                <w:sz w:val="20"/>
                <w:szCs w:val="20"/>
              </w:rPr>
              <w:t>естественно-научной</w:t>
            </w:r>
            <w:proofErr w:type="gramEnd"/>
            <w:r w:rsidRPr="009860D1">
              <w:rPr>
                <w:rFonts w:ascii="Times New Roman" w:hAnsi="Times New Roman"/>
                <w:color w:val="000000"/>
                <w:sz w:val="20"/>
                <w:szCs w:val="20"/>
              </w:rPr>
              <w:t xml:space="preserve"> лаборатории (лаборатория «Архимед»), занятия на базе ДДИЮ №2</w:t>
            </w:r>
          </w:p>
        </w:tc>
      </w:tr>
    </w:tbl>
    <w:p w:rsidR="00A57D71" w:rsidRPr="009860D1" w:rsidRDefault="00A57D71" w:rsidP="00A57D71">
      <w:pPr>
        <w:spacing w:after="0" w:line="240" w:lineRule="auto"/>
        <w:jc w:val="both"/>
        <w:rPr>
          <w:rFonts w:ascii="Times New Roman" w:hAnsi="Times New Roman"/>
          <w:b/>
          <w:sz w:val="24"/>
          <w:szCs w:val="24"/>
        </w:rPr>
      </w:pPr>
    </w:p>
    <w:p w:rsidR="00A57D71" w:rsidRPr="009860D1" w:rsidRDefault="00A57D71" w:rsidP="00A57D71">
      <w:pPr>
        <w:spacing w:after="0" w:line="240" w:lineRule="auto"/>
        <w:ind w:left="360" w:firstLine="348"/>
        <w:jc w:val="center"/>
        <w:rPr>
          <w:rFonts w:ascii="Times New Roman" w:hAnsi="Times New Roman"/>
          <w:b/>
          <w:spacing w:val="6"/>
          <w:sz w:val="24"/>
          <w:szCs w:val="24"/>
        </w:rPr>
      </w:pPr>
      <w:r w:rsidRPr="009860D1">
        <w:rPr>
          <w:rFonts w:ascii="Times New Roman" w:hAnsi="Times New Roman"/>
          <w:b/>
          <w:spacing w:val="6"/>
          <w:sz w:val="24"/>
          <w:szCs w:val="24"/>
        </w:rPr>
        <w:t>Преемственность содержания экологического образования</w:t>
      </w:r>
    </w:p>
    <w:p w:rsidR="00A57D71" w:rsidRPr="009860D1" w:rsidRDefault="00A57D71" w:rsidP="00A57D71">
      <w:pPr>
        <w:spacing w:after="0" w:line="240" w:lineRule="auto"/>
        <w:ind w:left="360" w:firstLine="348"/>
        <w:jc w:val="center"/>
        <w:rPr>
          <w:rFonts w:ascii="Times New Roman" w:hAnsi="Times New Roman"/>
          <w:b/>
          <w:spacing w:val="6"/>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976"/>
        <w:gridCol w:w="2977"/>
        <w:gridCol w:w="1985"/>
      </w:tblGrid>
      <w:tr w:rsidR="00A57D71" w:rsidRPr="009860D1" w:rsidTr="00D34FC4">
        <w:tc>
          <w:tcPr>
            <w:tcW w:w="1560" w:type="dxa"/>
          </w:tcPr>
          <w:p w:rsidR="00A57D71" w:rsidRPr="009860D1" w:rsidRDefault="00A57D71" w:rsidP="00A57D71">
            <w:pPr>
              <w:spacing w:after="0" w:line="240" w:lineRule="auto"/>
              <w:jc w:val="right"/>
              <w:rPr>
                <w:rFonts w:ascii="Times New Roman" w:hAnsi="Times New Roman"/>
                <w:b/>
                <w:spacing w:val="6"/>
                <w:sz w:val="20"/>
                <w:szCs w:val="20"/>
              </w:rPr>
            </w:pPr>
            <w:r w:rsidRPr="009860D1">
              <w:rPr>
                <w:rFonts w:ascii="Times New Roman" w:hAnsi="Times New Roman"/>
                <w:b/>
                <w:spacing w:val="6"/>
                <w:sz w:val="20"/>
                <w:szCs w:val="20"/>
              </w:rPr>
              <w:t>Программа</w:t>
            </w:r>
          </w:p>
        </w:tc>
        <w:tc>
          <w:tcPr>
            <w:tcW w:w="2976" w:type="dxa"/>
          </w:tcPr>
          <w:p w:rsidR="00A57D71" w:rsidRPr="009860D1" w:rsidRDefault="00A57D71" w:rsidP="00A57D71">
            <w:pPr>
              <w:spacing w:after="0" w:line="240" w:lineRule="auto"/>
              <w:jc w:val="center"/>
              <w:rPr>
                <w:rFonts w:ascii="Times New Roman" w:hAnsi="Times New Roman"/>
                <w:b/>
                <w:spacing w:val="6"/>
                <w:sz w:val="20"/>
                <w:szCs w:val="20"/>
              </w:rPr>
            </w:pPr>
            <w:r w:rsidRPr="009860D1">
              <w:rPr>
                <w:rFonts w:ascii="Times New Roman" w:hAnsi="Times New Roman"/>
                <w:b/>
                <w:spacing w:val="6"/>
                <w:sz w:val="20"/>
                <w:szCs w:val="20"/>
              </w:rPr>
              <w:t>Задачи</w:t>
            </w:r>
          </w:p>
          <w:p w:rsidR="00A57D71" w:rsidRPr="009860D1" w:rsidRDefault="00A57D71" w:rsidP="00A57D71">
            <w:pPr>
              <w:spacing w:after="0" w:line="240" w:lineRule="auto"/>
              <w:jc w:val="right"/>
              <w:rPr>
                <w:rFonts w:ascii="Times New Roman" w:hAnsi="Times New Roman"/>
                <w:b/>
                <w:spacing w:val="6"/>
                <w:sz w:val="20"/>
                <w:szCs w:val="20"/>
              </w:rPr>
            </w:pPr>
          </w:p>
        </w:tc>
        <w:tc>
          <w:tcPr>
            <w:tcW w:w="2977" w:type="dxa"/>
          </w:tcPr>
          <w:p w:rsidR="00A57D71" w:rsidRPr="009860D1" w:rsidRDefault="00A57D71" w:rsidP="00A57D71">
            <w:pPr>
              <w:spacing w:after="0" w:line="240" w:lineRule="auto"/>
              <w:jc w:val="center"/>
              <w:rPr>
                <w:rFonts w:ascii="Times New Roman" w:hAnsi="Times New Roman"/>
                <w:b/>
                <w:spacing w:val="6"/>
                <w:sz w:val="20"/>
                <w:szCs w:val="20"/>
              </w:rPr>
            </w:pPr>
            <w:r w:rsidRPr="009860D1">
              <w:rPr>
                <w:rFonts w:ascii="Times New Roman" w:hAnsi="Times New Roman"/>
                <w:b/>
                <w:spacing w:val="6"/>
                <w:sz w:val="20"/>
                <w:szCs w:val="20"/>
              </w:rPr>
              <w:t>Ключевые понятия</w:t>
            </w:r>
          </w:p>
        </w:tc>
        <w:tc>
          <w:tcPr>
            <w:tcW w:w="1985" w:type="dxa"/>
          </w:tcPr>
          <w:p w:rsidR="00A57D71" w:rsidRPr="009860D1" w:rsidRDefault="00A57D71" w:rsidP="00A57D71">
            <w:pPr>
              <w:spacing w:after="0" w:line="240" w:lineRule="auto"/>
              <w:jc w:val="center"/>
              <w:rPr>
                <w:rFonts w:ascii="Times New Roman" w:hAnsi="Times New Roman"/>
                <w:b/>
                <w:spacing w:val="6"/>
                <w:sz w:val="20"/>
                <w:szCs w:val="20"/>
              </w:rPr>
            </w:pPr>
            <w:r w:rsidRPr="009860D1">
              <w:rPr>
                <w:rFonts w:ascii="Times New Roman" w:hAnsi="Times New Roman"/>
                <w:b/>
                <w:spacing w:val="6"/>
                <w:sz w:val="20"/>
                <w:szCs w:val="20"/>
              </w:rPr>
              <w:t>Ведущий вид деятельности</w:t>
            </w:r>
          </w:p>
        </w:tc>
      </w:tr>
      <w:tr w:rsidR="00A57D71" w:rsidRPr="009860D1" w:rsidTr="00D34FC4">
        <w:tc>
          <w:tcPr>
            <w:tcW w:w="1560" w:type="dxa"/>
          </w:tcPr>
          <w:p w:rsidR="00A57D71" w:rsidRPr="009860D1" w:rsidRDefault="00A57D71" w:rsidP="00A57D71">
            <w:pPr>
              <w:spacing w:after="0" w:line="240" w:lineRule="auto"/>
              <w:jc w:val="center"/>
              <w:rPr>
                <w:rFonts w:ascii="Times New Roman" w:hAnsi="Times New Roman"/>
                <w:spacing w:val="6"/>
                <w:sz w:val="20"/>
                <w:szCs w:val="20"/>
              </w:rPr>
            </w:pPr>
            <w:r w:rsidRPr="009860D1">
              <w:rPr>
                <w:rFonts w:ascii="Times New Roman" w:hAnsi="Times New Roman"/>
                <w:spacing w:val="6"/>
                <w:sz w:val="20"/>
                <w:szCs w:val="20"/>
              </w:rPr>
              <w:t>Начальное общее образование</w:t>
            </w:r>
          </w:p>
        </w:tc>
        <w:tc>
          <w:tcPr>
            <w:tcW w:w="2976" w:type="dxa"/>
          </w:tcPr>
          <w:p w:rsidR="00A57D71" w:rsidRPr="009860D1" w:rsidRDefault="00A57D71" w:rsidP="00A57D71">
            <w:pPr>
              <w:spacing w:after="0" w:line="240" w:lineRule="auto"/>
              <w:rPr>
                <w:rFonts w:ascii="Times New Roman" w:hAnsi="Times New Roman"/>
                <w:spacing w:val="6"/>
                <w:sz w:val="20"/>
                <w:szCs w:val="20"/>
              </w:rPr>
            </w:pPr>
            <w:r w:rsidRPr="009860D1">
              <w:rPr>
                <w:rFonts w:ascii="Times New Roman" w:hAnsi="Times New Roman"/>
                <w:spacing w:val="6"/>
                <w:sz w:val="20"/>
                <w:szCs w:val="20"/>
              </w:rPr>
              <w:t xml:space="preserve">Формирование опыта эмоционально-ценностных сопереживаний  проблемных экологических ситуаций, оперирования нравственными </w:t>
            </w:r>
            <w:r w:rsidRPr="009860D1">
              <w:rPr>
                <w:rFonts w:ascii="Times New Roman" w:hAnsi="Times New Roman"/>
                <w:spacing w:val="6"/>
                <w:sz w:val="20"/>
                <w:szCs w:val="20"/>
              </w:rPr>
              <w:lastRenderedPageBreak/>
              <w:t>категориями, мотивации к действиям в интересах здоровья человека и безопасности жизни</w:t>
            </w:r>
          </w:p>
        </w:tc>
        <w:tc>
          <w:tcPr>
            <w:tcW w:w="2977" w:type="dxa"/>
          </w:tcPr>
          <w:p w:rsidR="00A57D71" w:rsidRPr="009860D1" w:rsidRDefault="00A57D71" w:rsidP="00A57D71">
            <w:pPr>
              <w:spacing w:after="0" w:line="240" w:lineRule="auto"/>
              <w:rPr>
                <w:rFonts w:ascii="Times New Roman" w:hAnsi="Times New Roman"/>
                <w:spacing w:val="6"/>
                <w:sz w:val="20"/>
                <w:szCs w:val="20"/>
              </w:rPr>
            </w:pPr>
            <w:r w:rsidRPr="009860D1">
              <w:rPr>
                <w:rFonts w:ascii="Times New Roman" w:hAnsi="Times New Roman"/>
                <w:spacing w:val="6"/>
                <w:sz w:val="20"/>
                <w:szCs w:val="20"/>
              </w:rPr>
              <w:lastRenderedPageBreak/>
              <w:t>Правила экологической безопасности.</w:t>
            </w:r>
          </w:p>
          <w:p w:rsidR="00A57D71" w:rsidRPr="009860D1" w:rsidRDefault="00A57D71" w:rsidP="00A57D71">
            <w:pPr>
              <w:spacing w:after="0" w:line="240" w:lineRule="auto"/>
              <w:rPr>
                <w:rFonts w:ascii="Times New Roman" w:hAnsi="Times New Roman"/>
                <w:spacing w:val="6"/>
                <w:sz w:val="20"/>
                <w:szCs w:val="20"/>
              </w:rPr>
            </w:pPr>
            <w:r w:rsidRPr="009860D1">
              <w:rPr>
                <w:rFonts w:ascii="Times New Roman" w:hAnsi="Times New Roman"/>
                <w:spacing w:val="6"/>
                <w:sz w:val="20"/>
                <w:szCs w:val="20"/>
              </w:rPr>
              <w:t xml:space="preserve"> Экологическая культура. Связь здоровья человека и здоровья природы. </w:t>
            </w:r>
            <w:r w:rsidRPr="009860D1">
              <w:rPr>
                <w:rFonts w:ascii="Times New Roman" w:hAnsi="Times New Roman"/>
                <w:spacing w:val="6"/>
                <w:sz w:val="20"/>
                <w:szCs w:val="20"/>
              </w:rPr>
              <w:lastRenderedPageBreak/>
              <w:t>Предосторожность. Бережное (экономное) отношение к любым природным ресурсам.</w:t>
            </w:r>
          </w:p>
          <w:p w:rsidR="00A57D71" w:rsidRPr="009860D1" w:rsidRDefault="00A57D71" w:rsidP="00A57D71">
            <w:pPr>
              <w:spacing w:after="0" w:line="240" w:lineRule="auto"/>
              <w:rPr>
                <w:rFonts w:ascii="Times New Roman" w:hAnsi="Times New Roman"/>
                <w:spacing w:val="6"/>
                <w:sz w:val="20"/>
                <w:szCs w:val="20"/>
              </w:rPr>
            </w:pPr>
            <w:r w:rsidRPr="009860D1">
              <w:rPr>
                <w:rFonts w:ascii="Times New Roman" w:hAnsi="Times New Roman"/>
                <w:spacing w:val="6"/>
                <w:sz w:val="20"/>
                <w:szCs w:val="20"/>
              </w:rPr>
              <w:t>Забота об окружающей среде.</w:t>
            </w:r>
          </w:p>
        </w:tc>
        <w:tc>
          <w:tcPr>
            <w:tcW w:w="1985" w:type="dxa"/>
          </w:tcPr>
          <w:p w:rsidR="00A57D71" w:rsidRPr="009860D1" w:rsidRDefault="00A57D71" w:rsidP="00A57D71">
            <w:pPr>
              <w:spacing w:after="0" w:line="240" w:lineRule="auto"/>
              <w:rPr>
                <w:rFonts w:ascii="Times New Roman" w:hAnsi="Times New Roman"/>
                <w:spacing w:val="6"/>
                <w:sz w:val="20"/>
                <w:szCs w:val="20"/>
              </w:rPr>
            </w:pPr>
            <w:r w:rsidRPr="009860D1">
              <w:rPr>
                <w:rFonts w:ascii="Times New Roman" w:hAnsi="Times New Roman"/>
                <w:spacing w:val="6"/>
                <w:sz w:val="20"/>
                <w:szCs w:val="20"/>
              </w:rPr>
              <w:lastRenderedPageBreak/>
              <w:t>Опыт применения УУД для  работы с необходимой информацией</w:t>
            </w:r>
          </w:p>
          <w:p w:rsidR="00A57D71" w:rsidRPr="009860D1" w:rsidRDefault="00A57D71" w:rsidP="00A57D71">
            <w:pPr>
              <w:spacing w:after="0" w:line="240" w:lineRule="auto"/>
              <w:rPr>
                <w:rFonts w:ascii="Times New Roman" w:hAnsi="Times New Roman"/>
                <w:spacing w:val="6"/>
                <w:sz w:val="20"/>
                <w:szCs w:val="20"/>
              </w:rPr>
            </w:pPr>
            <w:r w:rsidRPr="009860D1">
              <w:rPr>
                <w:rFonts w:ascii="Times New Roman" w:hAnsi="Times New Roman"/>
                <w:spacing w:val="6"/>
                <w:sz w:val="20"/>
                <w:szCs w:val="20"/>
              </w:rPr>
              <w:t xml:space="preserve">«учусь </w:t>
            </w:r>
            <w:r w:rsidRPr="009860D1">
              <w:rPr>
                <w:rFonts w:ascii="Times New Roman" w:hAnsi="Times New Roman"/>
                <w:spacing w:val="6"/>
                <w:sz w:val="20"/>
                <w:szCs w:val="20"/>
              </w:rPr>
              <w:lastRenderedPageBreak/>
              <w:t>экологическому мышлению»*</w:t>
            </w:r>
          </w:p>
        </w:tc>
      </w:tr>
      <w:tr w:rsidR="00A57D71" w:rsidRPr="009860D1" w:rsidTr="00D34FC4">
        <w:tc>
          <w:tcPr>
            <w:tcW w:w="1560" w:type="dxa"/>
          </w:tcPr>
          <w:p w:rsidR="00A57D71" w:rsidRPr="009860D1" w:rsidRDefault="00A57D71" w:rsidP="00A57D71">
            <w:pPr>
              <w:spacing w:after="0" w:line="240" w:lineRule="auto"/>
              <w:jc w:val="center"/>
              <w:rPr>
                <w:rFonts w:ascii="Times New Roman" w:hAnsi="Times New Roman"/>
                <w:spacing w:val="6"/>
                <w:sz w:val="20"/>
                <w:szCs w:val="20"/>
              </w:rPr>
            </w:pPr>
            <w:r w:rsidRPr="009860D1">
              <w:rPr>
                <w:rFonts w:ascii="Times New Roman" w:hAnsi="Times New Roman"/>
                <w:spacing w:val="6"/>
                <w:sz w:val="20"/>
                <w:szCs w:val="20"/>
              </w:rPr>
              <w:lastRenderedPageBreak/>
              <w:t>Основное общее образование</w:t>
            </w:r>
          </w:p>
        </w:tc>
        <w:tc>
          <w:tcPr>
            <w:tcW w:w="2976" w:type="dxa"/>
          </w:tcPr>
          <w:p w:rsidR="00A57D71" w:rsidRPr="009860D1" w:rsidRDefault="00A57D71" w:rsidP="00A57D71">
            <w:pPr>
              <w:spacing w:after="0" w:line="240" w:lineRule="auto"/>
              <w:rPr>
                <w:rFonts w:ascii="Times New Roman" w:hAnsi="Times New Roman"/>
                <w:spacing w:val="6"/>
                <w:sz w:val="20"/>
                <w:szCs w:val="20"/>
              </w:rPr>
            </w:pPr>
            <w:r w:rsidRPr="009860D1">
              <w:rPr>
                <w:rFonts w:ascii="Times New Roman" w:hAnsi="Times New Roman"/>
                <w:spacing w:val="6"/>
                <w:sz w:val="20"/>
                <w:szCs w:val="20"/>
              </w:rPr>
              <w:t>Становление экосистемной познавательной модели, рефлексивно-оценочных умений, экологического стиля мышления</w:t>
            </w:r>
          </w:p>
        </w:tc>
        <w:tc>
          <w:tcPr>
            <w:tcW w:w="2977" w:type="dxa"/>
          </w:tcPr>
          <w:p w:rsidR="00A57D71" w:rsidRPr="009860D1" w:rsidRDefault="00A57D71" w:rsidP="00A57D71">
            <w:pPr>
              <w:spacing w:after="0" w:line="240" w:lineRule="auto"/>
              <w:rPr>
                <w:rFonts w:ascii="Times New Roman" w:hAnsi="Times New Roman"/>
                <w:spacing w:val="6"/>
                <w:sz w:val="20"/>
                <w:szCs w:val="20"/>
              </w:rPr>
            </w:pPr>
            <w:r w:rsidRPr="009860D1">
              <w:rPr>
                <w:rFonts w:ascii="Times New Roman" w:hAnsi="Times New Roman"/>
                <w:spacing w:val="6"/>
                <w:sz w:val="20"/>
                <w:szCs w:val="20"/>
              </w:rPr>
              <w:t>Устойчивое развитие. Экологическая безопасность. Ресурсосбережение. Нерасточительное потребление. Предосторожность. Социальное партнерство. Экологическое право.</w:t>
            </w:r>
          </w:p>
          <w:p w:rsidR="00A57D71" w:rsidRPr="009860D1" w:rsidRDefault="00A57D71" w:rsidP="00A57D71">
            <w:pPr>
              <w:spacing w:after="0" w:line="240" w:lineRule="auto"/>
              <w:rPr>
                <w:rFonts w:ascii="Times New Roman" w:hAnsi="Times New Roman"/>
                <w:spacing w:val="6"/>
                <w:sz w:val="20"/>
                <w:szCs w:val="20"/>
              </w:rPr>
            </w:pPr>
            <w:r w:rsidRPr="009860D1">
              <w:rPr>
                <w:rFonts w:ascii="Times New Roman" w:hAnsi="Times New Roman"/>
                <w:spacing w:val="6"/>
                <w:sz w:val="20"/>
                <w:szCs w:val="20"/>
              </w:rPr>
              <w:t xml:space="preserve">Право человека на благоприятную среду и обязанности по ее сохранению. </w:t>
            </w:r>
          </w:p>
        </w:tc>
        <w:tc>
          <w:tcPr>
            <w:tcW w:w="1985" w:type="dxa"/>
          </w:tcPr>
          <w:p w:rsidR="00A57D71" w:rsidRPr="009860D1" w:rsidRDefault="00A57D71" w:rsidP="00A57D71">
            <w:pPr>
              <w:spacing w:after="0" w:line="240" w:lineRule="auto"/>
              <w:rPr>
                <w:rFonts w:ascii="Times New Roman" w:hAnsi="Times New Roman"/>
                <w:spacing w:val="6"/>
                <w:sz w:val="20"/>
                <w:szCs w:val="20"/>
              </w:rPr>
            </w:pPr>
            <w:r w:rsidRPr="009860D1">
              <w:rPr>
                <w:rFonts w:ascii="Times New Roman" w:hAnsi="Times New Roman"/>
                <w:spacing w:val="6"/>
                <w:sz w:val="20"/>
                <w:szCs w:val="20"/>
              </w:rPr>
              <w:t>Опыт применения УУД для самопознания  и саморегуляции</w:t>
            </w:r>
          </w:p>
          <w:p w:rsidR="00A57D71" w:rsidRPr="009860D1" w:rsidRDefault="00A57D71" w:rsidP="00A57D71">
            <w:pPr>
              <w:spacing w:after="0" w:line="240" w:lineRule="auto"/>
              <w:rPr>
                <w:rFonts w:ascii="Times New Roman" w:hAnsi="Times New Roman"/>
                <w:spacing w:val="6"/>
                <w:sz w:val="20"/>
                <w:szCs w:val="20"/>
              </w:rPr>
            </w:pPr>
            <w:r w:rsidRPr="009860D1">
              <w:rPr>
                <w:rFonts w:ascii="Times New Roman" w:hAnsi="Times New Roman"/>
                <w:spacing w:val="6"/>
                <w:sz w:val="20"/>
                <w:szCs w:val="20"/>
              </w:rPr>
              <w:t>«учусь управлять собой или моя экологическая культура»*</w:t>
            </w:r>
          </w:p>
        </w:tc>
      </w:tr>
    </w:tbl>
    <w:p w:rsidR="00A57D71" w:rsidRPr="009860D1" w:rsidRDefault="00A57D71" w:rsidP="00A57D71">
      <w:pPr>
        <w:spacing w:after="0" w:line="240" w:lineRule="auto"/>
        <w:jc w:val="both"/>
        <w:rPr>
          <w:rFonts w:ascii="Times New Roman" w:hAnsi="Times New Roman"/>
          <w:b/>
          <w:sz w:val="24"/>
          <w:szCs w:val="24"/>
        </w:rPr>
      </w:pPr>
    </w:p>
    <w:p w:rsidR="00A57D71" w:rsidRPr="009860D1" w:rsidRDefault="00A57D71" w:rsidP="00A57D71">
      <w:pPr>
        <w:shd w:val="clear" w:color="auto" w:fill="FFFFFF"/>
        <w:spacing w:after="0" w:line="240" w:lineRule="auto"/>
        <w:contextualSpacing/>
        <w:jc w:val="center"/>
        <w:rPr>
          <w:rFonts w:ascii="Times New Roman" w:hAnsi="Times New Roman"/>
          <w:b/>
          <w:color w:val="000000"/>
          <w:sz w:val="24"/>
          <w:szCs w:val="24"/>
        </w:rPr>
      </w:pPr>
      <w:r w:rsidRPr="009860D1">
        <w:rPr>
          <w:rFonts w:ascii="Times New Roman" w:hAnsi="Times New Roman"/>
          <w:b/>
          <w:color w:val="000000"/>
          <w:sz w:val="24"/>
          <w:szCs w:val="24"/>
        </w:rPr>
        <w:t>Виды деятельности лицея</w:t>
      </w:r>
    </w:p>
    <w:p w:rsidR="00A57D71" w:rsidRPr="009860D1" w:rsidRDefault="00A57D71" w:rsidP="00A57D71">
      <w:pPr>
        <w:shd w:val="clear" w:color="auto" w:fill="FFFFFF"/>
        <w:spacing w:after="0" w:line="240" w:lineRule="auto"/>
        <w:contextualSpacing/>
        <w:jc w:val="center"/>
        <w:rPr>
          <w:rFonts w:ascii="Times New Roman" w:hAnsi="Times New Roman"/>
          <w:b/>
          <w:color w:val="000000"/>
          <w:sz w:val="24"/>
          <w:szCs w:val="24"/>
        </w:rPr>
      </w:pPr>
      <w:r w:rsidRPr="009860D1">
        <w:rPr>
          <w:rFonts w:ascii="Times New Roman" w:hAnsi="Times New Roman"/>
          <w:b/>
          <w:color w:val="000000"/>
          <w:sz w:val="24"/>
          <w:szCs w:val="24"/>
        </w:rPr>
        <w:t xml:space="preserve"> по экологическому образованию и воспитанию</w:t>
      </w:r>
    </w:p>
    <w:p w:rsidR="00A57D71" w:rsidRPr="009860D1" w:rsidRDefault="00A57D71" w:rsidP="00A57D71">
      <w:pPr>
        <w:shd w:val="clear" w:color="auto" w:fill="FFFFFF"/>
        <w:spacing w:after="0" w:line="240" w:lineRule="auto"/>
        <w:contextualSpacing/>
        <w:jc w:val="center"/>
        <w:rPr>
          <w:rFonts w:ascii="Times New Roman" w:hAnsi="Times New Roman"/>
          <w:color w:val="000000"/>
          <w:sz w:val="24"/>
          <w:szCs w:val="24"/>
        </w:rPr>
      </w:pPr>
    </w:p>
    <w:tbl>
      <w:tblPr>
        <w:tblW w:w="9498" w:type="dxa"/>
        <w:tblInd w:w="108" w:type="dxa"/>
        <w:tblLayout w:type="fixed"/>
        <w:tblLook w:val="0000"/>
      </w:tblPr>
      <w:tblGrid>
        <w:gridCol w:w="1980"/>
        <w:gridCol w:w="7518"/>
      </w:tblGrid>
      <w:tr w:rsidR="00A57D71" w:rsidRPr="009860D1" w:rsidTr="00D34FC4">
        <w:tc>
          <w:tcPr>
            <w:tcW w:w="1980" w:type="dxa"/>
            <w:tcBorders>
              <w:top w:val="single" w:sz="4" w:space="0" w:color="000000"/>
              <w:left w:val="single" w:sz="4" w:space="0" w:color="000000"/>
              <w:bottom w:val="single" w:sz="4" w:space="0" w:color="000000"/>
            </w:tcBorders>
          </w:tcPr>
          <w:p w:rsidR="00A57D71" w:rsidRPr="009860D1" w:rsidRDefault="00A57D71" w:rsidP="00A57D71">
            <w:pPr>
              <w:snapToGrid w:val="0"/>
              <w:spacing w:after="0" w:line="240" w:lineRule="auto"/>
              <w:ind w:right="147"/>
              <w:jc w:val="center"/>
              <w:rPr>
                <w:rFonts w:ascii="Times New Roman" w:hAnsi="Times New Roman"/>
                <w:b/>
                <w:color w:val="000000"/>
                <w:sz w:val="20"/>
                <w:szCs w:val="20"/>
              </w:rPr>
            </w:pPr>
            <w:r w:rsidRPr="009860D1">
              <w:rPr>
                <w:rFonts w:ascii="Times New Roman" w:hAnsi="Times New Roman"/>
                <w:b/>
                <w:color w:val="000000"/>
                <w:sz w:val="20"/>
                <w:szCs w:val="20"/>
              </w:rPr>
              <w:t xml:space="preserve">Урочная деятельность </w:t>
            </w:r>
          </w:p>
        </w:tc>
        <w:tc>
          <w:tcPr>
            <w:tcW w:w="7518" w:type="dxa"/>
            <w:tcBorders>
              <w:top w:val="single" w:sz="4" w:space="0" w:color="000000"/>
              <w:left w:val="single" w:sz="4" w:space="0" w:color="000000"/>
              <w:bottom w:val="single" w:sz="4" w:space="0" w:color="000000"/>
              <w:right w:val="single" w:sz="4" w:space="0" w:color="000000"/>
            </w:tcBorders>
          </w:tcPr>
          <w:p w:rsidR="00A57D71" w:rsidRPr="009860D1" w:rsidRDefault="00A57D71" w:rsidP="00A57D71">
            <w:pPr>
              <w:snapToGrid w:val="0"/>
              <w:spacing w:after="0" w:line="240" w:lineRule="auto"/>
              <w:ind w:right="147"/>
              <w:rPr>
                <w:rFonts w:ascii="Times New Roman" w:hAnsi="Times New Roman"/>
                <w:b/>
                <w:color w:val="000000"/>
                <w:sz w:val="20"/>
                <w:szCs w:val="20"/>
              </w:rPr>
            </w:pPr>
            <w:r w:rsidRPr="009860D1">
              <w:rPr>
                <w:rFonts w:ascii="Times New Roman" w:hAnsi="Times New Roman"/>
                <w:b/>
                <w:color w:val="000000"/>
                <w:sz w:val="20"/>
                <w:szCs w:val="20"/>
              </w:rPr>
              <w:t>Внеурочная деятельность</w:t>
            </w:r>
          </w:p>
        </w:tc>
      </w:tr>
      <w:tr w:rsidR="00A57D71" w:rsidRPr="009860D1" w:rsidTr="00D34FC4">
        <w:tc>
          <w:tcPr>
            <w:tcW w:w="1980" w:type="dxa"/>
            <w:tcBorders>
              <w:top w:val="single" w:sz="4" w:space="0" w:color="000000"/>
              <w:left w:val="single" w:sz="4" w:space="0" w:color="000000"/>
              <w:bottom w:val="single" w:sz="4" w:space="0" w:color="000000"/>
            </w:tcBorders>
          </w:tcPr>
          <w:p w:rsidR="00A57D71" w:rsidRPr="009860D1" w:rsidRDefault="00A57D71" w:rsidP="00A57D71">
            <w:pPr>
              <w:snapToGrid w:val="0"/>
              <w:spacing w:after="0" w:line="240" w:lineRule="auto"/>
              <w:ind w:right="147"/>
              <w:rPr>
                <w:rFonts w:ascii="Times New Roman" w:hAnsi="Times New Roman"/>
                <w:color w:val="000000"/>
                <w:sz w:val="20"/>
                <w:szCs w:val="20"/>
              </w:rPr>
            </w:pPr>
            <w:r w:rsidRPr="009860D1">
              <w:rPr>
                <w:rFonts w:ascii="Times New Roman" w:hAnsi="Times New Roman"/>
                <w:color w:val="000000"/>
                <w:sz w:val="20"/>
                <w:szCs w:val="20"/>
              </w:rPr>
              <w:t>1.Предметы учебного плана (окружающий мир, технология)</w:t>
            </w:r>
          </w:p>
          <w:p w:rsidR="00A57D71" w:rsidRPr="009860D1" w:rsidRDefault="00A57D71" w:rsidP="00A57D71">
            <w:pPr>
              <w:spacing w:after="0" w:line="240" w:lineRule="auto"/>
              <w:ind w:right="147"/>
              <w:rPr>
                <w:rFonts w:ascii="Times New Roman" w:hAnsi="Times New Roman"/>
                <w:color w:val="000000"/>
                <w:sz w:val="20"/>
                <w:szCs w:val="20"/>
              </w:rPr>
            </w:pPr>
            <w:r w:rsidRPr="009860D1">
              <w:rPr>
                <w:rFonts w:ascii="Times New Roman" w:hAnsi="Times New Roman"/>
                <w:color w:val="000000"/>
                <w:sz w:val="20"/>
                <w:szCs w:val="20"/>
              </w:rPr>
              <w:t>2.Занятия внеурочной деятельности</w:t>
            </w:r>
          </w:p>
          <w:p w:rsidR="00A57D71" w:rsidRPr="009860D1" w:rsidRDefault="00A57D71" w:rsidP="00A57D71">
            <w:pPr>
              <w:spacing w:after="0" w:line="240" w:lineRule="auto"/>
              <w:ind w:right="147"/>
              <w:rPr>
                <w:rFonts w:ascii="Times New Roman" w:hAnsi="Times New Roman"/>
                <w:color w:val="000000"/>
                <w:sz w:val="20"/>
                <w:szCs w:val="20"/>
              </w:rPr>
            </w:pPr>
          </w:p>
          <w:p w:rsidR="00A57D71" w:rsidRPr="009860D1" w:rsidRDefault="00A57D71" w:rsidP="00A57D71">
            <w:pPr>
              <w:spacing w:after="0" w:line="240" w:lineRule="auto"/>
              <w:ind w:right="147"/>
              <w:rPr>
                <w:rFonts w:ascii="Times New Roman" w:hAnsi="Times New Roman"/>
                <w:color w:val="000000"/>
                <w:sz w:val="20"/>
                <w:szCs w:val="20"/>
              </w:rPr>
            </w:pPr>
          </w:p>
          <w:p w:rsidR="00A57D71" w:rsidRPr="009860D1" w:rsidRDefault="00A57D71" w:rsidP="00A57D71">
            <w:pPr>
              <w:spacing w:after="0" w:line="240" w:lineRule="auto"/>
              <w:ind w:right="147"/>
              <w:rPr>
                <w:rFonts w:ascii="Times New Roman" w:hAnsi="Times New Roman"/>
                <w:color w:val="000000"/>
                <w:sz w:val="20"/>
                <w:szCs w:val="20"/>
              </w:rPr>
            </w:pPr>
          </w:p>
        </w:tc>
        <w:tc>
          <w:tcPr>
            <w:tcW w:w="7518" w:type="dxa"/>
            <w:tcBorders>
              <w:top w:val="single" w:sz="4" w:space="0" w:color="000000"/>
              <w:left w:val="single" w:sz="4" w:space="0" w:color="000000"/>
              <w:bottom w:val="single" w:sz="4" w:space="0" w:color="000000"/>
              <w:right w:val="single" w:sz="4" w:space="0" w:color="000000"/>
            </w:tcBorders>
          </w:tcPr>
          <w:p w:rsidR="00A57D71" w:rsidRPr="009860D1" w:rsidRDefault="00A57D71" w:rsidP="00A57D71">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Экологическая исследовательская  и проектная деятельность</w:t>
            </w:r>
          </w:p>
          <w:p w:rsidR="00A57D71" w:rsidRPr="009860D1" w:rsidRDefault="00A57D71" w:rsidP="00A57D71">
            <w:pPr>
              <w:spacing w:after="0" w:line="240" w:lineRule="auto"/>
              <w:ind w:right="147"/>
              <w:rPr>
                <w:rFonts w:ascii="Times New Roman" w:hAnsi="Times New Roman"/>
                <w:color w:val="000000"/>
                <w:sz w:val="20"/>
                <w:szCs w:val="20"/>
              </w:rPr>
            </w:pPr>
            <w:r w:rsidRPr="009860D1">
              <w:rPr>
                <w:rFonts w:ascii="Times New Roman" w:hAnsi="Times New Roman"/>
                <w:color w:val="000000"/>
                <w:sz w:val="20"/>
                <w:szCs w:val="20"/>
              </w:rPr>
              <w:t>Этнокалендарь (классные часы, праздники «День заповедника Столбы», «День Земли», «Всемирный день воды», «Всемирный день окружающей среды» и др.)</w:t>
            </w:r>
          </w:p>
          <w:p w:rsidR="00A57D71" w:rsidRPr="009860D1" w:rsidRDefault="00A57D71" w:rsidP="00A57D71">
            <w:pPr>
              <w:spacing w:after="0" w:line="240" w:lineRule="auto"/>
              <w:ind w:right="147"/>
              <w:rPr>
                <w:rFonts w:ascii="Times New Roman" w:hAnsi="Times New Roman"/>
                <w:sz w:val="20"/>
                <w:szCs w:val="20"/>
              </w:rPr>
            </w:pPr>
            <w:r w:rsidRPr="009860D1">
              <w:rPr>
                <w:rFonts w:ascii="Times New Roman" w:hAnsi="Times New Roman"/>
                <w:sz w:val="20"/>
                <w:szCs w:val="20"/>
              </w:rPr>
              <w:t xml:space="preserve">Встречи с представителями природоохранных  структур </w:t>
            </w:r>
          </w:p>
          <w:p w:rsidR="00A57D71" w:rsidRPr="009860D1" w:rsidRDefault="00A57D71" w:rsidP="00A57D71">
            <w:pPr>
              <w:spacing w:after="0" w:line="240" w:lineRule="auto"/>
              <w:ind w:right="147"/>
              <w:rPr>
                <w:rFonts w:ascii="Times New Roman" w:hAnsi="Times New Roman"/>
                <w:sz w:val="20"/>
                <w:szCs w:val="20"/>
              </w:rPr>
            </w:pPr>
            <w:proofErr w:type="gramStart"/>
            <w:r w:rsidRPr="009860D1">
              <w:rPr>
                <w:rFonts w:ascii="Times New Roman" w:hAnsi="Times New Roman"/>
                <w:sz w:val="20"/>
                <w:szCs w:val="20"/>
              </w:rPr>
              <w:t>Экскурсии в  природные комплексы, природоохраняемые  и заповедные территории, к памятникам зодчества и на объектам современной архитектуры, ландшафтного дизайна и парковых ансамблей</w:t>
            </w:r>
            <w:proofErr w:type="gramEnd"/>
          </w:p>
          <w:p w:rsidR="00A57D71" w:rsidRPr="009860D1" w:rsidRDefault="00A57D71" w:rsidP="00A57D71">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 xml:space="preserve">Озеленение класса, лицейской территории, </w:t>
            </w:r>
            <w:r w:rsidRPr="009860D1">
              <w:rPr>
                <w:rFonts w:ascii="Times New Roman" w:hAnsi="Times New Roman"/>
                <w:sz w:val="20"/>
                <w:szCs w:val="20"/>
              </w:rPr>
              <w:t>высадка растений, создание цветочных клумб, очистка доступных территорий от мусора, подкормка птиц и т.д.</w:t>
            </w:r>
          </w:p>
          <w:p w:rsidR="00A57D71" w:rsidRPr="009860D1" w:rsidRDefault="00A57D71" w:rsidP="00A57D71">
            <w:pPr>
              <w:spacing w:after="0" w:line="240" w:lineRule="auto"/>
              <w:rPr>
                <w:rFonts w:ascii="Times New Roman" w:hAnsi="Times New Roman"/>
                <w:color w:val="000000"/>
                <w:sz w:val="20"/>
                <w:szCs w:val="20"/>
              </w:rPr>
            </w:pPr>
            <w:r w:rsidRPr="009860D1">
              <w:rPr>
                <w:rFonts w:ascii="Times New Roman" w:hAnsi="Times New Roman"/>
                <w:b/>
                <w:color w:val="000000"/>
                <w:sz w:val="20"/>
                <w:szCs w:val="20"/>
              </w:rPr>
              <w:t>Объединения по интересам</w:t>
            </w:r>
          </w:p>
          <w:p w:rsidR="00A57D71" w:rsidRPr="009860D1" w:rsidRDefault="00A57D71" w:rsidP="00A57D71">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Лицейские экологические и природоохранные мероприятия</w:t>
            </w:r>
          </w:p>
          <w:p w:rsidR="00A57D71" w:rsidRPr="009860D1" w:rsidRDefault="00A57D71" w:rsidP="00A57D71">
            <w:pPr>
              <w:spacing w:after="0" w:line="240" w:lineRule="auto"/>
              <w:rPr>
                <w:rFonts w:ascii="Times New Roman" w:hAnsi="Times New Roman"/>
                <w:color w:val="000000"/>
                <w:sz w:val="20"/>
                <w:szCs w:val="20"/>
              </w:rPr>
            </w:pPr>
            <w:r w:rsidRPr="009860D1">
              <w:rPr>
                <w:rFonts w:ascii="Times New Roman" w:hAnsi="Times New Roman"/>
                <w:color w:val="000000"/>
                <w:sz w:val="20"/>
                <w:szCs w:val="20"/>
              </w:rPr>
              <w:t>Научное общество начальной школы «ЮНИС».</w:t>
            </w:r>
          </w:p>
        </w:tc>
      </w:tr>
    </w:tbl>
    <w:p w:rsidR="00A57D71" w:rsidRPr="009860D1" w:rsidRDefault="00A57D71" w:rsidP="00A57D71">
      <w:pPr>
        <w:spacing w:after="0" w:line="240" w:lineRule="auto"/>
        <w:jc w:val="both"/>
        <w:rPr>
          <w:rFonts w:ascii="Times New Roman" w:hAnsi="Times New Roman"/>
          <w:b/>
          <w:sz w:val="24"/>
          <w:szCs w:val="24"/>
        </w:rPr>
      </w:pPr>
    </w:p>
    <w:p w:rsidR="00A57D71" w:rsidRPr="009860D1" w:rsidRDefault="00A57D71" w:rsidP="00A57D71">
      <w:pPr>
        <w:spacing w:after="0" w:line="240" w:lineRule="auto"/>
        <w:ind w:firstLine="567"/>
        <w:contextualSpacing/>
        <w:jc w:val="center"/>
        <w:rPr>
          <w:rFonts w:ascii="Times New Roman" w:hAnsi="Times New Roman"/>
          <w:sz w:val="24"/>
          <w:szCs w:val="24"/>
        </w:rPr>
      </w:pPr>
      <w:r w:rsidRPr="009860D1">
        <w:rPr>
          <w:rFonts w:ascii="Times New Roman" w:hAnsi="Times New Roman"/>
          <w:b/>
          <w:bCs/>
          <w:sz w:val="24"/>
          <w:szCs w:val="24"/>
        </w:rPr>
        <w:t>Мероприятия по реализации Программы.</w:t>
      </w:r>
    </w:p>
    <w:p w:rsidR="00A57D71" w:rsidRPr="009860D1" w:rsidRDefault="00A57D71" w:rsidP="00A57D71">
      <w:pPr>
        <w:spacing w:after="0" w:line="240" w:lineRule="auto"/>
        <w:ind w:firstLine="567"/>
        <w:contextualSpacing/>
        <w:jc w:val="both"/>
        <w:rPr>
          <w:rFonts w:ascii="Times New Roman" w:hAnsi="Times New Roman"/>
          <w:sz w:val="24"/>
          <w:szCs w:val="24"/>
        </w:rPr>
      </w:pPr>
      <w:r w:rsidRPr="009860D1">
        <w:rPr>
          <w:rFonts w:ascii="Times New Roman" w:hAnsi="Times New Roman"/>
          <w:sz w:val="24"/>
          <w:szCs w:val="24"/>
        </w:rPr>
        <w:t xml:space="preserve">Для осуществления поставленных задач разработан комплекс мероприятий, охватывающий практически все аспекты жизнедеятельности лицея: научно-методический, учебно-воспитательный, документально-правовой, административно-хозяйственный, материально-технический. </w:t>
      </w:r>
    </w:p>
    <w:p w:rsidR="00A57D71" w:rsidRPr="009860D1" w:rsidRDefault="00A57D71" w:rsidP="00A57D71">
      <w:pPr>
        <w:spacing w:after="0" w:line="240" w:lineRule="auto"/>
        <w:ind w:firstLine="567"/>
        <w:contextualSpacing/>
        <w:jc w:val="both"/>
        <w:rPr>
          <w:rFonts w:ascii="Times New Roman" w:hAnsi="Times New Roman"/>
          <w:sz w:val="24"/>
          <w:szCs w:val="24"/>
        </w:rPr>
      </w:pPr>
    </w:p>
    <w:tbl>
      <w:tblPr>
        <w:tblW w:w="9356"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25"/>
        <w:gridCol w:w="4536"/>
        <w:gridCol w:w="1843"/>
        <w:gridCol w:w="2552"/>
      </w:tblGrid>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w:t>
            </w:r>
          </w:p>
        </w:tc>
        <w:tc>
          <w:tcPr>
            <w:tcW w:w="4536" w:type="dxa"/>
            <w:hideMark/>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sz w:val="20"/>
                <w:szCs w:val="20"/>
              </w:rPr>
              <w:t>мероприятия</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сроки</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ответственный</w:t>
            </w:r>
          </w:p>
        </w:tc>
      </w:tr>
      <w:tr w:rsidR="00A57D71" w:rsidRPr="009860D1" w:rsidTr="008F02B8">
        <w:tc>
          <w:tcPr>
            <w:tcW w:w="9356" w:type="dxa"/>
            <w:gridSpan w:val="4"/>
            <w:tcMar>
              <w:top w:w="0" w:type="dxa"/>
              <w:left w:w="108" w:type="dxa"/>
              <w:bottom w:w="0" w:type="dxa"/>
              <w:right w:w="108" w:type="dxa"/>
            </w:tcMar>
            <w:hideMark/>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i/>
                <w:iCs/>
                <w:sz w:val="20"/>
                <w:szCs w:val="20"/>
              </w:rPr>
              <w:t>Укрепление материально-технической базы школы</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Облагораживание и благоустройство лицейского двора</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Администрация, классные коллективы</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2</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Посадка зеленых насаждений на территории лицея, уход за ними</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Администрация лицея, учителя</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3</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Оборудование кабинета биологии (приобретение лабораторного оборудования для экологических исследований)</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План развития кабинета</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Администрация, учителя </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4</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Участие в конкурсах экологических социальных проектов с целью получения грантов</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Администрация лицея, творческие группы учителей</w:t>
            </w:r>
          </w:p>
        </w:tc>
      </w:tr>
      <w:tr w:rsidR="00A57D71" w:rsidRPr="009860D1" w:rsidTr="008F02B8">
        <w:tc>
          <w:tcPr>
            <w:tcW w:w="9356" w:type="dxa"/>
            <w:gridSpan w:val="4"/>
            <w:tcMar>
              <w:top w:w="0" w:type="dxa"/>
              <w:left w:w="108" w:type="dxa"/>
              <w:bottom w:w="0" w:type="dxa"/>
              <w:right w:w="108" w:type="dxa"/>
            </w:tcMar>
            <w:hideMark/>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i/>
                <w:iCs/>
                <w:sz w:val="20"/>
                <w:szCs w:val="20"/>
              </w:rPr>
              <w:t>Укрепление учебно-методической и законодательной базы</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Создание выставки литературы по экологической тематике в лицейской библиотеке</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библиотекарь</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2</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Создание медиатеки учебных и методических </w:t>
            </w:r>
            <w:r w:rsidRPr="009860D1">
              <w:rPr>
                <w:rFonts w:ascii="Times New Roman" w:hAnsi="Times New Roman"/>
                <w:sz w:val="20"/>
                <w:szCs w:val="20"/>
              </w:rPr>
              <w:lastRenderedPageBreak/>
              <w:t>материалов по экологическому образованию и воспитанию на базе библиотеки</w:t>
            </w:r>
          </w:p>
          <w:p w:rsidR="00A57D71" w:rsidRPr="009860D1" w:rsidRDefault="00A57D71" w:rsidP="00A57D71">
            <w:pPr>
              <w:spacing w:after="0" w:line="240" w:lineRule="auto"/>
              <w:rPr>
                <w:rFonts w:ascii="Times New Roman" w:hAnsi="Times New Roman"/>
                <w:sz w:val="20"/>
                <w:szCs w:val="20"/>
              </w:rPr>
            </w:pP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lastRenderedPageBreak/>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библиотекарь</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lastRenderedPageBreak/>
              <w:t>3</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Пополнение методических разработок внеклассных мероприятий</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Зам</w:t>
            </w:r>
            <w:proofErr w:type="gramStart"/>
            <w:r w:rsidRPr="009860D1">
              <w:rPr>
                <w:rFonts w:ascii="Times New Roman" w:hAnsi="Times New Roman"/>
                <w:sz w:val="20"/>
                <w:szCs w:val="20"/>
              </w:rPr>
              <w:t>.д</w:t>
            </w:r>
            <w:proofErr w:type="gramEnd"/>
            <w:r w:rsidRPr="009860D1">
              <w:rPr>
                <w:rFonts w:ascii="Times New Roman" w:hAnsi="Times New Roman"/>
                <w:sz w:val="20"/>
                <w:szCs w:val="20"/>
              </w:rPr>
              <w:t>иректора по ВР</w:t>
            </w:r>
          </w:p>
        </w:tc>
      </w:tr>
      <w:tr w:rsidR="00A57D71" w:rsidRPr="009860D1" w:rsidTr="008F02B8">
        <w:tc>
          <w:tcPr>
            <w:tcW w:w="425" w:type="dxa"/>
            <w:hideMark/>
          </w:tcPr>
          <w:p w:rsidR="00A57D71" w:rsidRPr="009860D1" w:rsidRDefault="00A57D71" w:rsidP="00A57D71">
            <w:pPr>
              <w:spacing w:after="0" w:line="240" w:lineRule="auto"/>
              <w:ind w:left="140" w:right="1522" w:hanging="140"/>
              <w:rPr>
                <w:rFonts w:ascii="Times New Roman" w:hAnsi="Times New Roman"/>
                <w:sz w:val="20"/>
                <w:szCs w:val="20"/>
              </w:rPr>
            </w:pPr>
            <w:r w:rsidRPr="009860D1">
              <w:rPr>
                <w:rFonts w:ascii="Times New Roman" w:hAnsi="Times New Roman"/>
                <w:sz w:val="20"/>
                <w:szCs w:val="20"/>
              </w:rPr>
              <w:t>4</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Разработка и утверждение должностных инструкций учителя, руководителя учебно-опытного участка</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По мере необходимости</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Директор</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5</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Разработка и утверждение локальных актов, касающихся экологического образования и воспитания школьников</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Постоянно по мере необходимости</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Директор</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6</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Разработка программы летнего оздоровительного лагеря</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Начальник пришкольного лагеря</w:t>
            </w:r>
          </w:p>
        </w:tc>
      </w:tr>
      <w:tr w:rsidR="00A57D71" w:rsidRPr="009860D1" w:rsidTr="008F02B8">
        <w:tc>
          <w:tcPr>
            <w:tcW w:w="9356" w:type="dxa"/>
            <w:gridSpan w:val="4"/>
            <w:tcMar>
              <w:top w:w="0" w:type="dxa"/>
              <w:left w:w="108" w:type="dxa"/>
              <w:bottom w:w="0" w:type="dxa"/>
              <w:right w:w="108" w:type="dxa"/>
            </w:tcMar>
            <w:hideMark/>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i/>
                <w:iCs/>
                <w:sz w:val="20"/>
                <w:szCs w:val="20"/>
              </w:rPr>
              <w:t>Мероприятия в рамках учебного процесса</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w:t>
            </w:r>
          </w:p>
        </w:tc>
        <w:tc>
          <w:tcPr>
            <w:tcW w:w="4536" w:type="dxa"/>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Проведение лицейских мероприятий </w:t>
            </w:r>
            <w:proofErr w:type="gramStart"/>
            <w:r w:rsidRPr="009860D1">
              <w:rPr>
                <w:rFonts w:ascii="Times New Roman" w:hAnsi="Times New Roman"/>
                <w:sz w:val="20"/>
                <w:szCs w:val="20"/>
              </w:rPr>
              <w:t>экологической</w:t>
            </w:r>
            <w:proofErr w:type="gramEnd"/>
            <w:r w:rsidRPr="009860D1">
              <w:rPr>
                <w:rFonts w:ascii="Times New Roman" w:hAnsi="Times New Roman"/>
                <w:sz w:val="20"/>
                <w:szCs w:val="20"/>
              </w:rPr>
              <w:t xml:space="preserve"> направленнности.</w:t>
            </w:r>
          </w:p>
        </w:tc>
        <w:tc>
          <w:tcPr>
            <w:tcW w:w="1843"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Учителя-</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2</w:t>
            </w:r>
          </w:p>
        </w:tc>
        <w:tc>
          <w:tcPr>
            <w:tcW w:w="4536" w:type="dxa"/>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Участие в предметных олимпиадах, интеллектуальных марафонах.</w:t>
            </w:r>
          </w:p>
        </w:tc>
        <w:tc>
          <w:tcPr>
            <w:tcW w:w="1843"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Руководитель кафедры</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3</w:t>
            </w:r>
          </w:p>
        </w:tc>
        <w:tc>
          <w:tcPr>
            <w:tcW w:w="4536" w:type="dxa"/>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Участие в районной экологической конференции школьников</w:t>
            </w:r>
          </w:p>
        </w:tc>
        <w:tc>
          <w:tcPr>
            <w:tcW w:w="1843"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Учителя-предметники</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4</w:t>
            </w:r>
          </w:p>
        </w:tc>
        <w:tc>
          <w:tcPr>
            <w:tcW w:w="4536" w:type="dxa"/>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Участие в </w:t>
            </w:r>
            <w:proofErr w:type="gramStart"/>
            <w:r w:rsidRPr="009860D1">
              <w:rPr>
                <w:rFonts w:ascii="Times New Roman" w:hAnsi="Times New Roman"/>
                <w:sz w:val="20"/>
                <w:szCs w:val="20"/>
              </w:rPr>
              <w:t>районных</w:t>
            </w:r>
            <w:proofErr w:type="gramEnd"/>
            <w:r w:rsidRPr="009860D1">
              <w:rPr>
                <w:rFonts w:ascii="Times New Roman" w:hAnsi="Times New Roman"/>
                <w:sz w:val="20"/>
                <w:szCs w:val="20"/>
              </w:rPr>
              <w:t xml:space="preserve"> и городских</w:t>
            </w:r>
          </w:p>
          <w:p w:rsidR="00A57D71" w:rsidRPr="009860D1" w:rsidRDefault="00A57D71" w:rsidP="00A57D71">
            <w:pPr>
              <w:spacing w:after="0" w:line="240" w:lineRule="auto"/>
              <w:rPr>
                <w:rFonts w:ascii="Times New Roman" w:hAnsi="Times New Roman"/>
                <w:sz w:val="20"/>
                <w:szCs w:val="20"/>
              </w:rPr>
            </w:pPr>
            <w:proofErr w:type="gramStart"/>
            <w:r w:rsidRPr="009860D1">
              <w:rPr>
                <w:rFonts w:ascii="Times New Roman" w:hAnsi="Times New Roman"/>
                <w:sz w:val="20"/>
                <w:szCs w:val="20"/>
              </w:rPr>
              <w:t>мероприятиях</w:t>
            </w:r>
            <w:proofErr w:type="gramEnd"/>
            <w:r w:rsidRPr="009860D1">
              <w:rPr>
                <w:rFonts w:ascii="Times New Roman" w:hAnsi="Times New Roman"/>
                <w:sz w:val="20"/>
                <w:szCs w:val="20"/>
              </w:rPr>
              <w:t xml:space="preserve"> по экологии</w:t>
            </w:r>
          </w:p>
        </w:tc>
        <w:tc>
          <w:tcPr>
            <w:tcW w:w="1843"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Учителя </w:t>
            </w:r>
          </w:p>
        </w:tc>
      </w:tr>
      <w:tr w:rsidR="00A57D71" w:rsidRPr="009860D1" w:rsidTr="008F02B8">
        <w:tc>
          <w:tcPr>
            <w:tcW w:w="9356" w:type="dxa"/>
            <w:gridSpan w:val="4"/>
            <w:tcMar>
              <w:top w:w="0" w:type="dxa"/>
              <w:left w:w="108" w:type="dxa"/>
              <w:bottom w:w="0" w:type="dxa"/>
              <w:right w:w="108" w:type="dxa"/>
            </w:tcMar>
            <w:hideMark/>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i/>
                <w:iCs/>
                <w:sz w:val="20"/>
                <w:szCs w:val="20"/>
              </w:rPr>
              <w:t>Внеклассные мероприятия</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Выпуск лицейской газеты по календарю экологических дат, информация на сайт</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Ст. вожатая</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2</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Конкурс «Зелёный кошелек»</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Ст. вожатая</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3</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Лицейская туристическая тропа</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Рук. ФСК «Олимпиец»</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4</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Конкурсы рисунков и плакатов, посвященные экологическим датам</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Зам</w:t>
            </w:r>
            <w:proofErr w:type="gramStart"/>
            <w:r w:rsidRPr="009860D1">
              <w:rPr>
                <w:rFonts w:ascii="Times New Roman" w:hAnsi="Times New Roman"/>
                <w:sz w:val="20"/>
                <w:szCs w:val="20"/>
              </w:rPr>
              <w:t>.д</w:t>
            </w:r>
            <w:proofErr w:type="gramEnd"/>
            <w:r w:rsidRPr="009860D1">
              <w:rPr>
                <w:rFonts w:ascii="Times New Roman" w:hAnsi="Times New Roman"/>
                <w:sz w:val="20"/>
                <w:szCs w:val="20"/>
              </w:rPr>
              <w:t>иректора по ВР</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5</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Участие в акции «Неделя в защиту животных»</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Зам</w:t>
            </w:r>
            <w:proofErr w:type="gramStart"/>
            <w:r w:rsidRPr="009860D1">
              <w:rPr>
                <w:rFonts w:ascii="Times New Roman" w:hAnsi="Times New Roman"/>
                <w:sz w:val="20"/>
                <w:szCs w:val="20"/>
              </w:rPr>
              <w:t>.д</w:t>
            </w:r>
            <w:proofErr w:type="gramEnd"/>
            <w:r w:rsidRPr="009860D1">
              <w:rPr>
                <w:rFonts w:ascii="Times New Roman" w:hAnsi="Times New Roman"/>
                <w:sz w:val="20"/>
                <w:szCs w:val="20"/>
              </w:rPr>
              <w:t>иректора по ВР</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6</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Участие в районных и городских экологических мероприятиях, конкурсах, интенсивных школах. </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Зам</w:t>
            </w:r>
            <w:proofErr w:type="gramStart"/>
            <w:r w:rsidRPr="009860D1">
              <w:rPr>
                <w:rFonts w:ascii="Times New Roman" w:hAnsi="Times New Roman"/>
                <w:sz w:val="20"/>
                <w:szCs w:val="20"/>
              </w:rPr>
              <w:t>.д</w:t>
            </w:r>
            <w:proofErr w:type="gramEnd"/>
            <w:r w:rsidRPr="009860D1">
              <w:rPr>
                <w:rFonts w:ascii="Times New Roman" w:hAnsi="Times New Roman"/>
                <w:sz w:val="20"/>
                <w:szCs w:val="20"/>
              </w:rPr>
              <w:t>иректора по ВР</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7</w:t>
            </w:r>
          </w:p>
        </w:tc>
        <w:tc>
          <w:tcPr>
            <w:tcW w:w="4536"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Трудовые десанты, экологические субботники</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Администрация лицея</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8</w:t>
            </w:r>
          </w:p>
        </w:tc>
        <w:tc>
          <w:tcPr>
            <w:tcW w:w="4536" w:type="dxa"/>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Мероприятия по экологической тематике в летнем лицейском оздоровительном лагере</w:t>
            </w:r>
          </w:p>
        </w:tc>
        <w:tc>
          <w:tcPr>
            <w:tcW w:w="1843"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Начальник лагеря</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9</w:t>
            </w:r>
          </w:p>
        </w:tc>
        <w:tc>
          <w:tcPr>
            <w:tcW w:w="4536" w:type="dxa"/>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Просветительская и пропагандистская работа с населением. </w:t>
            </w:r>
          </w:p>
        </w:tc>
        <w:tc>
          <w:tcPr>
            <w:tcW w:w="1843"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Зам</w:t>
            </w:r>
            <w:proofErr w:type="gramStart"/>
            <w:r w:rsidRPr="009860D1">
              <w:rPr>
                <w:rFonts w:ascii="Times New Roman" w:hAnsi="Times New Roman"/>
                <w:sz w:val="20"/>
                <w:szCs w:val="20"/>
              </w:rPr>
              <w:t>.д</w:t>
            </w:r>
            <w:proofErr w:type="gramEnd"/>
            <w:r w:rsidRPr="009860D1">
              <w:rPr>
                <w:rFonts w:ascii="Times New Roman" w:hAnsi="Times New Roman"/>
                <w:sz w:val="20"/>
                <w:szCs w:val="20"/>
              </w:rPr>
              <w:t>иректора по ВР</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10</w:t>
            </w:r>
          </w:p>
        </w:tc>
        <w:tc>
          <w:tcPr>
            <w:tcW w:w="4536" w:type="dxa"/>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Родительские собрания по экологическому воспитанию, совместные экскурсии и походы на природу</w:t>
            </w:r>
          </w:p>
        </w:tc>
        <w:tc>
          <w:tcPr>
            <w:tcW w:w="1843"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Кл</w:t>
            </w:r>
            <w:proofErr w:type="gramStart"/>
            <w:r w:rsidRPr="009860D1">
              <w:rPr>
                <w:rFonts w:ascii="Times New Roman" w:hAnsi="Times New Roman"/>
                <w:sz w:val="20"/>
                <w:szCs w:val="20"/>
              </w:rPr>
              <w:t>.</w:t>
            </w:r>
            <w:proofErr w:type="gramEnd"/>
            <w:r w:rsidRPr="009860D1">
              <w:rPr>
                <w:rFonts w:ascii="Times New Roman" w:hAnsi="Times New Roman"/>
                <w:sz w:val="20"/>
                <w:szCs w:val="20"/>
              </w:rPr>
              <w:t xml:space="preserve"> </w:t>
            </w:r>
            <w:proofErr w:type="gramStart"/>
            <w:r w:rsidRPr="009860D1">
              <w:rPr>
                <w:rFonts w:ascii="Times New Roman" w:hAnsi="Times New Roman"/>
                <w:sz w:val="20"/>
                <w:szCs w:val="20"/>
              </w:rPr>
              <w:t>р</w:t>
            </w:r>
            <w:proofErr w:type="gramEnd"/>
            <w:r w:rsidRPr="009860D1">
              <w:rPr>
                <w:rFonts w:ascii="Times New Roman" w:hAnsi="Times New Roman"/>
                <w:sz w:val="20"/>
                <w:szCs w:val="20"/>
              </w:rPr>
              <w:t>уководители</w:t>
            </w:r>
          </w:p>
        </w:tc>
      </w:tr>
      <w:tr w:rsidR="00A57D71" w:rsidRPr="009860D1" w:rsidTr="008F02B8">
        <w:tc>
          <w:tcPr>
            <w:tcW w:w="425" w:type="dxa"/>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11</w:t>
            </w:r>
          </w:p>
        </w:tc>
        <w:tc>
          <w:tcPr>
            <w:tcW w:w="4536" w:type="dxa"/>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Конкурс «Ландшафтный дизайн лицейского двора»</w:t>
            </w:r>
          </w:p>
        </w:tc>
        <w:tc>
          <w:tcPr>
            <w:tcW w:w="1843"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Руководитель пришкольного участка, классные руководители</w:t>
            </w:r>
          </w:p>
        </w:tc>
      </w:tr>
      <w:tr w:rsidR="00A57D71" w:rsidRPr="009860D1" w:rsidTr="008F02B8">
        <w:tc>
          <w:tcPr>
            <w:tcW w:w="9356" w:type="dxa"/>
            <w:gridSpan w:val="4"/>
            <w:tcMar>
              <w:top w:w="0" w:type="dxa"/>
              <w:left w:w="108" w:type="dxa"/>
              <w:bottom w:w="0" w:type="dxa"/>
              <w:right w:w="108" w:type="dxa"/>
            </w:tcMar>
            <w:hideMark/>
          </w:tcPr>
          <w:p w:rsidR="00A57D71" w:rsidRPr="009860D1" w:rsidRDefault="00A57D71" w:rsidP="00A57D71">
            <w:pPr>
              <w:spacing w:after="0" w:line="240" w:lineRule="auto"/>
              <w:jc w:val="center"/>
              <w:rPr>
                <w:rFonts w:ascii="Times New Roman" w:hAnsi="Times New Roman"/>
                <w:sz w:val="20"/>
                <w:szCs w:val="20"/>
              </w:rPr>
            </w:pPr>
            <w:r w:rsidRPr="009860D1">
              <w:rPr>
                <w:rFonts w:ascii="Times New Roman" w:hAnsi="Times New Roman"/>
                <w:i/>
                <w:iCs/>
                <w:sz w:val="20"/>
                <w:szCs w:val="20"/>
              </w:rPr>
              <w:t>Научно-методическая работа</w:t>
            </w:r>
          </w:p>
        </w:tc>
      </w:tr>
      <w:tr w:rsidR="00A57D71" w:rsidRPr="009860D1" w:rsidTr="008F02B8">
        <w:trPr>
          <w:trHeight w:val="925"/>
        </w:trPr>
        <w:tc>
          <w:tcPr>
            <w:tcW w:w="425"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1</w:t>
            </w:r>
          </w:p>
        </w:tc>
        <w:tc>
          <w:tcPr>
            <w:tcW w:w="4536"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Анализ состояния экологического образования и воспитания (через тестирование и анкетирование обучающихся и их родителей)</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Зам</w:t>
            </w:r>
            <w:proofErr w:type="gramStart"/>
            <w:r w:rsidRPr="009860D1">
              <w:rPr>
                <w:rFonts w:ascii="Times New Roman" w:hAnsi="Times New Roman"/>
                <w:sz w:val="20"/>
                <w:szCs w:val="20"/>
              </w:rPr>
              <w:t>.д</w:t>
            </w:r>
            <w:proofErr w:type="gramEnd"/>
            <w:r w:rsidRPr="009860D1">
              <w:rPr>
                <w:rFonts w:ascii="Times New Roman" w:hAnsi="Times New Roman"/>
                <w:sz w:val="20"/>
                <w:szCs w:val="20"/>
              </w:rPr>
              <w:t>иректора по УВР, по ВР</w:t>
            </w:r>
          </w:p>
        </w:tc>
      </w:tr>
      <w:tr w:rsidR="00A57D71" w:rsidRPr="009860D1" w:rsidTr="008F02B8">
        <w:tc>
          <w:tcPr>
            <w:tcW w:w="425"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2</w:t>
            </w:r>
          </w:p>
        </w:tc>
        <w:tc>
          <w:tcPr>
            <w:tcW w:w="4536"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Изучение проблемы экологического воспитания, определение целей и задач педагогического коллектива.</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Ежегодно</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Администрация школы, зам</w:t>
            </w:r>
            <w:proofErr w:type="gramStart"/>
            <w:r w:rsidRPr="009860D1">
              <w:rPr>
                <w:rFonts w:ascii="Times New Roman" w:hAnsi="Times New Roman"/>
                <w:sz w:val="20"/>
                <w:szCs w:val="20"/>
              </w:rPr>
              <w:t>.д</w:t>
            </w:r>
            <w:proofErr w:type="gramEnd"/>
            <w:r w:rsidRPr="009860D1">
              <w:rPr>
                <w:rFonts w:ascii="Times New Roman" w:hAnsi="Times New Roman"/>
                <w:sz w:val="20"/>
                <w:szCs w:val="20"/>
              </w:rPr>
              <w:t>иректора по ВР</w:t>
            </w:r>
          </w:p>
        </w:tc>
      </w:tr>
      <w:tr w:rsidR="00A57D71" w:rsidRPr="009860D1" w:rsidTr="008F02B8">
        <w:tc>
          <w:tcPr>
            <w:tcW w:w="425"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3</w:t>
            </w:r>
          </w:p>
        </w:tc>
        <w:tc>
          <w:tcPr>
            <w:tcW w:w="4536"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Методический семинар для классных руководителей «Формы и методы экологического воспитания школьников»</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2015г</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Зам. директора по ВР</w:t>
            </w:r>
          </w:p>
        </w:tc>
      </w:tr>
      <w:tr w:rsidR="00A57D71" w:rsidRPr="009860D1" w:rsidTr="008F02B8">
        <w:tc>
          <w:tcPr>
            <w:tcW w:w="425"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4</w:t>
            </w:r>
          </w:p>
        </w:tc>
        <w:tc>
          <w:tcPr>
            <w:tcW w:w="4536"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Участие в районных и городских методических семинарах по проблемам экологического воспитания.</w:t>
            </w:r>
          </w:p>
        </w:tc>
        <w:tc>
          <w:tcPr>
            <w:tcW w:w="1843"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по мере необходимости</w:t>
            </w:r>
          </w:p>
        </w:tc>
        <w:tc>
          <w:tcPr>
            <w:tcW w:w="2552"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 xml:space="preserve">Зам. директора по ВР, учителя </w:t>
            </w:r>
          </w:p>
        </w:tc>
      </w:tr>
      <w:tr w:rsidR="00A57D71" w:rsidRPr="009860D1" w:rsidTr="008F02B8">
        <w:tc>
          <w:tcPr>
            <w:tcW w:w="425" w:type="dxa"/>
            <w:tcMar>
              <w:top w:w="0" w:type="dxa"/>
              <w:left w:w="108" w:type="dxa"/>
              <w:bottom w:w="0" w:type="dxa"/>
              <w:right w:w="108" w:type="dxa"/>
            </w:tcMar>
            <w:hideMark/>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5</w:t>
            </w:r>
          </w:p>
        </w:tc>
        <w:tc>
          <w:tcPr>
            <w:tcW w:w="4536"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Организация работы НОУ начальной школы «ЮНИС» Реализация проекта научно – практической лаборатории</w:t>
            </w:r>
          </w:p>
        </w:tc>
        <w:tc>
          <w:tcPr>
            <w:tcW w:w="1843"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Постоянно</w:t>
            </w:r>
          </w:p>
        </w:tc>
        <w:tc>
          <w:tcPr>
            <w:tcW w:w="2552" w:type="dxa"/>
            <w:tcMar>
              <w:top w:w="0" w:type="dxa"/>
              <w:left w:w="108" w:type="dxa"/>
              <w:bottom w:w="0" w:type="dxa"/>
              <w:right w:w="108" w:type="dxa"/>
            </w:tcMar>
          </w:tcPr>
          <w:p w:rsidR="00A57D71" w:rsidRPr="009860D1" w:rsidRDefault="00A57D71" w:rsidP="00A57D71">
            <w:pPr>
              <w:spacing w:after="0" w:line="240" w:lineRule="auto"/>
              <w:rPr>
                <w:rFonts w:ascii="Times New Roman" w:hAnsi="Times New Roman"/>
                <w:sz w:val="20"/>
                <w:szCs w:val="20"/>
              </w:rPr>
            </w:pPr>
            <w:r w:rsidRPr="009860D1">
              <w:rPr>
                <w:rFonts w:ascii="Times New Roman" w:hAnsi="Times New Roman"/>
                <w:sz w:val="20"/>
                <w:szCs w:val="20"/>
              </w:rPr>
              <w:t>Ответственный за НОУ</w:t>
            </w:r>
          </w:p>
        </w:tc>
      </w:tr>
    </w:tbl>
    <w:p w:rsidR="00A57D71" w:rsidRPr="009860D1" w:rsidRDefault="00A57D71" w:rsidP="00A57D71">
      <w:pPr>
        <w:spacing w:after="0" w:line="240" w:lineRule="auto"/>
        <w:jc w:val="both"/>
        <w:rPr>
          <w:rFonts w:ascii="Times New Roman" w:hAnsi="Times New Roman"/>
          <w:b/>
          <w:sz w:val="24"/>
          <w:szCs w:val="24"/>
        </w:rPr>
      </w:pPr>
    </w:p>
    <w:p w:rsidR="00A57D71" w:rsidRPr="009860D1" w:rsidRDefault="00A57D71" w:rsidP="00A57D71">
      <w:pPr>
        <w:spacing w:after="0" w:line="240" w:lineRule="auto"/>
        <w:ind w:firstLine="567"/>
        <w:jc w:val="both"/>
        <w:rPr>
          <w:rFonts w:ascii="Times New Roman" w:hAnsi="Times New Roman"/>
          <w:sz w:val="24"/>
          <w:szCs w:val="24"/>
        </w:rPr>
      </w:pPr>
      <w:r w:rsidRPr="009860D1">
        <w:rPr>
          <w:rFonts w:ascii="Times New Roman" w:hAnsi="Times New Roman"/>
          <w:i/>
          <w:sz w:val="24"/>
          <w:szCs w:val="24"/>
        </w:rPr>
        <w:t>Ожидаемые результаты программы</w:t>
      </w:r>
      <w:proofErr w:type="gramStart"/>
      <w:r w:rsidRPr="009860D1">
        <w:rPr>
          <w:rFonts w:ascii="Times New Roman" w:hAnsi="Times New Roman"/>
          <w:i/>
          <w:sz w:val="24"/>
          <w:szCs w:val="24"/>
        </w:rPr>
        <w:t>:</w:t>
      </w:r>
      <w:r w:rsidRPr="009860D1">
        <w:rPr>
          <w:rFonts w:ascii="Times New Roman" w:hAnsi="Times New Roman"/>
          <w:sz w:val="24"/>
          <w:szCs w:val="24"/>
        </w:rPr>
        <w:t>с</w:t>
      </w:r>
      <w:proofErr w:type="gramEnd"/>
      <w:r w:rsidRPr="009860D1">
        <w:rPr>
          <w:rFonts w:ascii="Times New Roman" w:hAnsi="Times New Roman"/>
          <w:sz w:val="24"/>
          <w:szCs w:val="24"/>
        </w:rPr>
        <w:t>охранение здоровья в течение обучения, привитие навыков здорового образа жизни, повышение общей экологической культуры обучающихся, учителей и родителей</w:t>
      </w:r>
    </w:p>
    <w:p w:rsidR="00A57D71" w:rsidRPr="009860D1" w:rsidRDefault="00A57D71" w:rsidP="00A57D71">
      <w:pPr>
        <w:spacing w:after="0" w:line="240" w:lineRule="auto"/>
        <w:ind w:firstLine="567"/>
        <w:jc w:val="center"/>
        <w:rPr>
          <w:rFonts w:ascii="Times New Roman" w:hAnsi="Times New Roman"/>
          <w:i/>
          <w:sz w:val="24"/>
          <w:szCs w:val="24"/>
          <w:lang w:eastAsia="en-US"/>
        </w:rPr>
      </w:pPr>
      <w:r w:rsidRPr="009860D1">
        <w:rPr>
          <w:rFonts w:ascii="Times New Roman" w:hAnsi="Times New Roman"/>
          <w:i/>
          <w:sz w:val="24"/>
          <w:szCs w:val="24"/>
          <w:lang w:eastAsia="en-US"/>
        </w:rPr>
        <w:t>Критерии, показатели эффективности деятельности образовательного учреждения в формировании экологической культуры, здорового и безопасного образа жизни.</w:t>
      </w:r>
    </w:p>
    <w:p w:rsidR="00A57D71" w:rsidRPr="009860D1" w:rsidRDefault="00A57D71" w:rsidP="00A57D71">
      <w:pPr>
        <w:spacing w:after="0" w:line="240" w:lineRule="auto"/>
        <w:ind w:firstLine="567"/>
        <w:jc w:val="both"/>
        <w:rPr>
          <w:rFonts w:ascii="Times New Roman" w:hAnsi="Times New Roman"/>
          <w:sz w:val="24"/>
          <w:szCs w:val="24"/>
        </w:rPr>
      </w:pPr>
      <w:r w:rsidRPr="009860D1">
        <w:rPr>
          <w:rFonts w:ascii="Times New Roman" w:hAnsi="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A57D71" w:rsidRPr="009860D1" w:rsidRDefault="00A57D71" w:rsidP="00A57D71">
      <w:pPr>
        <w:pStyle w:val="af0"/>
        <w:spacing w:line="240" w:lineRule="auto"/>
        <w:ind w:firstLine="567"/>
        <w:rPr>
          <w:rStyle w:val="Zag11"/>
          <w:rFonts w:ascii="Times New Roman" w:hAnsi="Times New Roman" w:cs="Times New Roman"/>
          <w:sz w:val="24"/>
          <w:szCs w:val="24"/>
        </w:rPr>
      </w:pPr>
      <w:r w:rsidRPr="009860D1">
        <w:rPr>
          <w:rStyle w:val="Zag11"/>
          <w:rFonts w:ascii="Times New Roman" w:hAnsi="Times New Roman" w:cs="Times New Roman"/>
          <w:sz w:val="24"/>
          <w:szCs w:val="24"/>
        </w:rPr>
        <w:t>Мониторинг реализации Программы включает:</w:t>
      </w:r>
    </w:p>
    <w:p w:rsidR="00A57D71" w:rsidRPr="009860D1" w:rsidRDefault="00A57D71" w:rsidP="00A57D71">
      <w:pPr>
        <w:pStyle w:val="ae"/>
        <w:spacing w:line="240" w:lineRule="auto"/>
        <w:ind w:firstLine="567"/>
        <w:rPr>
          <w:rStyle w:val="Zag11"/>
          <w:rFonts w:ascii="Times New Roman" w:hAnsi="Times New Roman" w:cs="Times New Roman"/>
          <w:sz w:val="24"/>
          <w:szCs w:val="24"/>
        </w:rPr>
      </w:pPr>
      <w:r w:rsidRPr="009860D1">
        <w:rPr>
          <w:rStyle w:val="Zag11"/>
          <w:rFonts w:ascii="Times New Roman" w:hAnsi="Times New Roman" w:cs="Times New Roman"/>
          <w:sz w:val="24"/>
          <w:szCs w:val="24"/>
        </w:rPr>
        <w:t xml:space="preserve">- аналитические данные об уровне представлений </w:t>
      </w:r>
      <w:proofErr w:type="gramStart"/>
      <w:r w:rsidRPr="009860D1">
        <w:rPr>
          <w:rStyle w:val="Zag11"/>
          <w:rFonts w:ascii="Times New Roman" w:hAnsi="Times New Roman" w:cs="Times New Roman"/>
          <w:sz w:val="24"/>
          <w:szCs w:val="24"/>
        </w:rPr>
        <w:t>обучающихся</w:t>
      </w:r>
      <w:proofErr w:type="gramEnd"/>
      <w:r w:rsidRPr="009860D1">
        <w:rPr>
          <w:rStyle w:val="Zag11"/>
          <w:rFonts w:ascii="Times New Roman" w:hAnsi="Times New Roman" w:cs="Times New Roman"/>
          <w:sz w:val="24"/>
          <w:szCs w:val="24"/>
        </w:rPr>
        <w:t xml:space="preserve"> о проблемах охраны окружающей среды, своём здоровье, правильном питании, влиянии психотропных веществ </w:t>
      </w:r>
      <w:r w:rsidRPr="009860D1">
        <w:rPr>
          <w:rStyle w:val="Zag11"/>
          <w:rFonts w:ascii="Times New Roman" w:hAnsi="Times New Roman" w:cs="Times New Roman"/>
          <w:spacing w:val="2"/>
          <w:sz w:val="24"/>
          <w:szCs w:val="24"/>
        </w:rPr>
        <w:t xml:space="preserve">на здоровье человека, правилах поведения в школе и вне </w:t>
      </w:r>
      <w:r w:rsidRPr="009860D1">
        <w:rPr>
          <w:rStyle w:val="Zag11"/>
          <w:rFonts w:ascii="Times New Roman" w:hAnsi="Times New Roman" w:cs="Times New Roman"/>
          <w:sz w:val="24"/>
          <w:szCs w:val="24"/>
        </w:rPr>
        <w:t>школы, в том числе на транспорте;</w:t>
      </w:r>
    </w:p>
    <w:p w:rsidR="00A57D71" w:rsidRPr="009860D1" w:rsidRDefault="00A57D71" w:rsidP="00A57D71">
      <w:pPr>
        <w:pStyle w:val="ae"/>
        <w:spacing w:line="240" w:lineRule="auto"/>
        <w:ind w:firstLine="567"/>
        <w:rPr>
          <w:rStyle w:val="Zag11"/>
          <w:rFonts w:ascii="Times New Roman" w:hAnsi="Times New Roman" w:cs="Times New Roman"/>
          <w:sz w:val="24"/>
          <w:szCs w:val="24"/>
        </w:rPr>
      </w:pPr>
      <w:r w:rsidRPr="009860D1">
        <w:rPr>
          <w:rStyle w:val="Zag11"/>
          <w:rFonts w:ascii="Times New Roman" w:hAnsi="Times New Roman" w:cs="Times New Roman"/>
          <w:spacing w:val="2"/>
          <w:sz w:val="24"/>
          <w:szCs w:val="24"/>
        </w:rPr>
        <w:t>-отслеживание динамики показателей здоровья обучаю</w:t>
      </w:r>
      <w:r w:rsidRPr="009860D1">
        <w:rPr>
          <w:rStyle w:val="Zag11"/>
          <w:rFonts w:ascii="Times New Roman" w:hAnsi="Times New Roman" w:cs="Times New Roman"/>
          <w:sz w:val="24"/>
          <w:szCs w:val="24"/>
        </w:rPr>
        <w:t xml:space="preserve">щихся: общего показателя здоровья, показателей заболеваемости органов зрения и </w:t>
      </w:r>
      <w:proofErr w:type="gramStart"/>
      <w:r w:rsidRPr="009860D1">
        <w:rPr>
          <w:rStyle w:val="Zag11"/>
          <w:rFonts w:ascii="Times New Roman" w:hAnsi="Times New Roman" w:cs="Times New Roman"/>
          <w:sz w:val="24"/>
          <w:szCs w:val="24"/>
        </w:rPr>
        <w:t>опорно ­двигательного</w:t>
      </w:r>
      <w:proofErr w:type="gramEnd"/>
      <w:r w:rsidRPr="009860D1">
        <w:rPr>
          <w:rStyle w:val="Zag11"/>
          <w:rFonts w:ascii="Times New Roman" w:hAnsi="Times New Roman" w:cs="Times New Roman"/>
          <w:sz w:val="24"/>
          <w:szCs w:val="24"/>
        </w:rPr>
        <w:t xml:space="preserve"> аппарата;</w:t>
      </w:r>
    </w:p>
    <w:p w:rsidR="00A57D71" w:rsidRPr="009860D1" w:rsidRDefault="00A57D71" w:rsidP="00A57D71">
      <w:pPr>
        <w:pStyle w:val="ae"/>
        <w:spacing w:line="240" w:lineRule="auto"/>
        <w:ind w:firstLine="567"/>
        <w:rPr>
          <w:rStyle w:val="Zag11"/>
          <w:rFonts w:ascii="Times New Roman" w:hAnsi="Times New Roman" w:cs="Times New Roman"/>
          <w:spacing w:val="-2"/>
          <w:sz w:val="24"/>
          <w:szCs w:val="24"/>
        </w:rPr>
      </w:pPr>
      <w:r w:rsidRPr="009860D1">
        <w:rPr>
          <w:rStyle w:val="Zag11"/>
          <w:rFonts w:ascii="Times New Roman" w:hAnsi="Times New Roman" w:cs="Times New Roman"/>
          <w:sz w:val="24"/>
          <w:szCs w:val="24"/>
        </w:rPr>
        <w:t xml:space="preserve">-отслеживание динамики травматизма в образовательном </w:t>
      </w:r>
      <w:r w:rsidRPr="009860D1">
        <w:rPr>
          <w:rStyle w:val="Zag11"/>
          <w:rFonts w:ascii="Times New Roman" w:hAnsi="Times New Roman" w:cs="Times New Roman"/>
          <w:spacing w:val="-2"/>
          <w:sz w:val="24"/>
          <w:szCs w:val="24"/>
        </w:rPr>
        <w:t xml:space="preserve">учреждении, в том числе </w:t>
      </w:r>
      <w:proofErr w:type="gramStart"/>
      <w:r w:rsidRPr="009860D1">
        <w:rPr>
          <w:rStyle w:val="Zag11"/>
          <w:rFonts w:ascii="Times New Roman" w:hAnsi="Times New Roman" w:cs="Times New Roman"/>
          <w:spacing w:val="-2"/>
          <w:sz w:val="24"/>
          <w:szCs w:val="24"/>
        </w:rPr>
        <w:t>дорожно ­транспортного</w:t>
      </w:r>
      <w:proofErr w:type="gramEnd"/>
      <w:r w:rsidRPr="009860D1">
        <w:rPr>
          <w:rStyle w:val="Zag11"/>
          <w:rFonts w:ascii="Times New Roman" w:hAnsi="Times New Roman" w:cs="Times New Roman"/>
          <w:spacing w:val="-2"/>
          <w:sz w:val="24"/>
          <w:szCs w:val="24"/>
        </w:rPr>
        <w:t xml:space="preserve"> травматизма;</w:t>
      </w:r>
    </w:p>
    <w:p w:rsidR="00A57D71" w:rsidRPr="009860D1" w:rsidRDefault="00A57D71" w:rsidP="00A57D71">
      <w:pPr>
        <w:pStyle w:val="ae"/>
        <w:spacing w:line="240" w:lineRule="auto"/>
        <w:ind w:firstLine="567"/>
        <w:rPr>
          <w:rStyle w:val="Zag11"/>
          <w:rFonts w:ascii="Times New Roman" w:hAnsi="Times New Roman" w:cs="Times New Roman"/>
          <w:sz w:val="24"/>
          <w:szCs w:val="24"/>
        </w:rPr>
      </w:pPr>
      <w:r w:rsidRPr="009860D1">
        <w:rPr>
          <w:rStyle w:val="Zag11"/>
          <w:rFonts w:ascii="Times New Roman" w:hAnsi="Times New Roman" w:cs="Times New Roman"/>
          <w:sz w:val="24"/>
          <w:szCs w:val="24"/>
        </w:rPr>
        <w:t>-отслеживание динамики показателей количества пропусков занятий по болезни;</w:t>
      </w:r>
    </w:p>
    <w:p w:rsidR="00A57D71" w:rsidRPr="009860D1" w:rsidRDefault="00A57D71" w:rsidP="00A57D71">
      <w:pPr>
        <w:pStyle w:val="ae"/>
        <w:spacing w:line="240" w:lineRule="auto"/>
        <w:ind w:firstLine="567"/>
        <w:rPr>
          <w:rStyle w:val="Zag11"/>
          <w:rFonts w:ascii="Times New Roman" w:hAnsi="Times New Roman" w:cs="Times New Roman"/>
          <w:spacing w:val="2"/>
          <w:sz w:val="24"/>
          <w:szCs w:val="24"/>
        </w:rPr>
      </w:pPr>
      <w:r w:rsidRPr="009860D1">
        <w:rPr>
          <w:rStyle w:val="Zag11"/>
          <w:rFonts w:ascii="Times New Roman" w:hAnsi="Times New Roman" w:cs="Times New Roman"/>
          <w:spacing w:val="2"/>
          <w:sz w:val="24"/>
          <w:szCs w:val="24"/>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A57D71" w:rsidRPr="009860D1" w:rsidRDefault="00A57D71" w:rsidP="00A57D71">
      <w:pPr>
        <w:pStyle w:val="af0"/>
        <w:spacing w:line="240" w:lineRule="auto"/>
        <w:ind w:firstLine="567"/>
        <w:rPr>
          <w:rStyle w:val="Zag11"/>
          <w:rFonts w:ascii="Times New Roman" w:hAnsi="Times New Roman" w:cs="Times New Roman"/>
          <w:sz w:val="24"/>
          <w:szCs w:val="24"/>
        </w:rPr>
      </w:pPr>
      <w:r w:rsidRPr="009860D1">
        <w:rPr>
          <w:rStyle w:val="Zag11"/>
          <w:rFonts w:ascii="Times New Roman" w:hAnsi="Times New Roman" w:cs="Times New Roman"/>
          <w:sz w:val="24"/>
          <w:szCs w:val="24"/>
        </w:rPr>
        <w:t xml:space="preserve">Выделяются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9860D1">
        <w:rPr>
          <w:rStyle w:val="Zag11"/>
          <w:rFonts w:ascii="Times New Roman" w:hAnsi="Times New Roman" w:cs="Times New Roman"/>
          <w:sz w:val="24"/>
          <w:szCs w:val="24"/>
        </w:rPr>
        <w:t>обучающихся</w:t>
      </w:r>
      <w:proofErr w:type="gramEnd"/>
      <w:r w:rsidRPr="009860D1">
        <w:rPr>
          <w:rStyle w:val="Zag11"/>
          <w:rFonts w:ascii="Times New Roman" w:hAnsi="Times New Roman" w:cs="Times New Roman"/>
          <w:sz w:val="24"/>
          <w:szCs w:val="24"/>
        </w:rPr>
        <w:t>:</w:t>
      </w:r>
    </w:p>
    <w:p w:rsidR="00A57D71" w:rsidRPr="009860D1" w:rsidRDefault="00A57D71" w:rsidP="00A57D71">
      <w:pPr>
        <w:pStyle w:val="ae"/>
        <w:spacing w:line="240" w:lineRule="auto"/>
        <w:ind w:firstLine="567"/>
        <w:rPr>
          <w:rStyle w:val="Zag11"/>
          <w:rFonts w:ascii="Times New Roman" w:hAnsi="Times New Roman" w:cs="Times New Roman"/>
          <w:sz w:val="24"/>
          <w:szCs w:val="24"/>
        </w:rPr>
      </w:pPr>
      <w:r w:rsidRPr="009860D1">
        <w:rPr>
          <w:rStyle w:val="Zag11"/>
          <w:rFonts w:ascii="Times New Roman" w:hAnsi="Times New Roman" w:cs="Times New Roman"/>
          <w:spacing w:val="2"/>
          <w:sz w:val="24"/>
          <w:szCs w:val="24"/>
        </w:rPr>
        <w:t xml:space="preserve">-высокая рейтинговая оценка деятельности школы по данному направлению в муниципальной или региональной </w:t>
      </w:r>
      <w:r w:rsidRPr="009860D1">
        <w:rPr>
          <w:rStyle w:val="Zag11"/>
          <w:rFonts w:ascii="Times New Roman" w:hAnsi="Times New Roman" w:cs="Times New Roman"/>
          <w:sz w:val="24"/>
          <w:szCs w:val="24"/>
        </w:rPr>
        <w:t>системе образования;</w:t>
      </w:r>
    </w:p>
    <w:p w:rsidR="00A57D71" w:rsidRPr="009860D1" w:rsidRDefault="00A57D71" w:rsidP="00A57D71">
      <w:pPr>
        <w:pStyle w:val="ae"/>
        <w:spacing w:line="240" w:lineRule="auto"/>
        <w:ind w:firstLine="567"/>
        <w:rPr>
          <w:rStyle w:val="Zag11"/>
          <w:rFonts w:ascii="Times New Roman" w:hAnsi="Times New Roman" w:cs="Times New Roman"/>
          <w:sz w:val="24"/>
          <w:szCs w:val="24"/>
        </w:rPr>
      </w:pPr>
      <w:r w:rsidRPr="009860D1">
        <w:rPr>
          <w:rStyle w:val="Zag11"/>
          <w:rFonts w:ascii="Times New Roman" w:hAnsi="Times New Roman" w:cs="Times New Roman"/>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A57D71" w:rsidRPr="009860D1" w:rsidRDefault="00A57D71" w:rsidP="00A57D71">
      <w:pPr>
        <w:pStyle w:val="ae"/>
        <w:spacing w:line="240" w:lineRule="auto"/>
        <w:ind w:firstLine="567"/>
        <w:rPr>
          <w:rStyle w:val="Zag11"/>
          <w:rFonts w:ascii="Times New Roman" w:hAnsi="Times New Roman" w:cs="Times New Roman"/>
          <w:sz w:val="24"/>
          <w:szCs w:val="24"/>
        </w:rPr>
      </w:pPr>
      <w:r w:rsidRPr="009860D1">
        <w:rPr>
          <w:rStyle w:val="Zag11"/>
          <w:rFonts w:ascii="Times New Roman" w:hAnsi="Times New Roman" w:cs="Times New Roman"/>
          <w:spacing w:val="2"/>
          <w:sz w:val="24"/>
          <w:szCs w:val="24"/>
        </w:rPr>
        <w:t xml:space="preserve">-повышение уровня культуры межличностного общения </w:t>
      </w:r>
      <w:proofErr w:type="gramStart"/>
      <w:r w:rsidRPr="009860D1">
        <w:rPr>
          <w:rStyle w:val="Zag11"/>
          <w:rFonts w:ascii="Times New Roman" w:hAnsi="Times New Roman" w:cs="Times New Roman"/>
          <w:sz w:val="24"/>
          <w:szCs w:val="24"/>
        </w:rPr>
        <w:t>обучающихся</w:t>
      </w:r>
      <w:proofErr w:type="gramEnd"/>
      <w:r w:rsidRPr="009860D1">
        <w:rPr>
          <w:rStyle w:val="Zag11"/>
          <w:rFonts w:ascii="Times New Roman" w:hAnsi="Times New Roman" w:cs="Times New Roman"/>
          <w:sz w:val="24"/>
          <w:szCs w:val="24"/>
        </w:rPr>
        <w:t xml:space="preserve"> и уровня эмпатии друг к другу;</w:t>
      </w:r>
    </w:p>
    <w:p w:rsidR="00A57D71" w:rsidRPr="009860D1" w:rsidRDefault="00A57D71" w:rsidP="00A57D71">
      <w:pPr>
        <w:pStyle w:val="ae"/>
        <w:spacing w:line="240" w:lineRule="auto"/>
        <w:ind w:firstLine="567"/>
        <w:rPr>
          <w:rStyle w:val="Zag11"/>
          <w:rFonts w:ascii="Times New Roman" w:hAnsi="Times New Roman" w:cs="Times New Roman"/>
          <w:sz w:val="24"/>
          <w:szCs w:val="24"/>
        </w:rPr>
      </w:pPr>
      <w:r w:rsidRPr="009860D1">
        <w:rPr>
          <w:rStyle w:val="Zag11"/>
          <w:rFonts w:ascii="Times New Roman" w:hAnsi="Times New Roman" w:cs="Times New Roman"/>
          <w:sz w:val="24"/>
          <w:szCs w:val="24"/>
        </w:rPr>
        <w:t>-снижение уровня социальной напряжённости в детской и подростковой среде;</w:t>
      </w:r>
    </w:p>
    <w:p w:rsidR="00A57D71" w:rsidRPr="009860D1" w:rsidRDefault="00A57D71" w:rsidP="00A57D71">
      <w:pPr>
        <w:pStyle w:val="ae"/>
        <w:spacing w:line="240" w:lineRule="auto"/>
        <w:ind w:firstLine="567"/>
        <w:rPr>
          <w:rStyle w:val="Zag11"/>
          <w:rFonts w:ascii="Times New Roman" w:hAnsi="Times New Roman" w:cs="Times New Roman"/>
          <w:sz w:val="24"/>
          <w:szCs w:val="24"/>
        </w:rPr>
      </w:pPr>
      <w:r w:rsidRPr="009860D1">
        <w:rPr>
          <w:rStyle w:val="Zag11"/>
          <w:rFonts w:ascii="Times New Roman" w:hAnsi="Times New Roman" w:cs="Times New Roman"/>
          <w:spacing w:val="2"/>
          <w:sz w:val="24"/>
          <w:szCs w:val="24"/>
        </w:rPr>
        <w:t xml:space="preserve">-результаты экспресс­диагностики показателей здоровья </w:t>
      </w:r>
      <w:r w:rsidRPr="009860D1">
        <w:rPr>
          <w:rStyle w:val="Zag11"/>
          <w:rFonts w:ascii="Times New Roman" w:hAnsi="Times New Roman" w:cs="Times New Roman"/>
          <w:sz w:val="24"/>
          <w:szCs w:val="24"/>
        </w:rPr>
        <w:t>школьников;</w:t>
      </w:r>
    </w:p>
    <w:p w:rsidR="00A57D71" w:rsidRPr="009860D1" w:rsidRDefault="00A57D71" w:rsidP="00A57D71">
      <w:pPr>
        <w:pStyle w:val="ae"/>
        <w:spacing w:line="240" w:lineRule="auto"/>
        <w:ind w:firstLine="567"/>
        <w:rPr>
          <w:rStyle w:val="Zag11"/>
          <w:rFonts w:ascii="Times New Roman" w:hAnsi="Times New Roman" w:cs="Times New Roman"/>
          <w:sz w:val="24"/>
          <w:szCs w:val="24"/>
        </w:rPr>
      </w:pPr>
      <w:r w:rsidRPr="009860D1">
        <w:rPr>
          <w:rStyle w:val="Zag11"/>
          <w:rFonts w:ascii="Times New Roman" w:hAnsi="Times New Roman" w:cs="Times New Roman"/>
          <w:sz w:val="24"/>
          <w:szCs w:val="24"/>
        </w:rPr>
        <w:t>-положительные результаты анализа анкет по исследова</w:t>
      </w:r>
      <w:r w:rsidRPr="009860D1">
        <w:rPr>
          <w:rStyle w:val="Zag11"/>
          <w:rFonts w:ascii="Times New Roman" w:hAnsi="Times New Roman" w:cs="Times New Roman"/>
          <w:spacing w:val="2"/>
          <w:sz w:val="24"/>
          <w:szCs w:val="24"/>
        </w:rPr>
        <w:t xml:space="preserve">нию жизнедеятельности школьников, анкет для родителей </w:t>
      </w:r>
      <w:r w:rsidRPr="009860D1">
        <w:rPr>
          <w:rStyle w:val="Zag11"/>
          <w:rFonts w:ascii="Times New Roman" w:hAnsi="Times New Roman" w:cs="Times New Roman"/>
          <w:sz w:val="24"/>
          <w:szCs w:val="24"/>
        </w:rPr>
        <w:t>(законных представителей);</w:t>
      </w:r>
    </w:p>
    <w:p w:rsidR="00A57D71" w:rsidRPr="009860D1" w:rsidRDefault="00A57D71" w:rsidP="00A57D71">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rPr>
        <w:t>-участие школьников в экологических олимпиадах и конкурсах, Практическая включенность детей в экологическую деятельность лицея</w:t>
      </w:r>
    </w:p>
    <w:p w:rsidR="00A57D71" w:rsidRPr="009860D1" w:rsidRDefault="00A57D71" w:rsidP="00A57D71">
      <w:pPr>
        <w:pStyle w:val="ae"/>
        <w:spacing w:line="240" w:lineRule="auto"/>
        <w:ind w:firstLine="567"/>
        <w:rPr>
          <w:rStyle w:val="Zag11"/>
          <w:rFonts w:ascii="Times New Roman" w:hAnsi="Times New Roman" w:cs="Times New Roman"/>
          <w:sz w:val="24"/>
          <w:szCs w:val="24"/>
        </w:rPr>
      </w:pPr>
      <w:r w:rsidRPr="009860D1">
        <w:rPr>
          <w:rFonts w:ascii="Times New Roman" w:hAnsi="Times New Roman" w:cs="Times New Roman"/>
          <w:sz w:val="24"/>
          <w:szCs w:val="24"/>
        </w:rPr>
        <w:t>-количество и качество детских творческих, проектных и исследовательских работ</w:t>
      </w:r>
    </w:p>
    <w:p w:rsidR="00A57D71" w:rsidRPr="009860D1" w:rsidRDefault="00A57D71" w:rsidP="00100753">
      <w:pPr>
        <w:pStyle w:val="ae"/>
        <w:spacing w:line="240" w:lineRule="auto"/>
        <w:ind w:firstLine="567"/>
        <w:rPr>
          <w:rFonts w:ascii="Times New Roman" w:hAnsi="Times New Roman" w:cs="Times New Roman"/>
          <w:sz w:val="24"/>
          <w:szCs w:val="24"/>
          <w:lang w:eastAsia="en-US"/>
        </w:rPr>
      </w:pPr>
      <w:r w:rsidRPr="009860D1">
        <w:rPr>
          <w:rFonts w:ascii="Times New Roman" w:hAnsi="Times New Roman" w:cs="Times New Roman"/>
          <w:sz w:val="24"/>
          <w:szCs w:val="24"/>
          <w:lang w:eastAsia="en-US"/>
        </w:rPr>
        <w:t>Мониторинг проводится с целью получения информации, необходимой для принятия обоснованных управленческих решений по укреплению здоровья.</w:t>
      </w:r>
    </w:p>
    <w:p w:rsidR="00A57D71" w:rsidRPr="009860D1" w:rsidRDefault="00A57D71" w:rsidP="00100753">
      <w:pPr>
        <w:pStyle w:val="ae"/>
        <w:spacing w:line="240" w:lineRule="auto"/>
        <w:ind w:firstLine="567"/>
        <w:rPr>
          <w:rFonts w:ascii="Times New Roman" w:hAnsi="Times New Roman" w:cs="Times New Roman"/>
          <w:sz w:val="24"/>
          <w:szCs w:val="24"/>
        </w:rPr>
      </w:pPr>
      <w:r w:rsidRPr="009860D1">
        <w:rPr>
          <w:rFonts w:ascii="Times New Roman" w:hAnsi="Times New Roman" w:cs="Times New Roman"/>
          <w:sz w:val="24"/>
          <w:szCs w:val="24"/>
          <w:lang w:eastAsia="en-US"/>
        </w:rPr>
        <w:t xml:space="preserve">При проведении мониторинга решаются </w:t>
      </w:r>
      <w:r w:rsidRPr="009860D1">
        <w:rPr>
          <w:rFonts w:ascii="Times New Roman" w:hAnsi="Times New Roman" w:cs="Times New Roman"/>
          <w:b/>
          <w:sz w:val="24"/>
          <w:szCs w:val="24"/>
          <w:lang w:eastAsia="en-US"/>
        </w:rPr>
        <w:t>задачи</w:t>
      </w:r>
      <w:r w:rsidRPr="009860D1">
        <w:rPr>
          <w:rFonts w:ascii="Times New Roman" w:hAnsi="Times New Roman" w:cs="Times New Roman"/>
          <w:sz w:val="24"/>
          <w:szCs w:val="24"/>
          <w:lang w:eastAsia="en-US"/>
        </w:rPr>
        <w:t xml:space="preserve">: </w:t>
      </w:r>
    </w:p>
    <w:p w:rsidR="00A57D71" w:rsidRPr="009860D1" w:rsidRDefault="00A57D71" w:rsidP="00100753">
      <w:pPr>
        <w:spacing w:after="0" w:line="240" w:lineRule="auto"/>
        <w:ind w:firstLine="567"/>
        <w:jc w:val="both"/>
        <w:rPr>
          <w:rFonts w:ascii="Times New Roman" w:hAnsi="Times New Roman"/>
          <w:sz w:val="24"/>
          <w:szCs w:val="24"/>
          <w:lang w:eastAsia="en-US"/>
        </w:rPr>
      </w:pPr>
      <w:r w:rsidRPr="009860D1">
        <w:rPr>
          <w:rFonts w:ascii="Times New Roman" w:hAnsi="Times New Roman"/>
          <w:sz w:val="24"/>
          <w:szCs w:val="24"/>
          <w:lang w:eastAsia="en-US"/>
        </w:rPr>
        <w:t>- установление факторов, оказывающих негативное воздействие на состояние физического здоровья учащихся;</w:t>
      </w:r>
    </w:p>
    <w:p w:rsidR="00A57D71" w:rsidRPr="009860D1" w:rsidRDefault="00A57D71" w:rsidP="00100753">
      <w:pPr>
        <w:spacing w:after="0" w:line="240" w:lineRule="auto"/>
        <w:ind w:firstLine="567"/>
        <w:jc w:val="both"/>
        <w:rPr>
          <w:rFonts w:ascii="Times New Roman" w:hAnsi="Times New Roman"/>
          <w:sz w:val="24"/>
          <w:szCs w:val="24"/>
          <w:lang w:eastAsia="en-US"/>
        </w:rPr>
      </w:pPr>
      <w:r w:rsidRPr="009860D1">
        <w:rPr>
          <w:rFonts w:ascii="Times New Roman" w:hAnsi="Times New Roman"/>
          <w:sz w:val="24"/>
          <w:szCs w:val="24"/>
          <w:lang w:eastAsia="en-US"/>
        </w:rPr>
        <w:t>- определение неотложных и долгосрочных мероприятий по предупреждению и устранению негативных воздействий на физическое здоровье учащихся;</w:t>
      </w:r>
    </w:p>
    <w:p w:rsidR="00A57D71" w:rsidRPr="009860D1" w:rsidRDefault="00A57D71" w:rsidP="00100753">
      <w:pPr>
        <w:spacing w:after="0" w:line="240" w:lineRule="auto"/>
        <w:ind w:firstLine="567"/>
        <w:jc w:val="both"/>
        <w:rPr>
          <w:rFonts w:ascii="Times New Roman" w:hAnsi="Times New Roman"/>
          <w:sz w:val="24"/>
          <w:szCs w:val="24"/>
          <w:lang w:eastAsia="en-US"/>
        </w:rPr>
      </w:pPr>
      <w:r w:rsidRPr="009860D1">
        <w:rPr>
          <w:rFonts w:ascii="Times New Roman" w:hAnsi="Times New Roman"/>
          <w:sz w:val="24"/>
          <w:szCs w:val="24"/>
          <w:lang w:eastAsia="en-US"/>
        </w:rPr>
        <w:t>- прогнозирование состояния физического здоровья.</w:t>
      </w:r>
    </w:p>
    <w:p w:rsidR="00A57D71" w:rsidRPr="009860D1" w:rsidRDefault="00A57D71" w:rsidP="00A57D71">
      <w:pPr>
        <w:spacing w:after="0" w:line="240" w:lineRule="auto"/>
        <w:ind w:firstLine="567"/>
        <w:rPr>
          <w:rFonts w:ascii="Times New Roman" w:hAnsi="Times New Roman"/>
          <w:i/>
          <w:sz w:val="24"/>
          <w:szCs w:val="24"/>
          <w:lang w:eastAsia="en-US"/>
        </w:rPr>
      </w:pPr>
      <w:r w:rsidRPr="009860D1">
        <w:rPr>
          <w:rFonts w:ascii="Times New Roman" w:hAnsi="Times New Roman"/>
          <w:i/>
          <w:sz w:val="24"/>
          <w:szCs w:val="24"/>
          <w:lang w:eastAsia="en-US"/>
        </w:rPr>
        <w:lastRenderedPageBreak/>
        <w:t>Мониторинг включает в себя:</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наблюдение за состоянием физического здоровья и развития детей;</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xml:space="preserve">- распределение </w:t>
      </w:r>
      <w:proofErr w:type="gramStart"/>
      <w:r w:rsidRPr="009860D1">
        <w:rPr>
          <w:rFonts w:ascii="Times New Roman" w:hAnsi="Times New Roman"/>
          <w:sz w:val="24"/>
          <w:szCs w:val="24"/>
          <w:lang w:eastAsia="en-US"/>
        </w:rPr>
        <w:t>обучающихся</w:t>
      </w:r>
      <w:proofErr w:type="gramEnd"/>
      <w:r w:rsidRPr="009860D1">
        <w:rPr>
          <w:rFonts w:ascii="Times New Roman" w:hAnsi="Times New Roman"/>
          <w:sz w:val="24"/>
          <w:szCs w:val="24"/>
          <w:lang w:eastAsia="en-US"/>
        </w:rPr>
        <w:t xml:space="preserve"> по группам здоровья;</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xml:space="preserve">- охват </w:t>
      </w:r>
      <w:proofErr w:type="gramStart"/>
      <w:r w:rsidRPr="009860D1">
        <w:rPr>
          <w:rFonts w:ascii="Times New Roman" w:hAnsi="Times New Roman"/>
          <w:sz w:val="24"/>
          <w:szCs w:val="24"/>
          <w:lang w:eastAsia="en-US"/>
        </w:rPr>
        <w:t>обучающихся</w:t>
      </w:r>
      <w:proofErr w:type="gramEnd"/>
      <w:r w:rsidRPr="009860D1">
        <w:rPr>
          <w:rFonts w:ascii="Times New Roman" w:hAnsi="Times New Roman"/>
          <w:sz w:val="24"/>
          <w:szCs w:val="24"/>
          <w:lang w:eastAsia="en-US"/>
        </w:rPr>
        <w:t xml:space="preserve"> горячим питание;</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xml:space="preserve">- пропуски </w:t>
      </w:r>
      <w:proofErr w:type="gramStart"/>
      <w:r w:rsidRPr="009860D1">
        <w:rPr>
          <w:rFonts w:ascii="Times New Roman" w:hAnsi="Times New Roman"/>
          <w:sz w:val="24"/>
          <w:szCs w:val="24"/>
          <w:lang w:eastAsia="en-US"/>
        </w:rPr>
        <w:t>обучающимися</w:t>
      </w:r>
      <w:proofErr w:type="gramEnd"/>
      <w:r w:rsidRPr="009860D1">
        <w:rPr>
          <w:rFonts w:ascii="Times New Roman" w:hAnsi="Times New Roman"/>
          <w:sz w:val="24"/>
          <w:szCs w:val="24"/>
          <w:lang w:eastAsia="en-US"/>
        </w:rPr>
        <w:t xml:space="preserve"> по болезни;</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участие обучающихся в акциях, конкурсах, спортивно-массовых и оздоровительных мероприятиях различного уровня;</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занятость обучающихся в кружках, секциях и объединениях спортивно-оздоровительной направленности;</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сбор, хранение, обработку и систематизацию данных наблюдения за состоянием физического здоровья и развития детей;</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подготовка предложений по вопросам укрепления здоровья;</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xml:space="preserve">- мониторинг успешности обучения и </w:t>
      </w:r>
      <w:proofErr w:type="gramStart"/>
      <w:r w:rsidRPr="009860D1">
        <w:rPr>
          <w:rFonts w:ascii="Times New Roman" w:hAnsi="Times New Roman"/>
          <w:sz w:val="24"/>
          <w:szCs w:val="24"/>
          <w:lang w:eastAsia="en-US"/>
        </w:rPr>
        <w:t>здоровья</w:t>
      </w:r>
      <w:proofErr w:type="gramEnd"/>
      <w:r w:rsidRPr="009860D1">
        <w:rPr>
          <w:rFonts w:ascii="Times New Roman" w:hAnsi="Times New Roman"/>
          <w:sz w:val="24"/>
          <w:szCs w:val="24"/>
          <w:lang w:eastAsia="en-US"/>
        </w:rPr>
        <w:t xml:space="preserve"> обучающихся в период их пребывания образовательном учреждении.</w:t>
      </w:r>
    </w:p>
    <w:p w:rsidR="00A57D71" w:rsidRPr="009860D1" w:rsidRDefault="00A57D71" w:rsidP="00A57D71">
      <w:pPr>
        <w:spacing w:after="0" w:line="240" w:lineRule="auto"/>
        <w:ind w:firstLine="567"/>
        <w:rPr>
          <w:rFonts w:ascii="Times New Roman" w:hAnsi="Times New Roman"/>
          <w:i/>
          <w:sz w:val="24"/>
          <w:szCs w:val="24"/>
          <w:lang w:eastAsia="en-US"/>
        </w:rPr>
      </w:pPr>
      <w:r w:rsidRPr="009860D1">
        <w:rPr>
          <w:rFonts w:ascii="Times New Roman" w:hAnsi="Times New Roman"/>
          <w:i/>
          <w:sz w:val="24"/>
          <w:szCs w:val="24"/>
          <w:lang w:eastAsia="en-US"/>
        </w:rPr>
        <w:t>Критерии здоровья:</w:t>
      </w:r>
    </w:p>
    <w:p w:rsidR="00A57D71" w:rsidRPr="009860D1" w:rsidRDefault="00A57D71" w:rsidP="00B87CB0">
      <w:pPr>
        <w:numPr>
          <w:ilvl w:val="0"/>
          <w:numId w:val="87"/>
        </w:numPr>
        <w:spacing w:after="0" w:line="240" w:lineRule="auto"/>
        <w:ind w:left="0" w:firstLine="567"/>
        <w:rPr>
          <w:rFonts w:ascii="Times New Roman" w:hAnsi="Times New Roman"/>
          <w:sz w:val="24"/>
          <w:szCs w:val="24"/>
          <w:lang w:eastAsia="en-US"/>
        </w:rPr>
      </w:pPr>
      <w:r w:rsidRPr="009860D1">
        <w:rPr>
          <w:rFonts w:ascii="Times New Roman" w:hAnsi="Times New Roman"/>
          <w:sz w:val="24"/>
          <w:szCs w:val="24"/>
          <w:lang w:eastAsia="en-US"/>
        </w:rPr>
        <w:t>Показатели развитости средств сохранения и развития здоровья:</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xml:space="preserve">- наличие в образовательном учреждении средств  и способов оздоровления </w:t>
      </w:r>
      <w:proofErr w:type="gramStart"/>
      <w:r w:rsidRPr="009860D1">
        <w:rPr>
          <w:rFonts w:ascii="Times New Roman" w:hAnsi="Times New Roman"/>
          <w:sz w:val="24"/>
          <w:szCs w:val="24"/>
          <w:lang w:eastAsia="en-US"/>
        </w:rPr>
        <w:t xml:space="preserve">( </w:t>
      </w:r>
      <w:proofErr w:type="gramEnd"/>
      <w:r w:rsidRPr="009860D1">
        <w:rPr>
          <w:rFonts w:ascii="Times New Roman" w:hAnsi="Times New Roman"/>
          <w:sz w:val="24"/>
          <w:szCs w:val="24"/>
          <w:lang w:eastAsia="en-US"/>
        </w:rPr>
        <w:t>проведение оздоровительных мероприятий );</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обеспеченность образовательного учреждения медицинскими работниками;</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xml:space="preserve">- количество видов услуг профилактически-медицинского характера, </w:t>
      </w:r>
      <w:proofErr w:type="gramStart"/>
      <w:r w:rsidRPr="009860D1">
        <w:rPr>
          <w:rFonts w:ascii="Times New Roman" w:hAnsi="Times New Roman"/>
          <w:sz w:val="24"/>
          <w:szCs w:val="24"/>
          <w:lang w:eastAsia="en-US"/>
        </w:rPr>
        <w:t>оказываемые</w:t>
      </w:r>
      <w:proofErr w:type="gramEnd"/>
      <w:r w:rsidRPr="009860D1">
        <w:rPr>
          <w:rFonts w:ascii="Times New Roman" w:hAnsi="Times New Roman"/>
          <w:sz w:val="24"/>
          <w:szCs w:val="24"/>
          <w:lang w:eastAsia="en-US"/>
        </w:rPr>
        <w:t xml:space="preserve"> в образовательном учреждении;</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2. Результативные показатели:</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соответствие показателей здоровья региональным нормативам ( по медицинским нормативам );</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-коэффициент заболеваемости;</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динамика групп риска;</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спортивные достижения учащихся;</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отношение учащихся к вредным привычкам, показатели физической подготовленности;</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динамика показателей здоровья педагогов;</w:t>
      </w:r>
    </w:p>
    <w:p w:rsidR="00A57D71" w:rsidRPr="009860D1" w:rsidRDefault="00A57D71" w:rsidP="00A57D71">
      <w:pPr>
        <w:spacing w:after="0" w:line="240" w:lineRule="auto"/>
        <w:ind w:firstLine="567"/>
        <w:rPr>
          <w:rFonts w:ascii="Times New Roman" w:hAnsi="Times New Roman"/>
          <w:sz w:val="24"/>
          <w:szCs w:val="24"/>
          <w:lang w:eastAsia="en-US"/>
        </w:rPr>
      </w:pPr>
      <w:r w:rsidRPr="009860D1">
        <w:rPr>
          <w:rFonts w:ascii="Times New Roman" w:hAnsi="Times New Roman"/>
          <w:sz w:val="24"/>
          <w:szCs w:val="24"/>
          <w:lang w:eastAsia="en-US"/>
        </w:rPr>
        <w:t>- число учащихся, занимающихся физкультурой и спортом.</w:t>
      </w:r>
    </w:p>
    <w:p w:rsidR="00A57D71" w:rsidRPr="009860D1" w:rsidRDefault="00A57D71" w:rsidP="00A57D71">
      <w:pPr>
        <w:spacing w:after="0" w:line="240" w:lineRule="auto"/>
        <w:ind w:firstLine="567"/>
        <w:jc w:val="both"/>
        <w:rPr>
          <w:rFonts w:ascii="Times New Roman" w:hAnsi="Times New Roman"/>
          <w:sz w:val="24"/>
          <w:szCs w:val="24"/>
          <w:lang w:eastAsia="en-US"/>
        </w:rPr>
      </w:pPr>
      <w:r w:rsidRPr="009860D1">
        <w:rPr>
          <w:rFonts w:ascii="Times New Roman" w:hAnsi="Times New Roman"/>
          <w:sz w:val="24"/>
          <w:szCs w:val="24"/>
          <w:lang w:eastAsia="en-US"/>
        </w:rPr>
        <w:t xml:space="preserve"> </w:t>
      </w:r>
      <w:proofErr w:type="gramStart"/>
      <w:r w:rsidRPr="009860D1">
        <w:rPr>
          <w:rFonts w:ascii="Times New Roman" w:hAnsi="Times New Roman"/>
          <w:sz w:val="24"/>
          <w:szCs w:val="24"/>
          <w:lang w:eastAsia="en-US"/>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roofErr w:type="gramEnd"/>
    </w:p>
    <w:p w:rsidR="00A57D71" w:rsidRPr="009860D1" w:rsidRDefault="00A57D71" w:rsidP="00A57D71">
      <w:pPr>
        <w:spacing w:after="0" w:line="240" w:lineRule="auto"/>
        <w:ind w:firstLine="567"/>
        <w:jc w:val="both"/>
        <w:rPr>
          <w:rFonts w:ascii="Times New Roman" w:hAnsi="Times New Roman"/>
          <w:i/>
          <w:sz w:val="24"/>
          <w:szCs w:val="24"/>
          <w:lang w:eastAsia="en-US"/>
        </w:rPr>
      </w:pPr>
      <w:r w:rsidRPr="009860D1">
        <w:rPr>
          <w:rFonts w:ascii="Times New Roman" w:hAnsi="Times New Roman"/>
          <w:i/>
          <w:sz w:val="24"/>
          <w:szCs w:val="24"/>
          <w:lang w:eastAsia="en-US"/>
        </w:rPr>
        <w:t>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p>
    <w:p w:rsidR="00A57D71" w:rsidRPr="009860D1" w:rsidRDefault="00A57D71" w:rsidP="00A57D71">
      <w:pPr>
        <w:spacing w:after="0" w:line="240" w:lineRule="auto"/>
        <w:ind w:firstLine="567"/>
        <w:jc w:val="both"/>
        <w:rPr>
          <w:rFonts w:ascii="Times New Roman" w:hAnsi="Times New Roman"/>
          <w:b/>
          <w:sz w:val="24"/>
          <w:szCs w:val="24"/>
          <w:lang w:eastAsia="en-US"/>
        </w:rPr>
      </w:pPr>
      <w:r w:rsidRPr="009860D1">
        <w:rPr>
          <w:rFonts w:ascii="Times New Roman" w:hAnsi="Times New Roman"/>
          <w:b/>
          <w:sz w:val="24"/>
          <w:szCs w:val="24"/>
          <w:lang w:eastAsia="en-US"/>
        </w:rPr>
        <w:t>Инструментарий мониторинга достижения планируемых результатов по формированию экологической культуры, здорового и безопасного образа жизни обучающихся.</w:t>
      </w:r>
    </w:p>
    <w:p w:rsidR="00A57D71" w:rsidRPr="009860D1" w:rsidRDefault="00A57D71" w:rsidP="00A57D71">
      <w:pPr>
        <w:spacing w:after="0" w:line="240" w:lineRule="auto"/>
        <w:ind w:firstLine="567"/>
        <w:rPr>
          <w:rFonts w:ascii="Times New Roman" w:hAnsi="Times New Roman"/>
          <w:b/>
          <w:sz w:val="24"/>
          <w:szCs w:val="24"/>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3422"/>
        <w:gridCol w:w="9"/>
        <w:gridCol w:w="3015"/>
      </w:tblGrid>
      <w:tr w:rsidR="00A57D71" w:rsidRPr="009860D1" w:rsidTr="00D34FC4">
        <w:tc>
          <w:tcPr>
            <w:tcW w:w="2977" w:type="dxa"/>
          </w:tcPr>
          <w:p w:rsidR="00A57D71" w:rsidRPr="009860D1" w:rsidRDefault="00A57D71" w:rsidP="00A57D71">
            <w:pPr>
              <w:spacing w:after="0" w:line="240" w:lineRule="auto"/>
              <w:ind w:firstLine="567"/>
              <w:rPr>
                <w:rFonts w:ascii="Times New Roman" w:hAnsi="Times New Roman"/>
                <w:b/>
                <w:sz w:val="20"/>
                <w:szCs w:val="20"/>
                <w:lang w:eastAsia="en-US"/>
              </w:rPr>
            </w:pPr>
            <w:r w:rsidRPr="009860D1">
              <w:rPr>
                <w:rFonts w:ascii="Times New Roman" w:hAnsi="Times New Roman"/>
                <w:b/>
                <w:sz w:val="20"/>
                <w:szCs w:val="20"/>
                <w:lang w:eastAsia="en-US"/>
              </w:rPr>
              <w:t>Основные направления деятельности</w:t>
            </w:r>
          </w:p>
        </w:tc>
        <w:tc>
          <w:tcPr>
            <w:tcW w:w="3431" w:type="dxa"/>
            <w:gridSpan w:val="2"/>
          </w:tcPr>
          <w:p w:rsidR="00A57D71" w:rsidRPr="009860D1" w:rsidRDefault="00A57D71" w:rsidP="00A57D71">
            <w:pPr>
              <w:spacing w:after="0" w:line="240" w:lineRule="auto"/>
              <w:ind w:firstLine="567"/>
              <w:rPr>
                <w:rFonts w:ascii="Times New Roman" w:hAnsi="Times New Roman"/>
                <w:b/>
                <w:sz w:val="20"/>
                <w:szCs w:val="20"/>
                <w:lang w:eastAsia="en-US"/>
              </w:rPr>
            </w:pPr>
            <w:r w:rsidRPr="009860D1">
              <w:rPr>
                <w:rFonts w:ascii="Times New Roman" w:hAnsi="Times New Roman"/>
                <w:b/>
                <w:sz w:val="20"/>
                <w:szCs w:val="20"/>
                <w:lang w:eastAsia="en-US"/>
              </w:rPr>
              <w:t>Уровень сформированности компетенций</w:t>
            </w:r>
          </w:p>
        </w:tc>
        <w:tc>
          <w:tcPr>
            <w:tcW w:w="3015" w:type="dxa"/>
          </w:tcPr>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b/>
                <w:sz w:val="20"/>
                <w:szCs w:val="20"/>
                <w:lang w:eastAsia="en-US"/>
              </w:rPr>
              <w:t>Критерии оценки уровней сформированности компетенций</w:t>
            </w:r>
          </w:p>
        </w:tc>
      </w:tr>
      <w:tr w:rsidR="00A57D71" w:rsidRPr="009860D1" w:rsidTr="00D34FC4">
        <w:tc>
          <w:tcPr>
            <w:tcW w:w="2977" w:type="dxa"/>
            <w:tcBorders>
              <w:left w:val="single" w:sz="4" w:space="0" w:color="auto"/>
              <w:right w:val="single" w:sz="4" w:space="0" w:color="auto"/>
            </w:tcBorders>
          </w:tcPr>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Организация внеурочной деятельности:</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факультативы</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классные часы</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викторины, конкурсы</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Дни здоровья</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экскурсии</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беседы по ПДД и ОБЖ</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lastRenderedPageBreak/>
              <w:t>- проектная работа</w:t>
            </w:r>
          </w:p>
        </w:tc>
        <w:tc>
          <w:tcPr>
            <w:tcW w:w="3431" w:type="dxa"/>
            <w:gridSpan w:val="2"/>
            <w:tcBorders>
              <w:left w:val="single" w:sz="4" w:space="0" w:color="auto"/>
              <w:right w:val="single" w:sz="4" w:space="0" w:color="auto"/>
            </w:tcBorders>
          </w:tcPr>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b/>
                <w:sz w:val="20"/>
                <w:szCs w:val="20"/>
                <w:lang w:eastAsia="en-US"/>
              </w:rPr>
              <w:lastRenderedPageBreak/>
              <w:t>1 уровень</w:t>
            </w:r>
            <w:r w:rsidRPr="009860D1">
              <w:rPr>
                <w:rFonts w:ascii="Times New Roman" w:hAnsi="Times New Roman"/>
                <w:sz w:val="20"/>
                <w:szCs w:val="20"/>
                <w:lang w:eastAsia="en-US"/>
              </w:rPr>
              <w:t xml:space="preserve"> </w:t>
            </w:r>
            <w:proofErr w:type="gramStart"/>
            <w:r w:rsidRPr="009860D1">
              <w:rPr>
                <w:rFonts w:ascii="Times New Roman" w:hAnsi="Times New Roman"/>
                <w:sz w:val="20"/>
                <w:szCs w:val="20"/>
                <w:lang w:eastAsia="en-US"/>
              </w:rPr>
              <w:t xml:space="preserve">( </w:t>
            </w:r>
            <w:proofErr w:type="gramEnd"/>
            <w:r w:rsidRPr="009860D1">
              <w:rPr>
                <w:rFonts w:ascii="Times New Roman" w:hAnsi="Times New Roman"/>
                <w:sz w:val="20"/>
                <w:szCs w:val="20"/>
                <w:lang w:eastAsia="en-US"/>
              </w:rPr>
              <w:t>выраженный )</w:t>
            </w: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b/>
                <w:sz w:val="20"/>
                <w:szCs w:val="20"/>
                <w:lang w:eastAsia="en-US"/>
              </w:rPr>
              <w:t>2 уровень</w:t>
            </w:r>
            <w:r w:rsidRPr="009860D1">
              <w:rPr>
                <w:rFonts w:ascii="Times New Roman" w:hAnsi="Times New Roman"/>
                <w:sz w:val="20"/>
                <w:szCs w:val="20"/>
                <w:lang w:eastAsia="en-US"/>
              </w:rPr>
              <w:t xml:space="preserve"> </w:t>
            </w:r>
            <w:proofErr w:type="gramStart"/>
            <w:r w:rsidRPr="009860D1">
              <w:rPr>
                <w:rFonts w:ascii="Times New Roman" w:hAnsi="Times New Roman"/>
                <w:sz w:val="20"/>
                <w:szCs w:val="20"/>
                <w:lang w:eastAsia="en-US"/>
              </w:rPr>
              <w:t xml:space="preserve">( </w:t>
            </w:r>
            <w:proofErr w:type="gramEnd"/>
            <w:r w:rsidRPr="009860D1">
              <w:rPr>
                <w:rFonts w:ascii="Times New Roman" w:hAnsi="Times New Roman"/>
                <w:sz w:val="20"/>
                <w:szCs w:val="20"/>
                <w:lang w:eastAsia="en-US"/>
              </w:rPr>
              <w:t>слабо выраженный )</w:t>
            </w: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xml:space="preserve">3 уровень </w:t>
            </w:r>
            <w:proofErr w:type="gramStart"/>
            <w:r w:rsidRPr="009860D1">
              <w:rPr>
                <w:rFonts w:ascii="Times New Roman" w:hAnsi="Times New Roman"/>
                <w:sz w:val="20"/>
                <w:szCs w:val="20"/>
                <w:lang w:eastAsia="en-US"/>
              </w:rPr>
              <w:t xml:space="preserve">( </w:t>
            </w:r>
            <w:proofErr w:type="gramEnd"/>
            <w:r w:rsidRPr="009860D1">
              <w:rPr>
                <w:rFonts w:ascii="Times New Roman" w:hAnsi="Times New Roman"/>
                <w:sz w:val="20"/>
                <w:szCs w:val="20"/>
                <w:lang w:eastAsia="en-US"/>
              </w:rPr>
              <w:t>невыраженный )</w:t>
            </w:r>
          </w:p>
        </w:tc>
        <w:tc>
          <w:tcPr>
            <w:tcW w:w="3015" w:type="dxa"/>
            <w:tcBorders>
              <w:left w:val="single" w:sz="4" w:space="0" w:color="auto"/>
            </w:tcBorders>
          </w:tcPr>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lastRenderedPageBreak/>
              <w:t>- 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ПДД  и ОБЖ.</w:t>
            </w: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lastRenderedPageBreak/>
              <w:t xml:space="preserve">- принимает участие в мероприятиях под влиянием одноклассников, недостаточно </w:t>
            </w:r>
            <w:proofErr w:type="gramStart"/>
            <w:r w:rsidRPr="009860D1">
              <w:rPr>
                <w:rFonts w:ascii="Times New Roman" w:hAnsi="Times New Roman"/>
                <w:sz w:val="20"/>
                <w:szCs w:val="20"/>
                <w:lang w:eastAsia="en-US"/>
              </w:rPr>
              <w:t>бережлив</w:t>
            </w:r>
            <w:proofErr w:type="gramEnd"/>
            <w:r w:rsidRPr="009860D1">
              <w:rPr>
                <w:rFonts w:ascii="Times New Roman" w:hAnsi="Times New Roman"/>
                <w:sz w:val="20"/>
                <w:szCs w:val="20"/>
                <w:lang w:eastAsia="en-US"/>
              </w:rPr>
              <w:t>, может иногда нарушать правила ПДД, ОБЖ.</w:t>
            </w: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расточителен, причиняет ущерб природе, равнодушен к делам класса</w:t>
            </w:r>
            <w:proofErr w:type="gramStart"/>
            <w:r w:rsidRPr="009860D1">
              <w:rPr>
                <w:rFonts w:ascii="Times New Roman" w:hAnsi="Times New Roman"/>
                <w:sz w:val="20"/>
                <w:szCs w:val="20"/>
                <w:lang w:eastAsia="en-US"/>
              </w:rPr>
              <w:t xml:space="preserve"> ,</w:t>
            </w:r>
            <w:proofErr w:type="gramEnd"/>
            <w:r w:rsidRPr="009860D1">
              <w:rPr>
                <w:rFonts w:ascii="Times New Roman" w:hAnsi="Times New Roman"/>
                <w:sz w:val="20"/>
                <w:szCs w:val="20"/>
                <w:lang w:eastAsia="en-US"/>
              </w:rPr>
              <w:t xml:space="preserve"> нарушает правила.</w:t>
            </w:r>
          </w:p>
        </w:tc>
      </w:tr>
      <w:tr w:rsidR="00A57D71" w:rsidRPr="009860D1" w:rsidTr="00D34F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085"/>
        </w:trPr>
        <w:tc>
          <w:tcPr>
            <w:tcW w:w="2977" w:type="dxa"/>
          </w:tcPr>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lastRenderedPageBreak/>
              <w:t>Организация физкультурно-оздоровительной работы:</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соревнования</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классные часы</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викторины, конкурсы</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динамические паузы</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весёлые перемены</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эстафеты</w:t>
            </w:r>
          </w:p>
          <w:p w:rsidR="00A57D71" w:rsidRPr="009860D1" w:rsidRDefault="00A57D71" w:rsidP="00A57D71">
            <w:pPr>
              <w:spacing w:after="0" w:line="240" w:lineRule="auto"/>
              <w:ind w:firstLine="567"/>
              <w:rPr>
                <w:rFonts w:ascii="Times New Roman" w:hAnsi="Times New Roman"/>
                <w:b/>
                <w:sz w:val="20"/>
                <w:szCs w:val="20"/>
                <w:lang w:eastAsia="en-US"/>
              </w:rPr>
            </w:pPr>
          </w:p>
        </w:tc>
        <w:tc>
          <w:tcPr>
            <w:tcW w:w="3422" w:type="dxa"/>
          </w:tcPr>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b/>
                <w:sz w:val="20"/>
                <w:szCs w:val="20"/>
                <w:lang w:eastAsia="en-US"/>
              </w:rPr>
              <w:t xml:space="preserve">1 уровень </w:t>
            </w:r>
            <w:proofErr w:type="gramStart"/>
            <w:r w:rsidRPr="009860D1">
              <w:rPr>
                <w:rFonts w:ascii="Times New Roman" w:hAnsi="Times New Roman"/>
                <w:sz w:val="20"/>
                <w:szCs w:val="20"/>
                <w:lang w:eastAsia="en-US"/>
              </w:rPr>
              <w:t xml:space="preserve">( </w:t>
            </w:r>
            <w:proofErr w:type="gramEnd"/>
            <w:r w:rsidRPr="009860D1">
              <w:rPr>
                <w:rFonts w:ascii="Times New Roman" w:hAnsi="Times New Roman"/>
                <w:sz w:val="20"/>
                <w:szCs w:val="20"/>
                <w:lang w:eastAsia="en-US"/>
              </w:rPr>
              <w:t>выраженный )</w:t>
            </w:r>
          </w:p>
          <w:p w:rsidR="00A57D71" w:rsidRPr="009860D1" w:rsidRDefault="00A57D71" w:rsidP="00A57D71">
            <w:pPr>
              <w:spacing w:after="0" w:line="240" w:lineRule="auto"/>
              <w:ind w:firstLine="567"/>
              <w:rPr>
                <w:rFonts w:ascii="Times New Roman" w:hAnsi="Times New Roman"/>
                <w:b/>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b/>
                <w:sz w:val="20"/>
                <w:szCs w:val="20"/>
                <w:lang w:eastAsia="en-US"/>
              </w:rPr>
              <w:t>2 уровень</w:t>
            </w:r>
            <w:r w:rsidRPr="009860D1">
              <w:rPr>
                <w:rFonts w:ascii="Times New Roman" w:hAnsi="Times New Roman"/>
                <w:sz w:val="20"/>
                <w:szCs w:val="20"/>
                <w:lang w:eastAsia="en-US"/>
              </w:rPr>
              <w:t xml:space="preserve"> </w:t>
            </w:r>
            <w:proofErr w:type="gramStart"/>
            <w:r w:rsidRPr="009860D1">
              <w:rPr>
                <w:rFonts w:ascii="Times New Roman" w:hAnsi="Times New Roman"/>
                <w:sz w:val="20"/>
                <w:szCs w:val="20"/>
                <w:lang w:eastAsia="en-US"/>
              </w:rPr>
              <w:t xml:space="preserve">( </w:t>
            </w:r>
            <w:proofErr w:type="gramEnd"/>
            <w:r w:rsidRPr="009860D1">
              <w:rPr>
                <w:rFonts w:ascii="Times New Roman" w:hAnsi="Times New Roman"/>
                <w:sz w:val="20"/>
                <w:szCs w:val="20"/>
                <w:lang w:eastAsia="en-US"/>
              </w:rPr>
              <w:t>слабо выраженный )</w:t>
            </w: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b/>
                <w:sz w:val="20"/>
                <w:szCs w:val="20"/>
                <w:lang w:eastAsia="en-US"/>
              </w:rPr>
              <w:t>3 уровень</w:t>
            </w:r>
            <w:r w:rsidRPr="009860D1">
              <w:rPr>
                <w:rFonts w:ascii="Times New Roman" w:hAnsi="Times New Roman"/>
                <w:sz w:val="20"/>
                <w:szCs w:val="20"/>
                <w:lang w:eastAsia="en-US"/>
              </w:rPr>
              <w:t xml:space="preserve"> </w:t>
            </w:r>
            <w:proofErr w:type="gramStart"/>
            <w:r w:rsidRPr="009860D1">
              <w:rPr>
                <w:rFonts w:ascii="Times New Roman" w:hAnsi="Times New Roman"/>
                <w:sz w:val="20"/>
                <w:szCs w:val="20"/>
                <w:lang w:eastAsia="en-US"/>
              </w:rPr>
              <w:t xml:space="preserve">( </w:t>
            </w:r>
            <w:proofErr w:type="gramEnd"/>
            <w:r w:rsidRPr="009860D1">
              <w:rPr>
                <w:rFonts w:ascii="Times New Roman" w:hAnsi="Times New Roman"/>
                <w:sz w:val="20"/>
                <w:szCs w:val="20"/>
                <w:lang w:eastAsia="en-US"/>
              </w:rPr>
              <w:t>невыраженный )</w:t>
            </w:r>
          </w:p>
        </w:tc>
        <w:tc>
          <w:tcPr>
            <w:tcW w:w="3024" w:type="dxa"/>
            <w:gridSpan w:val="2"/>
          </w:tcPr>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b/>
                <w:sz w:val="20"/>
                <w:szCs w:val="20"/>
                <w:lang w:eastAsia="en-US"/>
              </w:rPr>
              <w:t xml:space="preserve">- </w:t>
            </w:r>
            <w:r w:rsidRPr="009860D1">
              <w:rPr>
                <w:rFonts w:ascii="Times New Roman" w:hAnsi="Times New Roman"/>
                <w:sz w:val="20"/>
                <w:szCs w:val="20"/>
                <w:lang w:eastAsia="en-US"/>
              </w:rPr>
              <w:t>понимает необходимость своего физического развития и сохранения 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p w:rsidR="00A57D71" w:rsidRPr="009860D1" w:rsidRDefault="00A57D71" w:rsidP="00A57D71">
            <w:pPr>
              <w:spacing w:after="0" w:line="240" w:lineRule="auto"/>
              <w:ind w:firstLine="567"/>
              <w:rPr>
                <w:rFonts w:ascii="Times New Roman" w:hAnsi="Times New Roman"/>
                <w:b/>
                <w:sz w:val="20"/>
                <w:szCs w:val="20"/>
                <w:lang w:eastAsia="en-US"/>
              </w:rPr>
            </w:pP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xml:space="preserve"> 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A57D71" w:rsidRPr="009860D1" w:rsidRDefault="00A57D71" w:rsidP="00A57D71">
            <w:pPr>
              <w:spacing w:after="0" w:line="240" w:lineRule="auto"/>
              <w:ind w:firstLine="567"/>
              <w:rPr>
                <w:rFonts w:ascii="Times New Roman" w:hAnsi="Times New Roman"/>
                <w:sz w:val="20"/>
                <w:szCs w:val="20"/>
                <w:lang w:eastAsia="en-US"/>
              </w:rPr>
            </w:pPr>
            <w:r w:rsidRPr="009860D1">
              <w:rPr>
                <w:rFonts w:ascii="Times New Roman" w:hAnsi="Times New Roman"/>
                <w:sz w:val="20"/>
                <w:szCs w:val="20"/>
                <w:lang w:eastAsia="en-US"/>
              </w:rPr>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A57D71" w:rsidRPr="009860D1" w:rsidRDefault="00A57D71" w:rsidP="00A57D71">
      <w:pPr>
        <w:spacing w:after="0" w:line="240" w:lineRule="auto"/>
        <w:ind w:firstLine="567"/>
        <w:rPr>
          <w:rFonts w:ascii="Times New Roman" w:hAnsi="Times New Roman"/>
          <w:sz w:val="24"/>
          <w:szCs w:val="24"/>
          <w:lang w:eastAsia="en-US"/>
        </w:rPr>
      </w:pPr>
    </w:p>
    <w:p w:rsidR="00A57D71" w:rsidRPr="009860D1" w:rsidRDefault="00A57D71" w:rsidP="00A57D71">
      <w:pPr>
        <w:spacing w:after="0" w:line="240" w:lineRule="auto"/>
        <w:ind w:firstLine="567"/>
        <w:jc w:val="both"/>
        <w:rPr>
          <w:rFonts w:ascii="Times New Roman" w:hAnsi="Times New Roman"/>
          <w:sz w:val="24"/>
          <w:szCs w:val="24"/>
          <w:lang w:eastAsia="en-US"/>
        </w:rPr>
      </w:pPr>
      <w:r w:rsidRPr="009860D1">
        <w:rPr>
          <w:rFonts w:ascii="Times New Roman" w:hAnsi="Times New Roman"/>
          <w:sz w:val="24"/>
          <w:szCs w:val="24"/>
          <w:lang w:eastAsia="en-US"/>
        </w:rPr>
        <w:t xml:space="preserve">Для определения уровня сформированности </w:t>
      </w:r>
      <w:proofErr w:type="gramStart"/>
      <w:r w:rsidRPr="009860D1">
        <w:rPr>
          <w:rFonts w:ascii="Times New Roman" w:hAnsi="Times New Roman"/>
          <w:sz w:val="24"/>
          <w:szCs w:val="24"/>
          <w:lang w:eastAsia="en-US"/>
        </w:rPr>
        <w:t xml:space="preserve">( </w:t>
      </w:r>
      <w:proofErr w:type="gramEnd"/>
      <w:r w:rsidRPr="009860D1">
        <w:rPr>
          <w:rFonts w:ascii="Times New Roman" w:hAnsi="Times New Roman"/>
          <w:sz w:val="24"/>
          <w:szCs w:val="24"/>
          <w:lang w:eastAsia="en-US"/>
        </w:rPr>
        <w:t>высокий -18-20 баллов; средний – 13-17; низкий – 0-12 баллов) экологических знаний у обучающихся четвертых классов используют следующие методики:</w:t>
      </w:r>
    </w:p>
    <w:p w:rsidR="00A57D71" w:rsidRPr="009860D1" w:rsidRDefault="00A57D71" w:rsidP="00A57D71">
      <w:pPr>
        <w:spacing w:after="0" w:line="240" w:lineRule="auto"/>
        <w:ind w:firstLine="567"/>
        <w:jc w:val="both"/>
        <w:rPr>
          <w:rFonts w:ascii="Times New Roman" w:hAnsi="Times New Roman"/>
          <w:sz w:val="24"/>
          <w:szCs w:val="24"/>
          <w:lang w:eastAsia="en-US"/>
        </w:rPr>
      </w:pPr>
      <w:r w:rsidRPr="009860D1">
        <w:rPr>
          <w:rFonts w:ascii="Times New Roman" w:hAnsi="Times New Roman"/>
          <w:b/>
          <w:sz w:val="24"/>
          <w:szCs w:val="24"/>
          <w:lang w:eastAsia="en-US"/>
        </w:rPr>
        <w:t>Методика №1</w:t>
      </w:r>
      <w:r w:rsidRPr="009860D1">
        <w:rPr>
          <w:rFonts w:ascii="Times New Roman" w:hAnsi="Times New Roman"/>
          <w:sz w:val="24"/>
          <w:szCs w:val="24"/>
          <w:u w:val="single"/>
          <w:lang w:eastAsia="en-US"/>
        </w:rPr>
        <w:t>. Цель</w:t>
      </w:r>
      <w:r w:rsidRPr="009860D1">
        <w:rPr>
          <w:rFonts w:ascii="Times New Roman" w:hAnsi="Times New Roman"/>
          <w:sz w:val="24"/>
          <w:szCs w:val="24"/>
          <w:lang w:eastAsia="en-US"/>
        </w:rPr>
        <w:t xml:space="preserve">  - выявить уровни сформированности экологических знаний по содержательной линии «Биосфера – глобальная экосистема».</w:t>
      </w:r>
    </w:p>
    <w:p w:rsidR="00A57D71" w:rsidRPr="009860D1" w:rsidRDefault="00A57D71" w:rsidP="00A57D71">
      <w:pPr>
        <w:spacing w:after="0" w:line="240" w:lineRule="auto"/>
        <w:ind w:firstLine="567"/>
        <w:jc w:val="both"/>
        <w:rPr>
          <w:rFonts w:ascii="Times New Roman" w:hAnsi="Times New Roman"/>
          <w:sz w:val="24"/>
          <w:szCs w:val="24"/>
          <w:lang w:eastAsia="en-US"/>
        </w:rPr>
      </w:pPr>
      <w:r w:rsidRPr="009860D1">
        <w:rPr>
          <w:rFonts w:ascii="Times New Roman" w:hAnsi="Times New Roman"/>
          <w:sz w:val="24"/>
          <w:szCs w:val="24"/>
          <w:u w:val="single"/>
          <w:lang w:eastAsia="en-US"/>
        </w:rPr>
        <w:t>Инструкция:</w:t>
      </w:r>
      <w:r w:rsidRPr="009860D1">
        <w:rPr>
          <w:rFonts w:ascii="Times New Roman" w:hAnsi="Times New Roman"/>
          <w:sz w:val="24"/>
          <w:szCs w:val="24"/>
          <w:lang w:eastAsia="en-US"/>
        </w:rPr>
        <w:t xml:space="preserve"> детям предлагается тест, закрытого типа. Выполняется индивидуально каждым учеником, время выполнения 15 минут.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685"/>
        <w:gridCol w:w="5352"/>
      </w:tblGrid>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Вопросы и задания</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Эталоны ответов</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Что такое окружающая среда?</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1.растения и животные</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2.воздух, вода, солнечный свет, почва</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w:t>
            </w:r>
            <w:r w:rsidRPr="009860D1">
              <w:rPr>
                <w:rFonts w:ascii="Times New Roman" w:hAnsi="Times New Roman"/>
                <w:i/>
                <w:sz w:val="20"/>
                <w:szCs w:val="20"/>
                <w:lang w:eastAsia="en-US"/>
              </w:rPr>
              <w:t>природные условия в конкретном месте и экологическое состояние данной местности</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Воздух - это</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1.твердое вещество</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2.жидкое вещество</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w:t>
            </w:r>
            <w:r w:rsidRPr="009860D1">
              <w:rPr>
                <w:rFonts w:ascii="Times New Roman" w:hAnsi="Times New Roman"/>
                <w:i/>
                <w:sz w:val="20"/>
                <w:szCs w:val="20"/>
                <w:lang w:eastAsia="en-US"/>
              </w:rPr>
              <w:t>газообразное вещество</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Вода как вещество может быть</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w:t>
            </w:r>
            <w:r w:rsidRPr="009860D1">
              <w:rPr>
                <w:rFonts w:ascii="Times New Roman" w:hAnsi="Times New Roman"/>
                <w:i/>
                <w:sz w:val="20"/>
                <w:szCs w:val="20"/>
                <w:lang w:eastAsia="en-US"/>
              </w:rPr>
              <w:t>.в трех состояниях</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2.пяти состояниях</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3.только в одном состоянии</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lastRenderedPageBreak/>
              <w:t>4</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Почва содержит</w:t>
            </w:r>
          </w:p>
        </w:tc>
        <w:tc>
          <w:tcPr>
            <w:tcW w:w="5352" w:type="dxa"/>
          </w:tcPr>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sz w:val="20"/>
                <w:szCs w:val="20"/>
                <w:lang w:eastAsia="en-US"/>
              </w:rPr>
              <w:t>1.</w:t>
            </w:r>
            <w:r w:rsidRPr="009860D1">
              <w:rPr>
                <w:rFonts w:ascii="Times New Roman" w:hAnsi="Times New Roman"/>
                <w:i/>
                <w:sz w:val="20"/>
                <w:szCs w:val="20"/>
                <w:lang w:eastAsia="en-US"/>
              </w:rPr>
              <w:t>множество элементов, образуется в результате длительных процессов изменения материнской (почвообразующей) породы</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2.продукты разложения растительных и живых организмов</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3.состав почвы человеку не известен</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5</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Какие существуют группы растений?</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1.мхи, лишайники, злаковые</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w:t>
            </w:r>
            <w:r w:rsidRPr="009860D1">
              <w:rPr>
                <w:rFonts w:ascii="Times New Roman" w:hAnsi="Times New Roman"/>
                <w:i/>
                <w:sz w:val="20"/>
                <w:szCs w:val="20"/>
                <w:lang w:eastAsia="en-US"/>
              </w:rPr>
              <w:t>.мхи, папоротники, хвойные, цветковые, водоросли</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6</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Какие существуют группы животных?</w:t>
            </w:r>
          </w:p>
        </w:tc>
        <w:tc>
          <w:tcPr>
            <w:tcW w:w="5352" w:type="dxa"/>
          </w:tcPr>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sz w:val="20"/>
                <w:szCs w:val="20"/>
                <w:lang w:eastAsia="en-US"/>
              </w:rPr>
              <w:t>1.</w:t>
            </w:r>
            <w:r w:rsidRPr="009860D1">
              <w:rPr>
                <w:rFonts w:ascii="Times New Roman" w:hAnsi="Times New Roman"/>
                <w:i/>
                <w:sz w:val="20"/>
                <w:szCs w:val="20"/>
                <w:lang w:eastAsia="en-US"/>
              </w:rPr>
              <w:t>насекомые, рыбы, земноводные, пресмыкающиеся, птицы, звери</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2.насекомые,  рыбы, мхи, земноводные, пресмыкающиеся, птицы, звери</w:t>
            </w:r>
          </w:p>
          <w:p w:rsidR="00A57D71" w:rsidRPr="009860D1" w:rsidRDefault="00A57D71" w:rsidP="00A57D71">
            <w:pPr>
              <w:spacing w:after="0" w:line="240" w:lineRule="auto"/>
              <w:rPr>
                <w:rFonts w:ascii="Times New Roman" w:hAnsi="Times New Roman"/>
                <w:sz w:val="20"/>
                <w:szCs w:val="20"/>
                <w:lang w:eastAsia="en-US"/>
              </w:rPr>
            </w:pP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7</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Звенья круговорота жизни - это</w:t>
            </w:r>
          </w:p>
        </w:tc>
        <w:tc>
          <w:tcPr>
            <w:tcW w:w="5352" w:type="dxa"/>
          </w:tcPr>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sz w:val="20"/>
                <w:szCs w:val="20"/>
                <w:lang w:eastAsia="en-US"/>
              </w:rPr>
              <w:t>1</w:t>
            </w:r>
            <w:r w:rsidRPr="009860D1">
              <w:rPr>
                <w:rFonts w:ascii="Times New Roman" w:hAnsi="Times New Roman"/>
                <w:i/>
                <w:sz w:val="20"/>
                <w:szCs w:val="20"/>
                <w:lang w:eastAsia="en-US"/>
              </w:rPr>
              <w:t>.организмы- производители, организмы-потребители, организмы-разрушители</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2.вода, воздух, растения</w:t>
            </w:r>
          </w:p>
        </w:tc>
      </w:tr>
    </w:tbl>
    <w:p w:rsidR="00A57D71" w:rsidRPr="009860D1" w:rsidRDefault="00A57D71" w:rsidP="00A57D71">
      <w:pPr>
        <w:spacing w:after="0" w:line="240" w:lineRule="auto"/>
        <w:ind w:firstLine="567"/>
        <w:jc w:val="both"/>
        <w:rPr>
          <w:rFonts w:ascii="Times New Roman" w:hAnsi="Times New Roman"/>
          <w:sz w:val="24"/>
          <w:szCs w:val="24"/>
          <w:lang w:eastAsia="en-US"/>
        </w:rPr>
      </w:pPr>
      <w:r w:rsidRPr="009860D1">
        <w:rPr>
          <w:rFonts w:ascii="Times New Roman" w:hAnsi="Times New Roman"/>
          <w:sz w:val="24"/>
          <w:szCs w:val="24"/>
          <w:u w:val="single"/>
          <w:lang w:eastAsia="en-US"/>
        </w:rPr>
        <w:t>Обработка результатов</w:t>
      </w:r>
      <w:r w:rsidRPr="009860D1">
        <w:rPr>
          <w:rFonts w:ascii="Times New Roman" w:hAnsi="Times New Roman"/>
          <w:sz w:val="24"/>
          <w:szCs w:val="24"/>
          <w:lang w:eastAsia="en-US"/>
        </w:rPr>
        <w:t>: за каждое верно выполненное задание ставится 1 балл, баллы фиксируются в сводной таблице результатов.</w:t>
      </w:r>
    </w:p>
    <w:p w:rsidR="00A57D71" w:rsidRPr="009860D1" w:rsidRDefault="00A57D71" w:rsidP="00A57D71">
      <w:pPr>
        <w:spacing w:after="0" w:line="240" w:lineRule="auto"/>
        <w:ind w:firstLine="567"/>
        <w:jc w:val="both"/>
        <w:rPr>
          <w:rFonts w:ascii="Times New Roman" w:hAnsi="Times New Roman"/>
          <w:sz w:val="24"/>
          <w:szCs w:val="24"/>
          <w:lang w:eastAsia="en-US"/>
        </w:rPr>
      </w:pPr>
      <w:r w:rsidRPr="009860D1">
        <w:rPr>
          <w:rFonts w:ascii="Times New Roman" w:hAnsi="Times New Roman"/>
          <w:b/>
          <w:sz w:val="24"/>
          <w:szCs w:val="24"/>
          <w:lang w:eastAsia="en-US"/>
        </w:rPr>
        <w:t xml:space="preserve">Методика №2. </w:t>
      </w:r>
      <w:r w:rsidRPr="009860D1">
        <w:rPr>
          <w:rFonts w:ascii="Times New Roman" w:hAnsi="Times New Roman"/>
          <w:sz w:val="24"/>
          <w:szCs w:val="24"/>
          <w:u w:val="single"/>
          <w:lang w:eastAsia="en-US"/>
        </w:rPr>
        <w:t>Цель</w:t>
      </w:r>
      <w:r w:rsidRPr="009860D1">
        <w:rPr>
          <w:rFonts w:ascii="Times New Roman" w:hAnsi="Times New Roman"/>
          <w:sz w:val="24"/>
          <w:szCs w:val="24"/>
          <w:lang w:eastAsia="en-US"/>
        </w:rPr>
        <w:t xml:space="preserve"> – выявить уровни сформированности экологических знаний по содержательной линии «Элементарные экосистемы».</w:t>
      </w:r>
    </w:p>
    <w:p w:rsidR="00A57D71" w:rsidRPr="009860D1" w:rsidRDefault="00A57D71" w:rsidP="00A57D71">
      <w:pPr>
        <w:spacing w:after="0" w:line="240" w:lineRule="auto"/>
        <w:ind w:firstLine="567"/>
        <w:jc w:val="both"/>
        <w:rPr>
          <w:rFonts w:ascii="Times New Roman" w:hAnsi="Times New Roman"/>
          <w:sz w:val="24"/>
          <w:szCs w:val="24"/>
          <w:lang w:eastAsia="en-US"/>
        </w:rPr>
      </w:pPr>
      <w:r w:rsidRPr="009860D1">
        <w:rPr>
          <w:rFonts w:ascii="Times New Roman" w:hAnsi="Times New Roman"/>
          <w:sz w:val="24"/>
          <w:szCs w:val="24"/>
          <w:u w:val="single"/>
          <w:lang w:eastAsia="en-US"/>
        </w:rPr>
        <w:t>Инструкция</w:t>
      </w:r>
      <w:r w:rsidRPr="009860D1">
        <w:rPr>
          <w:rFonts w:ascii="Times New Roman" w:hAnsi="Times New Roman"/>
          <w:sz w:val="24"/>
          <w:szCs w:val="24"/>
          <w:lang w:eastAsia="en-US"/>
        </w:rPr>
        <w:t>: детям предлагается тест, содержащий задания открытого и закрытого типа. Выполняется индивидуально каждым учеником, время выполнения 15 минут.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685"/>
        <w:gridCol w:w="5352"/>
      </w:tblGrid>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Вопросы и задания</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Эталоны ответа</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Что такое экология?</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1.правила ведения домашнего хозяйства</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w:t>
            </w:r>
            <w:r w:rsidRPr="009860D1">
              <w:rPr>
                <w:rFonts w:ascii="Times New Roman" w:hAnsi="Times New Roman"/>
                <w:i/>
                <w:sz w:val="20"/>
                <w:szCs w:val="20"/>
                <w:lang w:eastAsia="en-US"/>
              </w:rPr>
              <w:t>.наука о связях  между живыми существами и окружающей их средой</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3.защита от вредного действия загрязненной, испорченной окружающей среды</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Объясните значение слова «сообщество»</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w:t>
            </w:r>
            <w:r w:rsidRPr="009860D1">
              <w:rPr>
                <w:rFonts w:ascii="Times New Roman" w:hAnsi="Times New Roman"/>
                <w:i/>
                <w:sz w:val="20"/>
                <w:szCs w:val="20"/>
                <w:lang w:eastAsia="en-US"/>
              </w:rPr>
              <w:t>.все обитатели живут совместно, тесно связаны между собой</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2.один только вид обитателей на определенной территории</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 обитатели, не связанные между собой</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w:t>
            </w:r>
          </w:p>
        </w:tc>
        <w:tc>
          <w:tcPr>
            <w:tcW w:w="3685" w:type="dxa"/>
          </w:tcPr>
          <w:p w:rsidR="00A57D71" w:rsidRPr="009860D1" w:rsidRDefault="00A57D71" w:rsidP="00A57D71">
            <w:pPr>
              <w:spacing w:after="0" w:line="240" w:lineRule="auto"/>
              <w:rPr>
                <w:rFonts w:ascii="Times New Roman" w:hAnsi="Times New Roman"/>
                <w:sz w:val="20"/>
                <w:szCs w:val="20"/>
                <w:lang w:eastAsia="en-US"/>
              </w:rPr>
            </w:pPr>
            <w:proofErr w:type="gramStart"/>
            <w:r w:rsidRPr="009860D1">
              <w:rPr>
                <w:rFonts w:ascii="Times New Roman" w:hAnsi="Times New Roman"/>
                <w:sz w:val="20"/>
                <w:szCs w:val="20"/>
                <w:lang w:eastAsia="en-US"/>
              </w:rPr>
              <w:t>Перечислены животные:  пчела, шмель, коростель, полевка, мухи цветочные, перепел, жук-навозник, кузнечик.</w:t>
            </w:r>
            <w:proofErr w:type="gramEnd"/>
            <w:r w:rsidRPr="009860D1">
              <w:rPr>
                <w:rFonts w:ascii="Times New Roman" w:hAnsi="Times New Roman"/>
                <w:sz w:val="20"/>
                <w:szCs w:val="20"/>
                <w:lang w:eastAsia="en-US"/>
              </w:rPr>
              <w:t xml:space="preserve"> Какое сообщество они заселяют?</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1.лес</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2.водоем</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w:t>
            </w:r>
            <w:r w:rsidRPr="009860D1">
              <w:rPr>
                <w:rFonts w:ascii="Times New Roman" w:hAnsi="Times New Roman"/>
                <w:i/>
                <w:sz w:val="20"/>
                <w:szCs w:val="20"/>
                <w:lang w:eastAsia="en-US"/>
              </w:rPr>
              <w:t>луг</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4</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Перечислите основные меры по охране луга</w:t>
            </w:r>
          </w:p>
        </w:tc>
        <w:tc>
          <w:tcPr>
            <w:tcW w:w="5352" w:type="dxa"/>
          </w:tcPr>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sz w:val="20"/>
                <w:szCs w:val="20"/>
                <w:lang w:eastAsia="en-US"/>
              </w:rPr>
              <w:t>1</w:t>
            </w:r>
            <w:r w:rsidRPr="009860D1">
              <w:rPr>
                <w:rFonts w:ascii="Times New Roman" w:hAnsi="Times New Roman"/>
                <w:i/>
                <w:sz w:val="20"/>
                <w:szCs w:val="20"/>
                <w:lang w:eastAsia="en-US"/>
              </w:rPr>
              <w:t>.не поджигать прошлогоднюю траву</w:t>
            </w:r>
          </w:p>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i/>
                <w:sz w:val="20"/>
                <w:szCs w:val="20"/>
                <w:lang w:eastAsia="en-US"/>
              </w:rPr>
              <w:t>2.не уничтожать живущих животных</w:t>
            </w:r>
          </w:p>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i/>
                <w:sz w:val="20"/>
                <w:szCs w:val="20"/>
                <w:lang w:eastAsia="en-US"/>
              </w:rPr>
              <w:t>3.выпас домашнего скота</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i/>
                <w:sz w:val="20"/>
                <w:szCs w:val="20"/>
                <w:lang w:eastAsia="en-US"/>
              </w:rPr>
              <w:t>4.подсев семян редких растений</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5</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Напишите, какие растения и животные луга нуждаются в особой охране?</w:t>
            </w:r>
          </w:p>
        </w:tc>
        <w:tc>
          <w:tcPr>
            <w:tcW w:w="5352" w:type="dxa"/>
          </w:tcPr>
          <w:p w:rsidR="00A57D71" w:rsidRPr="009860D1" w:rsidRDefault="00A57D71" w:rsidP="00A57D71">
            <w:pPr>
              <w:spacing w:after="0" w:line="240" w:lineRule="auto"/>
              <w:rPr>
                <w:rFonts w:ascii="Times New Roman" w:hAnsi="Times New Roman"/>
                <w:sz w:val="20"/>
                <w:szCs w:val="20"/>
                <w:lang w:eastAsia="en-US"/>
              </w:rPr>
            </w:pP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6.</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Как связаны обитатели природного сообщества – водоема между собой?</w:t>
            </w:r>
          </w:p>
        </w:tc>
        <w:tc>
          <w:tcPr>
            <w:tcW w:w="5352" w:type="dxa"/>
          </w:tcPr>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sz w:val="20"/>
                <w:szCs w:val="20"/>
                <w:lang w:eastAsia="en-US"/>
              </w:rPr>
              <w:t>1.</w:t>
            </w:r>
            <w:r w:rsidRPr="009860D1">
              <w:rPr>
                <w:rFonts w:ascii="Times New Roman" w:hAnsi="Times New Roman"/>
                <w:i/>
                <w:sz w:val="20"/>
                <w:szCs w:val="20"/>
                <w:lang w:eastAsia="en-US"/>
              </w:rPr>
              <w:t>цепь питания</w:t>
            </w:r>
          </w:p>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i/>
                <w:sz w:val="20"/>
                <w:szCs w:val="20"/>
                <w:lang w:eastAsia="en-US"/>
              </w:rPr>
              <w:t>2.совместное питание разнообразных живых существ</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3.общая проживающая территория</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7</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Перечислите, как используются луга в сельском хозяйстве?</w:t>
            </w:r>
          </w:p>
        </w:tc>
        <w:tc>
          <w:tcPr>
            <w:tcW w:w="5352" w:type="dxa"/>
          </w:tcPr>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i/>
                <w:sz w:val="20"/>
                <w:szCs w:val="20"/>
                <w:lang w:eastAsia="en-US"/>
              </w:rPr>
              <w:t>Выпас скота, сенокосы, вспашка под культурные растения, озеленение</w:t>
            </w:r>
          </w:p>
        </w:tc>
      </w:tr>
    </w:tbl>
    <w:p w:rsidR="00A57D71" w:rsidRPr="009860D1" w:rsidRDefault="00A57D71" w:rsidP="00A57D71">
      <w:pPr>
        <w:spacing w:after="0" w:line="240" w:lineRule="auto"/>
        <w:rPr>
          <w:rFonts w:ascii="Times New Roman" w:hAnsi="Times New Roman"/>
          <w:sz w:val="24"/>
          <w:szCs w:val="24"/>
          <w:lang w:eastAsia="en-US"/>
        </w:rPr>
      </w:pPr>
      <w:r w:rsidRPr="009860D1">
        <w:rPr>
          <w:rFonts w:ascii="Times New Roman" w:hAnsi="Times New Roman"/>
          <w:sz w:val="24"/>
          <w:szCs w:val="24"/>
          <w:u w:val="single"/>
          <w:lang w:eastAsia="en-US"/>
        </w:rPr>
        <w:t>Обработка</w:t>
      </w:r>
      <w:r w:rsidRPr="009860D1">
        <w:rPr>
          <w:rFonts w:ascii="Times New Roman" w:hAnsi="Times New Roman"/>
          <w:sz w:val="24"/>
          <w:szCs w:val="24"/>
          <w:lang w:eastAsia="en-US"/>
        </w:rPr>
        <w:t>: за каждое верно выполненное задание ставится 1 балл</w:t>
      </w:r>
      <w:proofErr w:type="gramStart"/>
      <w:r w:rsidRPr="009860D1">
        <w:rPr>
          <w:rFonts w:ascii="Times New Roman" w:hAnsi="Times New Roman"/>
          <w:sz w:val="24"/>
          <w:szCs w:val="24"/>
          <w:lang w:eastAsia="en-US"/>
        </w:rPr>
        <w:t xml:space="preserve"> ,</w:t>
      </w:r>
      <w:proofErr w:type="gramEnd"/>
      <w:r w:rsidRPr="009860D1">
        <w:rPr>
          <w:rFonts w:ascii="Times New Roman" w:hAnsi="Times New Roman"/>
          <w:sz w:val="24"/>
          <w:szCs w:val="24"/>
          <w:lang w:eastAsia="en-US"/>
        </w:rPr>
        <w:t xml:space="preserve"> баллы фиксируются в сводной таблице результатов.</w:t>
      </w:r>
    </w:p>
    <w:p w:rsidR="00A57D71" w:rsidRPr="009860D1" w:rsidRDefault="00A57D71" w:rsidP="00A57D71">
      <w:pPr>
        <w:spacing w:after="0" w:line="240" w:lineRule="auto"/>
        <w:rPr>
          <w:rFonts w:ascii="Times New Roman" w:hAnsi="Times New Roman"/>
          <w:sz w:val="24"/>
          <w:szCs w:val="24"/>
          <w:lang w:eastAsia="en-US"/>
        </w:rPr>
      </w:pPr>
      <w:r w:rsidRPr="009860D1">
        <w:rPr>
          <w:rFonts w:ascii="Times New Roman" w:hAnsi="Times New Roman"/>
          <w:b/>
          <w:sz w:val="24"/>
          <w:szCs w:val="24"/>
          <w:lang w:eastAsia="en-US"/>
        </w:rPr>
        <w:t xml:space="preserve">Методика №3. </w:t>
      </w:r>
      <w:r w:rsidRPr="009860D1">
        <w:rPr>
          <w:rFonts w:ascii="Times New Roman" w:hAnsi="Times New Roman"/>
          <w:sz w:val="24"/>
          <w:szCs w:val="24"/>
          <w:u w:val="single"/>
          <w:lang w:eastAsia="en-US"/>
        </w:rPr>
        <w:t xml:space="preserve">Цель – </w:t>
      </w:r>
      <w:r w:rsidRPr="009860D1">
        <w:rPr>
          <w:rFonts w:ascii="Times New Roman" w:hAnsi="Times New Roman"/>
          <w:sz w:val="24"/>
          <w:szCs w:val="24"/>
          <w:lang w:eastAsia="en-US"/>
        </w:rPr>
        <w:t>выявить уровень сформированости экологических знаний по содержательной линии «Человек и человечество в экосистемах земли».</w:t>
      </w:r>
    </w:p>
    <w:p w:rsidR="00A57D71" w:rsidRPr="009860D1" w:rsidRDefault="00A57D71" w:rsidP="00A57D71">
      <w:pPr>
        <w:spacing w:after="0" w:line="240" w:lineRule="auto"/>
        <w:rPr>
          <w:rFonts w:ascii="Times New Roman" w:hAnsi="Times New Roman"/>
          <w:sz w:val="24"/>
          <w:szCs w:val="24"/>
          <w:lang w:eastAsia="en-US"/>
        </w:rPr>
      </w:pPr>
      <w:r w:rsidRPr="009860D1">
        <w:rPr>
          <w:rFonts w:ascii="Times New Roman" w:hAnsi="Times New Roman"/>
          <w:sz w:val="24"/>
          <w:szCs w:val="24"/>
          <w:u w:val="single"/>
          <w:lang w:eastAsia="en-US"/>
        </w:rPr>
        <w:t xml:space="preserve">Инструкция: </w:t>
      </w:r>
      <w:r w:rsidRPr="009860D1">
        <w:rPr>
          <w:rFonts w:ascii="Times New Roman" w:hAnsi="Times New Roman"/>
          <w:sz w:val="24"/>
          <w:szCs w:val="24"/>
          <w:lang w:eastAsia="en-US"/>
        </w:rPr>
        <w:t>детям предлагается тест закрытого типа. Выполняется индивидуально каждым учеником, время выполнения 15 минут.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3685"/>
        <w:gridCol w:w="5352"/>
      </w:tblGrid>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Вопросы и задания</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Эталоны ответов</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 xml:space="preserve">С </w:t>
            </w:r>
            <w:proofErr w:type="gramStart"/>
            <w:r w:rsidRPr="009860D1">
              <w:rPr>
                <w:rFonts w:ascii="Times New Roman" w:hAnsi="Times New Roman"/>
                <w:sz w:val="20"/>
                <w:szCs w:val="20"/>
                <w:lang w:eastAsia="en-US"/>
              </w:rPr>
              <w:t>каким</w:t>
            </w:r>
            <w:proofErr w:type="gramEnd"/>
            <w:r w:rsidRPr="009860D1">
              <w:rPr>
                <w:rFonts w:ascii="Times New Roman" w:hAnsi="Times New Roman"/>
                <w:sz w:val="20"/>
                <w:szCs w:val="20"/>
                <w:lang w:eastAsia="en-US"/>
              </w:rPr>
              <w:t xml:space="preserve"> из трех утверждений ты согласен?</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1.человек – царь природы</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w:t>
            </w:r>
            <w:r w:rsidRPr="009860D1">
              <w:rPr>
                <w:rFonts w:ascii="Times New Roman" w:hAnsi="Times New Roman"/>
                <w:i/>
                <w:sz w:val="20"/>
                <w:szCs w:val="20"/>
                <w:lang w:eastAsia="en-US"/>
              </w:rPr>
              <w:t>человек – часть живой природы</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 xml:space="preserve">3.человек и природа никак не </w:t>
            </w:r>
            <w:proofErr w:type="gramStart"/>
            <w:r w:rsidRPr="009860D1">
              <w:rPr>
                <w:rFonts w:ascii="Times New Roman" w:hAnsi="Times New Roman"/>
                <w:sz w:val="20"/>
                <w:szCs w:val="20"/>
                <w:lang w:eastAsia="en-US"/>
              </w:rPr>
              <w:t>связаны</w:t>
            </w:r>
            <w:proofErr w:type="gramEnd"/>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 xml:space="preserve">Как наблюдать за солнцем, чтобы не </w:t>
            </w:r>
            <w:r w:rsidRPr="009860D1">
              <w:rPr>
                <w:rFonts w:ascii="Times New Roman" w:hAnsi="Times New Roman"/>
                <w:sz w:val="20"/>
                <w:szCs w:val="20"/>
                <w:lang w:eastAsia="en-US"/>
              </w:rPr>
              <w:lastRenderedPageBreak/>
              <w:t>испортить зрение?</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lastRenderedPageBreak/>
              <w:t>1.надеть специальные очки и смотреть, сколько хочешь</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lastRenderedPageBreak/>
              <w:t>2</w:t>
            </w:r>
            <w:r w:rsidRPr="009860D1">
              <w:rPr>
                <w:rFonts w:ascii="Times New Roman" w:hAnsi="Times New Roman"/>
                <w:i/>
                <w:sz w:val="20"/>
                <w:szCs w:val="20"/>
                <w:lang w:eastAsia="en-US"/>
              </w:rPr>
              <w:t>.надеть специальные очки и смотреть не больше 1 минуты</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3.надеть солнцезащитные очки</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lastRenderedPageBreak/>
              <w:t>3</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Какое значение для человека имеет почва?</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1на ней растут растения</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w:t>
            </w:r>
            <w:r w:rsidRPr="009860D1">
              <w:rPr>
                <w:rFonts w:ascii="Times New Roman" w:hAnsi="Times New Roman"/>
                <w:i/>
                <w:sz w:val="20"/>
                <w:szCs w:val="20"/>
                <w:lang w:eastAsia="en-US"/>
              </w:rPr>
              <w:t>.она дает пищу человеку</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3.никакой пользы нет</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4</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Какие знаки являются запрещающими?</w:t>
            </w:r>
          </w:p>
        </w:tc>
        <w:tc>
          <w:tcPr>
            <w:tcW w:w="5352" w:type="dxa"/>
          </w:tcPr>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sz w:val="20"/>
                <w:szCs w:val="20"/>
                <w:lang w:eastAsia="en-US"/>
              </w:rPr>
              <w:t>1.</w:t>
            </w:r>
            <w:r w:rsidRPr="009860D1">
              <w:rPr>
                <w:rFonts w:ascii="Times New Roman" w:hAnsi="Times New Roman"/>
                <w:i/>
                <w:sz w:val="20"/>
                <w:szCs w:val="20"/>
                <w:lang w:eastAsia="en-US"/>
              </w:rPr>
              <w:t>вырубка леса</w:t>
            </w:r>
          </w:p>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sz w:val="20"/>
                <w:szCs w:val="20"/>
                <w:lang w:eastAsia="en-US"/>
              </w:rPr>
              <w:t>2</w:t>
            </w:r>
            <w:r w:rsidRPr="009860D1">
              <w:rPr>
                <w:rFonts w:ascii="Times New Roman" w:hAnsi="Times New Roman"/>
                <w:i/>
                <w:sz w:val="20"/>
                <w:szCs w:val="20"/>
                <w:lang w:eastAsia="en-US"/>
              </w:rPr>
              <w:t>.катание на лодке</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3.закрывать воду в кране</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4.</w:t>
            </w:r>
            <w:r w:rsidRPr="009860D1">
              <w:rPr>
                <w:rFonts w:ascii="Times New Roman" w:hAnsi="Times New Roman"/>
                <w:i/>
                <w:sz w:val="20"/>
                <w:szCs w:val="20"/>
                <w:lang w:eastAsia="en-US"/>
              </w:rPr>
              <w:t>ловля лягушек</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5</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Лес необходим, потому что</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w:t>
            </w:r>
            <w:r w:rsidRPr="009860D1">
              <w:rPr>
                <w:rFonts w:ascii="Times New Roman" w:hAnsi="Times New Roman"/>
                <w:i/>
                <w:sz w:val="20"/>
                <w:szCs w:val="20"/>
                <w:lang w:eastAsia="en-US"/>
              </w:rPr>
              <w:t>это дом для животных и растений</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2.это место для отдыха человека, где он может делать все, что захочет</w:t>
            </w:r>
          </w:p>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sz w:val="20"/>
                <w:szCs w:val="20"/>
                <w:lang w:eastAsia="en-US"/>
              </w:rPr>
              <w:t>3.</w:t>
            </w:r>
            <w:r w:rsidRPr="009860D1">
              <w:rPr>
                <w:rFonts w:ascii="Times New Roman" w:hAnsi="Times New Roman"/>
                <w:i/>
                <w:sz w:val="20"/>
                <w:szCs w:val="20"/>
                <w:lang w:eastAsia="en-US"/>
              </w:rPr>
              <w:t>это защитник воздуха, водоемов и почв</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4.это неисчерпаемый источник древесины</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6</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Какую роль играют растения в жизни человека?</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w:t>
            </w:r>
            <w:r w:rsidRPr="009860D1">
              <w:rPr>
                <w:rFonts w:ascii="Times New Roman" w:hAnsi="Times New Roman"/>
                <w:i/>
                <w:sz w:val="20"/>
                <w:szCs w:val="20"/>
                <w:lang w:eastAsia="en-US"/>
              </w:rPr>
              <w:t>выделяют кислород</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2.их можно собрать в букет</w:t>
            </w:r>
          </w:p>
          <w:p w:rsidR="00A57D71" w:rsidRPr="009860D1" w:rsidRDefault="00A57D71" w:rsidP="00A57D71">
            <w:pPr>
              <w:spacing w:after="0" w:line="240" w:lineRule="auto"/>
              <w:rPr>
                <w:rFonts w:ascii="Times New Roman" w:hAnsi="Times New Roman"/>
                <w:i/>
                <w:sz w:val="20"/>
                <w:szCs w:val="20"/>
                <w:lang w:eastAsia="en-US"/>
              </w:rPr>
            </w:pPr>
            <w:r w:rsidRPr="009860D1">
              <w:rPr>
                <w:rFonts w:ascii="Times New Roman" w:hAnsi="Times New Roman"/>
                <w:sz w:val="20"/>
                <w:szCs w:val="20"/>
                <w:lang w:eastAsia="en-US"/>
              </w:rPr>
              <w:t xml:space="preserve">3.из </w:t>
            </w:r>
            <w:r w:rsidRPr="009860D1">
              <w:rPr>
                <w:rFonts w:ascii="Times New Roman" w:hAnsi="Times New Roman"/>
                <w:i/>
                <w:sz w:val="20"/>
                <w:szCs w:val="20"/>
                <w:lang w:eastAsia="en-US"/>
              </w:rPr>
              <w:t>дерева строят дома</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 xml:space="preserve">4.из </w:t>
            </w:r>
            <w:r w:rsidRPr="009860D1">
              <w:rPr>
                <w:rFonts w:ascii="Times New Roman" w:hAnsi="Times New Roman"/>
                <w:i/>
                <w:sz w:val="20"/>
                <w:szCs w:val="20"/>
                <w:lang w:eastAsia="en-US"/>
              </w:rPr>
              <w:t>них делают лекарство</w:t>
            </w:r>
          </w:p>
        </w:tc>
      </w:tr>
      <w:tr w:rsidR="00A57D71" w:rsidRPr="009860D1" w:rsidTr="008F02B8">
        <w:tc>
          <w:tcPr>
            <w:tcW w:w="534"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7</w:t>
            </w:r>
          </w:p>
        </w:tc>
        <w:tc>
          <w:tcPr>
            <w:tcW w:w="3685"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Какую роль в жизни человека играют животные?</w:t>
            </w:r>
          </w:p>
        </w:tc>
        <w:tc>
          <w:tcPr>
            <w:tcW w:w="5352" w:type="dxa"/>
          </w:tcPr>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1</w:t>
            </w:r>
            <w:r w:rsidRPr="009860D1">
              <w:rPr>
                <w:rFonts w:ascii="Times New Roman" w:hAnsi="Times New Roman"/>
                <w:i/>
                <w:sz w:val="20"/>
                <w:szCs w:val="20"/>
                <w:lang w:eastAsia="en-US"/>
              </w:rPr>
              <w:t>.дают одежду</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2.их можно брать домой</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3.никакой  пользы не приносят</w:t>
            </w:r>
          </w:p>
          <w:p w:rsidR="00A57D71" w:rsidRPr="009860D1" w:rsidRDefault="00A57D71" w:rsidP="00A57D71">
            <w:pPr>
              <w:spacing w:after="0" w:line="240" w:lineRule="auto"/>
              <w:rPr>
                <w:rFonts w:ascii="Times New Roman" w:hAnsi="Times New Roman"/>
                <w:sz w:val="20"/>
                <w:szCs w:val="20"/>
                <w:lang w:eastAsia="en-US"/>
              </w:rPr>
            </w:pPr>
            <w:r w:rsidRPr="009860D1">
              <w:rPr>
                <w:rFonts w:ascii="Times New Roman" w:hAnsi="Times New Roman"/>
                <w:sz w:val="20"/>
                <w:szCs w:val="20"/>
                <w:lang w:eastAsia="en-US"/>
              </w:rPr>
              <w:t>4.</w:t>
            </w:r>
            <w:r w:rsidRPr="009860D1">
              <w:rPr>
                <w:rFonts w:ascii="Times New Roman" w:hAnsi="Times New Roman"/>
                <w:i/>
                <w:sz w:val="20"/>
                <w:szCs w:val="20"/>
                <w:lang w:eastAsia="en-US"/>
              </w:rPr>
              <w:t>дают пищу</w:t>
            </w:r>
          </w:p>
        </w:tc>
      </w:tr>
    </w:tbl>
    <w:p w:rsidR="00A57D71" w:rsidRPr="009860D1" w:rsidRDefault="00A57D71" w:rsidP="00A57D71">
      <w:pPr>
        <w:spacing w:after="0" w:line="240" w:lineRule="auto"/>
        <w:ind w:firstLine="567"/>
        <w:jc w:val="both"/>
        <w:rPr>
          <w:rFonts w:ascii="Times New Roman" w:hAnsi="Times New Roman"/>
          <w:b/>
          <w:sz w:val="24"/>
          <w:szCs w:val="24"/>
          <w:lang w:eastAsia="en-US"/>
        </w:rPr>
      </w:pPr>
      <w:r w:rsidRPr="009860D1">
        <w:rPr>
          <w:rFonts w:ascii="Times New Roman" w:hAnsi="Times New Roman"/>
          <w:sz w:val="24"/>
          <w:szCs w:val="24"/>
          <w:lang w:eastAsia="en-US"/>
        </w:rPr>
        <w:t xml:space="preserve"> Обработка: за каждый верно выполненное задание ставится 1 балл, баллы фиксируются в сводной таблице результатов.</w:t>
      </w:r>
    </w:p>
    <w:p w:rsidR="0063236B" w:rsidRPr="009860D1" w:rsidRDefault="0063236B" w:rsidP="00A57D71">
      <w:pPr>
        <w:spacing w:after="0" w:line="240" w:lineRule="auto"/>
        <w:ind w:left="426"/>
        <w:jc w:val="both"/>
        <w:rPr>
          <w:rFonts w:ascii="Times New Roman" w:hAnsi="Times New Roman"/>
          <w:b/>
          <w:sz w:val="24"/>
          <w:szCs w:val="24"/>
        </w:rPr>
      </w:pPr>
    </w:p>
    <w:p w:rsidR="008F02B8" w:rsidRPr="009860D1" w:rsidRDefault="00736F5E" w:rsidP="00A57D71">
      <w:pPr>
        <w:spacing w:after="0" w:line="240" w:lineRule="auto"/>
        <w:ind w:left="426"/>
        <w:jc w:val="both"/>
        <w:rPr>
          <w:rFonts w:ascii="Times New Roman" w:hAnsi="Times New Roman"/>
          <w:b/>
          <w:sz w:val="24"/>
          <w:szCs w:val="24"/>
        </w:rPr>
      </w:pPr>
      <w:r w:rsidRPr="009860D1">
        <w:rPr>
          <w:rFonts w:ascii="Times New Roman" w:hAnsi="Times New Roman"/>
          <w:b/>
          <w:sz w:val="24"/>
          <w:szCs w:val="24"/>
        </w:rPr>
        <w:t>2.5. Программа коррекционной работы</w:t>
      </w:r>
    </w:p>
    <w:p w:rsidR="002A0CBB" w:rsidRPr="009860D1" w:rsidRDefault="002A0CBB" w:rsidP="002A0CBB">
      <w:pPr>
        <w:tabs>
          <w:tab w:val="left" w:pos="-567"/>
        </w:tabs>
        <w:spacing w:before="120" w:after="120" w:line="240" w:lineRule="auto"/>
        <w:ind w:right="142"/>
        <w:jc w:val="center"/>
        <w:outlineLvl w:val="2"/>
        <w:rPr>
          <w:rFonts w:ascii="Times New Roman" w:hAnsi="Times New Roman"/>
          <w:b/>
          <w:bCs/>
          <w:sz w:val="24"/>
          <w:szCs w:val="24"/>
        </w:rPr>
      </w:pPr>
      <w:r w:rsidRPr="009860D1">
        <w:rPr>
          <w:rFonts w:ascii="Times New Roman" w:hAnsi="Times New Roman"/>
          <w:b/>
          <w:bCs/>
          <w:sz w:val="24"/>
          <w:szCs w:val="24"/>
        </w:rPr>
        <w:t>Направления и содержание программы коррекционной работы</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b/>
          <w:bCs/>
          <w:color w:val="000000"/>
          <w:sz w:val="24"/>
          <w:szCs w:val="24"/>
        </w:rPr>
        <w:t xml:space="preserve">Целью программы коррекционной работы </w:t>
      </w:r>
      <w:r w:rsidRPr="009860D1">
        <w:rPr>
          <w:rFonts w:ascii="Times New Roman" w:eastAsia="Times New Roman" w:hAnsi="Times New Roman"/>
          <w:bCs/>
          <w:color w:val="000000"/>
          <w:sz w:val="24"/>
          <w:szCs w:val="24"/>
        </w:rPr>
        <w:t xml:space="preserve">в соответствии с требованиями Стандарта выступает оказание </w:t>
      </w:r>
      <w:proofErr w:type="gramStart"/>
      <w:r w:rsidR="00AE7A21" w:rsidRPr="009860D1">
        <w:rPr>
          <w:rFonts w:ascii="Times New Roman" w:hAnsi="Times New Roman"/>
          <w:sz w:val="24"/>
          <w:szCs w:val="24"/>
        </w:rPr>
        <w:t>обучающимся</w:t>
      </w:r>
      <w:proofErr w:type="gramEnd"/>
      <w:r w:rsidR="00AE7A21" w:rsidRPr="009860D1">
        <w:rPr>
          <w:rFonts w:ascii="Times New Roman" w:hAnsi="Times New Roman"/>
          <w:sz w:val="24"/>
          <w:szCs w:val="24"/>
        </w:rPr>
        <w:t xml:space="preserve"> с иными ограниченными возможностями здоровья </w:t>
      </w:r>
      <w:r w:rsidRPr="009860D1">
        <w:rPr>
          <w:rFonts w:ascii="Times New Roman" w:eastAsia="Times New Roman" w:hAnsi="Times New Roman"/>
          <w:bCs/>
          <w:color w:val="000000"/>
          <w:sz w:val="24"/>
          <w:szCs w:val="24"/>
        </w:rPr>
        <w:t>помощи в освоении АООП НОО, коррекции недостатков в физическом и (или) психическом развитии обучающихся, их социальной адаптации.</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b/>
          <w:bCs/>
          <w:color w:val="000000"/>
          <w:sz w:val="24"/>
          <w:szCs w:val="24"/>
        </w:rPr>
        <w:t xml:space="preserve">Программа коррекционной работы направлена </w:t>
      </w:r>
      <w:proofErr w:type="gramStart"/>
      <w:r w:rsidRPr="009860D1">
        <w:rPr>
          <w:rFonts w:ascii="Times New Roman" w:eastAsia="Times New Roman" w:hAnsi="Times New Roman"/>
          <w:b/>
          <w:bCs/>
          <w:color w:val="000000"/>
          <w:sz w:val="24"/>
          <w:szCs w:val="24"/>
        </w:rPr>
        <w:t>на</w:t>
      </w:r>
      <w:proofErr w:type="gramEnd"/>
      <w:r w:rsidRPr="009860D1">
        <w:rPr>
          <w:rFonts w:ascii="Times New Roman" w:eastAsia="Times New Roman" w:hAnsi="Times New Roman"/>
          <w:b/>
          <w:bCs/>
          <w:color w:val="000000"/>
          <w:sz w:val="24"/>
          <w:szCs w:val="24"/>
        </w:rPr>
        <w:t>:</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xml:space="preserve">- выявление особых образовательных потребностей </w:t>
      </w:r>
      <w:r w:rsidR="00AE7A21" w:rsidRPr="009860D1">
        <w:rPr>
          <w:rFonts w:ascii="Times New Roman" w:hAnsi="Times New Roman"/>
          <w:sz w:val="24"/>
          <w:szCs w:val="24"/>
        </w:rPr>
        <w:t>обучающихся с иными ограниченными возможностями здоровья</w:t>
      </w:r>
      <w:r w:rsidRPr="009860D1">
        <w:rPr>
          <w:rFonts w:ascii="Times New Roman" w:eastAsia="Times New Roman" w:hAnsi="Times New Roman"/>
          <w:color w:val="000000"/>
          <w:sz w:val="24"/>
          <w:szCs w:val="24"/>
        </w:rPr>
        <w:t>, обусловленных недостатками в их физическом и (или) психическом развитии;</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осуществление коррекционной поддержки с уч</w:t>
      </w:r>
      <w:r w:rsidR="00601E7A" w:rsidRPr="009860D1">
        <w:rPr>
          <w:rFonts w:ascii="Times New Roman" w:eastAsia="Times New Roman" w:hAnsi="Times New Roman"/>
          <w:color w:val="000000"/>
          <w:sz w:val="24"/>
          <w:szCs w:val="24"/>
        </w:rPr>
        <w:t>е</w:t>
      </w:r>
      <w:r w:rsidRPr="009860D1">
        <w:rPr>
          <w:rFonts w:ascii="Times New Roman" w:eastAsia="Times New Roman" w:hAnsi="Times New Roman"/>
          <w:color w:val="000000"/>
          <w:sz w:val="24"/>
          <w:szCs w:val="24"/>
        </w:rPr>
        <w:t xml:space="preserve">том особенностей психофизического развития и индивидуальных возможностей </w:t>
      </w:r>
      <w:r w:rsidR="00AE7A21" w:rsidRPr="009860D1">
        <w:rPr>
          <w:rFonts w:ascii="Times New Roman" w:hAnsi="Times New Roman"/>
          <w:sz w:val="24"/>
          <w:szCs w:val="24"/>
        </w:rPr>
        <w:t>обучающихся с иными ограниченными возможностями здоровья</w:t>
      </w:r>
      <w:r w:rsidRPr="009860D1">
        <w:rPr>
          <w:rFonts w:ascii="Times New Roman" w:eastAsia="Times New Roman" w:hAnsi="Times New Roman"/>
          <w:color w:val="000000"/>
          <w:sz w:val="24"/>
          <w:szCs w:val="24"/>
        </w:rPr>
        <w:t>;</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xml:space="preserve">- возможность освоения </w:t>
      </w:r>
      <w:r w:rsidR="00AE7A21" w:rsidRPr="009860D1">
        <w:rPr>
          <w:rFonts w:ascii="Times New Roman" w:hAnsi="Times New Roman"/>
          <w:sz w:val="24"/>
          <w:szCs w:val="24"/>
        </w:rPr>
        <w:t>обучающимися с иными ограниченными возможностями здоровья</w:t>
      </w:r>
      <w:r w:rsidRPr="009860D1">
        <w:rPr>
          <w:rFonts w:ascii="Times New Roman" w:eastAsia="Times New Roman" w:hAnsi="Times New Roman"/>
          <w:color w:val="000000"/>
          <w:sz w:val="24"/>
          <w:szCs w:val="24"/>
        </w:rPr>
        <w:t xml:space="preserve"> АООП НОО и их интеграцию в широкий социум.</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b/>
          <w:bCs/>
          <w:color w:val="000000"/>
          <w:sz w:val="24"/>
          <w:szCs w:val="24"/>
        </w:rPr>
        <w:t>Задачи программы:</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xml:space="preserve">- определить особые образовательные потребности (в том числе индивидуальные) </w:t>
      </w:r>
      <w:r w:rsidR="00AE7A21" w:rsidRPr="009860D1">
        <w:rPr>
          <w:rFonts w:ascii="Times New Roman" w:hAnsi="Times New Roman"/>
          <w:sz w:val="24"/>
          <w:szCs w:val="24"/>
        </w:rPr>
        <w:t>обучающихся с иными ограниченными возможностями здоровья</w:t>
      </w:r>
      <w:r w:rsidRPr="009860D1">
        <w:rPr>
          <w:rFonts w:ascii="Times New Roman" w:eastAsia="Times New Roman" w:hAnsi="Times New Roman"/>
          <w:color w:val="000000"/>
          <w:sz w:val="24"/>
          <w:szCs w:val="24"/>
        </w:rPr>
        <w:t>, в т.ч. детей-инвалидов;</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xml:space="preserve">- повышать возможности </w:t>
      </w:r>
      <w:r w:rsidR="00AE7A21" w:rsidRPr="009860D1">
        <w:rPr>
          <w:rFonts w:ascii="Times New Roman" w:eastAsia="Times New Roman" w:hAnsi="Times New Roman"/>
          <w:color w:val="000000"/>
          <w:sz w:val="24"/>
          <w:szCs w:val="24"/>
        </w:rPr>
        <w:t xml:space="preserve">обучающегося </w:t>
      </w:r>
      <w:r w:rsidRPr="009860D1">
        <w:rPr>
          <w:rFonts w:ascii="Times New Roman" w:eastAsia="Times New Roman" w:hAnsi="Times New Roman"/>
          <w:color w:val="000000"/>
          <w:sz w:val="24"/>
          <w:szCs w:val="24"/>
        </w:rPr>
        <w:t>в освоении АООП НОО с уч</w:t>
      </w:r>
      <w:r w:rsidR="00601E7A" w:rsidRPr="009860D1">
        <w:rPr>
          <w:rFonts w:ascii="Times New Roman" w:eastAsia="Times New Roman" w:hAnsi="Times New Roman"/>
          <w:color w:val="000000"/>
          <w:sz w:val="24"/>
          <w:szCs w:val="24"/>
        </w:rPr>
        <w:t>е</w:t>
      </w:r>
      <w:r w:rsidRPr="009860D1">
        <w:rPr>
          <w:rFonts w:ascii="Times New Roman" w:eastAsia="Times New Roman" w:hAnsi="Times New Roman"/>
          <w:color w:val="000000"/>
          <w:sz w:val="24"/>
          <w:szCs w:val="24"/>
        </w:rPr>
        <w:t>том особенностей психического и (или) физического развития, индивидуальных возможностей реб</w:t>
      </w:r>
      <w:r w:rsidR="009732EC" w:rsidRPr="009860D1">
        <w:rPr>
          <w:rFonts w:ascii="Times New Roman" w:eastAsia="Times New Roman" w:hAnsi="Times New Roman"/>
          <w:color w:val="000000"/>
          <w:sz w:val="24"/>
          <w:szCs w:val="24"/>
        </w:rPr>
        <w:t>ен</w:t>
      </w:r>
      <w:r w:rsidRPr="009860D1">
        <w:rPr>
          <w:rFonts w:ascii="Times New Roman" w:eastAsia="Times New Roman" w:hAnsi="Times New Roman"/>
          <w:color w:val="000000"/>
          <w:sz w:val="24"/>
          <w:szCs w:val="24"/>
        </w:rPr>
        <w:t>ка (в соответствии с рекомендациями психолого-медико-педагогической комиссии и МСЭ);</w:t>
      </w:r>
    </w:p>
    <w:p w:rsidR="00601E7A" w:rsidRPr="009860D1" w:rsidRDefault="00601E7A" w:rsidP="00601E7A">
      <w:pPr>
        <w:tabs>
          <w:tab w:val="left" w:pos="968"/>
        </w:tabs>
        <w:spacing w:after="0" w:line="233"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осуществлять индивидуально ориентированную психолого-медик</w:t>
      </w:r>
      <w:proofErr w:type="gramStart"/>
      <w:r w:rsidRPr="009860D1">
        <w:rPr>
          <w:rFonts w:ascii="Times New Roman" w:eastAsia="Times New Roman" w:hAnsi="Times New Roman"/>
          <w:color w:val="000000"/>
          <w:sz w:val="24"/>
          <w:szCs w:val="24"/>
        </w:rPr>
        <w:t>о-</w:t>
      </w:r>
      <w:proofErr w:type="gramEnd"/>
      <w:r w:rsidRPr="009860D1">
        <w:rPr>
          <w:rFonts w:ascii="Times New Roman" w:eastAsia="Times New Roman" w:hAnsi="Times New Roman"/>
          <w:color w:val="000000"/>
          <w:sz w:val="24"/>
          <w:szCs w:val="24"/>
        </w:rPr>
        <w:t xml:space="preserve"> педагогическую помощь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w:t>
      </w:r>
      <w:r w:rsidR="00AE7A21" w:rsidRPr="009860D1">
        <w:rPr>
          <w:rFonts w:ascii="Times New Roman" w:eastAsia="Times New Roman" w:hAnsi="Times New Roman"/>
          <w:color w:val="000000"/>
          <w:sz w:val="24"/>
          <w:szCs w:val="24"/>
        </w:rPr>
        <w:t>-</w:t>
      </w:r>
      <w:r w:rsidRPr="009860D1">
        <w:rPr>
          <w:rFonts w:ascii="Times New Roman" w:eastAsia="Times New Roman" w:hAnsi="Times New Roman"/>
          <w:color w:val="000000"/>
          <w:sz w:val="24"/>
          <w:szCs w:val="24"/>
        </w:rPr>
        <w:t>педагогической комиссии);</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lastRenderedPageBreak/>
        <w:t>- корректировать отклонения в развитии и профилактике возникновения вторичных отклонений;</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xml:space="preserve">- оказывать родителям (законным представителям) </w:t>
      </w:r>
      <w:proofErr w:type="gramStart"/>
      <w:r w:rsidR="00AE7A21" w:rsidRPr="009860D1">
        <w:rPr>
          <w:rFonts w:ascii="Times New Roman" w:hAnsi="Times New Roman"/>
          <w:sz w:val="24"/>
          <w:szCs w:val="24"/>
        </w:rPr>
        <w:t>обучающихся</w:t>
      </w:r>
      <w:proofErr w:type="gramEnd"/>
      <w:r w:rsidR="00AE7A21" w:rsidRPr="009860D1">
        <w:rPr>
          <w:rFonts w:ascii="Times New Roman" w:hAnsi="Times New Roman"/>
          <w:sz w:val="24"/>
          <w:szCs w:val="24"/>
        </w:rPr>
        <w:t xml:space="preserve"> с иными ограниченными возможностями здоровья </w:t>
      </w:r>
      <w:r w:rsidRPr="009860D1">
        <w:rPr>
          <w:rFonts w:ascii="Times New Roman" w:eastAsia="Times New Roman" w:hAnsi="Times New Roman"/>
          <w:color w:val="000000"/>
          <w:sz w:val="24"/>
          <w:szCs w:val="24"/>
        </w:rPr>
        <w:t>консультативную и методическую помощь по медицинским, социальным, правовым и другим вопросам.</w:t>
      </w:r>
    </w:p>
    <w:p w:rsidR="00601E7A" w:rsidRPr="009860D1" w:rsidRDefault="00601E7A" w:rsidP="00601E7A">
      <w:pPr>
        <w:spacing w:after="0" w:line="240" w:lineRule="auto"/>
        <w:ind w:firstLine="567"/>
        <w:jc w:val="both"/>
        <w:rPr>
          <w:rFonts w:ascii="Times New Roman" w:eastAsia="Arial Unicode MS" w:hAnsi="Times New Roman"/>
          <w:b/>
          <w:color w:val="000000"/>
          <w:sz w:val="24"/>
          <w:szCs w:val="24"/>
          <w:lang/>
        </w:rPr>
      </w:pPr>
      <w:r w:rsidRPr="009860D1">
        <w:rPr>
          <w:rFonts w:ascii="Times New Roman" w:eastAsia="Arial Unicode MS" w:hAnsi="Times New Roman"/>
          <w:b/>
          <w:color w:val="000000"/>
          <w:sz w:val="24"/>
          <w:szCs w:val="24"/>
          <w:lang/>
        </w:rPr>
        <w:t>Принципы формирования программы</w:t>
      </w:r>
      <w:r w:rsidR="00B14933" w:rsidRPr="009860D1">
        <w:rPr>
          <w:rFonts w:ascii="Times New Roman" w:eastAsia="Arial Unicode MS" w:hAnsi="Times New Roman"/>
          <w:b/>
          <w:color w:val="000000"/>
          <w:sz w:val="24"/>
          <w:szCs w:val="24"/>
          <w:lang/>
        </w:rPr>
        <w:t>:</w:t>
      </w:r>
    </w:p>
    <w:p w:rsidR="00601E7A" w:rsidRPr="009860D1" w:rsidRDefault="00601E7A" w:rsidP="00601E7A">
      <w:pPr>
        <w:spacing w:after="0" w:line="240" w:lineRule="auto"/>
        <w:ind w:firstLine="567"/>
        <w:jc w:val="both"/>
        <w:rPr>
          <w:rFonts w:ascii="Times New Roman" w:hAnsi="Times New Roman"/>
          <w:sz w:val="24"/>
          <w:szCs w:val="24"/>
          <w:lang w:eastAsia="en-US"/>
        </w:rPr>
      </w:pPr>
      <w:r w:rsidRPr="009860D1">
        <w:rPr>
          <w:rFonts w:ascii="Times New Roman" w:hAnsi="Times New Roman"/>
          <w:i/>
          <w:iCs/>
          <w:sz w:val="24"/>
          <w:szCs w:val="24"/>
          <w:lang w:eastAsia="en-US"/>
        </w:rPr>
        <w:t>Соблюдение интересов ребёнка.</w:t>
      </w:r>
      <w:r w:rsidRPr="009860D1">
        <w:rPr>
          <w:rFonts w:ascii="Times New Roman" w:hAnsi="Times New Roman"/>
          <w:sz w:val="24"/>
          <w:szCs w:val="24"/>
          <w:lang w:eastAsia="en-US"/>
        </w:rPr>
        <w:t xml:space="preserve"> Принцип определяет позицию специалиста, который призван решать проблему ребёнка с максимальной пользой и в интересах ребёнка.</w:t>
      </w:r>
    </w:p>
    <w:p w:rsidR="00601E7A" w:rsidRPr="009860D1" w:rsidRDefault="00601E7A" w:rsidP="00601E7A">
      <w:pPr>
        <w:tabs>
          <w:tab w:val="left" w:leader="dot" w:pos="624"/>
        </w:tabs>
        <w:spacing w:after="0" w:line="240" w:lineRule="auto"/>
        <w:ind w:firstLine="567"/>
        <w:jc w:val="both"/>
        <w:rPr>
          <w:rFonts w:ascii="Times New Roman" w:eastAsia="@Arial Unicode MS" w:hAnsi="Times New Roman"/>
          <w:sz w:val="24"/>
          <w:szCs w:val="24"/>
        </w:rPr>
      </w:pPr>
      <w:proofErr w:type="gramStart"/>
      <w:r w:rsidRPr="009860D1">
        <w:rPr>
          <w:rFonts w:ascii="Times New Roman" w:eastAsia="@Arial Unicode MS" w:hAnsi="Times New Roman"/>
          <w:i/>
          <w:sz w:val="24"/>
          <w:szCs w:val="24"/>
        </w:rPr>
        <w:t>Достоверности:</w:t>
      </w:r>
      <w:r w:rsidRPr="009860D1">
        <w:rPr>
          <w:rFonts w:ascii="Times New Roman" w:eastAsia="@Arial Unicode MS" w:hAnsi="Times New Roman"/>
          <w:sz w:val="24"/>
          <w:szCs w:val="24"/>
        </w:rPr>
        <w:t xml:space="preserve"> профессиональный анализ специалистами </w:t>
      </w:r>
      <w:r w:rsidR="00B14933" w:rsidRPr="009860D1">
        <w:rPr>
          <w:rFonts w:ascii="Times New Roman" w:eastAsia="@Arial Unicode MS" w:hAnsi="Times New Roman"/>
          <w:sz w:val="24"/>
          <w:szCs w:val="24"/>
        </w:rPr>
        <w:t xml:space="preserve">Лицея </w:t>
      </w:r>
      <w:r w:rsidRPr="009860D1">
        <w:rPr>
          <w:rFonts w:ascii="Times New Roman" w:eastAsia="@Arial Unicode MS" w:hAnsi="Times New Roman"/>
          <w:sz w:val="24"/>
          <w:szCs w:val="24"/>
        </w:rPr>
        <w:t>медицинских показателей учащихся  (школьный врач); психологической (педагог-психолог, учитель-логопед) и педагогической (учитель-предметник, классный руководитель, администрация) диагностики.</w:t>
      </w:r>
      <w:proofErr w:type="gramEnd"/>
      <w:r w:rsidRPr="009860D1">
        <w:rPr>
          <w:rFonts w:ascii="Times New Roman" w:eastAsia="@Arial Unicode MS" w:hAnsi="Times New Roman"/>
          <w:sz w:val="24"/>
          <w:szCs w:val="24"/>
        </w:rPr>
        <w:t xml:space="preserve"> Оценка предпосылок и причин возникающих трудностей с учетом социального статуса ребенка, семьи, условий обучения и воспитания;</w:t>
      </w:r>
    </w:p>
    <w:p w:rsidR="00601E7A" w:rsidRPr="009860D1" w:rsidRDefault="00601E7A" w:rsidP="00601E7A">
      <w:pPr>
        <w:spacing w:after="0" w:line="240" w:lineRule="auto"/>
        <w:ind w:firstLine="567"/>
        <w:jc w:val="both"/>
        <w:rPr>
          <w:rFonts w:ascii="Times New Roman" w:hAnsi="Times New Roman"/>
          <w:sz w:val="24"/>
          <w:szCs w:val="24"/>
          <w:lang w:eastAsia="en-US"/>
        </w:rPr>
      </w:pPr>
      <w:r w:rsidRPr="009860D1">
        <w:rPr>
          <w:rFonts w:ascii="Times New Roman" w:hAnsi="Times New Roman"/>
          <w:i/>
          <w:iCs/>
          <w:sz w:val="24"/>
          <w:szCs w:val="24"/>
          <w:lang w:eastAsia="en-US"/>
        </w:rPr>
        <w:t>Системность.</w:t>
      </w:r>
      <w:r w:rsidRPr="009860D1">
        <w:rPr>
          <w:rFonts w:ascii="Times New Roman" w:hAnsi="Times New Roman"/>
          <w:sz w:val="24"/>
          <w:szCs w:val="24"/>
          <w:lang w:eastAsia="en-US"/>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w:t>
      </w:r>
      <w:r w:rsidR="00B14933" w:rsidRPr="009860D1">
        <w:rPr>
          <w:rFonts w:ascii="Times New Roman" w:hAnsi="Times New Roman"/>
          <w:sz w:val="24"/>
          <w:szCs w:val="24"/>
          <w:lang w:eastAsia="en-US"/>
        </w:rPr>
        <w:t>е</w:t>
      </w:r>
      <w:r w:rsidRPr="009860D1">
        <w:rPr>
          <w:rFonts w:ascii="Times New Roman" w:hAnsi="Times New Roman"/>
          <w:sz w:val="24"/>
          <w:szCs w:val="24"/>
          <w:lang w:eastAsia="en-US"/>
        </w:rPr>
        <w:t>нка, участие в данном процессе всех участников образовательного процесса.</w:t>
      </w:r>
    </w:p>
    <w:p w:rsidR="00601E7A" w:rsidRPr="009860D1" w:rsidRDefault="00601E7A" w:rsidP="00601E7A">
      <w:pPr>
        <w:spacing w:after="0" w:line="240" w:lineRule="auto"/>
        <w:ind w:firstLine="567"/>
        <w:jc w:val="both"/>
        <w:rPr>
          <w:rFonts w:ascii="Times New Roman" w:hAnsi="Times New Roman"/>
          <w:sz w:val="24"/>
          <w:szCs w:val="24"/>
          <w:lang w:eastAsia="en-US"/>
        </w:rPr>
      </w:pPr>
      <w:r w:rsidRPr="009860D1">
        <w:rPr>
          <w:rFonts w:ascii="Times New Roman" w:hAnsi="Times New Roman"/>
          <w:i/>
          <w:iCs/>
          <w:sz w:val="24"/>
          <w:szCs w:val="24"/>
          <w:lang w:eastAsia="en-US"/>
        </w:rPr>
        <w:t>Непрерывность.</w:t>
      </w:r>
      <w:r w:rsidRPr="009860D1">
        <w:rPr>
          <w:rFonts w:ascii="Times New Roman" w:hAnsi="Times New Roman"/>
          <w:sz w:val="24"/>
          <w:szCs w:val="24"/>
          <w:lang w:eastAsia="en-US"/>
        </w:rPr>
        <w:t xml:space="preserve"> Принцип гарантирует реб</w:t>
      </w:r>
      <w:r w:rsidR="00B14933" w:rsidRPr="009860D1">
        <w:rPr>
          <w:rFonts w:ascii="Times New Roman" w:hAnsi="Times New Roman"/>
          <w:sz w:val="24"/>
          <w:szCs w:val="24"/>
          <w:lang w:eastAsia="en-US"/>
        </w:rPr>
        <w:t>е</w:t>
      </w:r>
      <w:r w:rsidRPr="009860D1">
        <w:rPr>
          <w:rFonts w:ascii="Times New Roman" w:hAnsi="Times New Roman"/>
          <w:sz w:val="24"/>
          <w:szCs w:val="24"/>
          <w:lang w:eastAsia="en-US"/>
        </w:rPr>
        <w:t>нку и его родителям (законным представителям) непрерывность помощи до полного решения проблемы или определения подхода к её решению.</w:t>
      </w:r>
    </w:p>
    <w:p w:rsidR="00601E7A" w:rsidRPr="009860D1" w:rsidRDefault="00601E7A" w:rsidP="00601E7A">
      <w:pPr>
        <w:spacing w:after="0" w:line="240" w:lineRule="auto"/>
        <w:ind w:firstLine="567"/>
        <w:jc w:val="both"/>
        <w:rPr>
          <w:rFonts w:ascii="Times New Roman" w:hAnsi="Times New Roman"/>
          <w:sz w:val="24"/>
          <w:szCs w:val="24"/>
          <w:lang w:eastAsia="en-US"/>
        </w:rPr>
      </w:pPr>
      <w:r w:rsidRPr="009860D1">
        <w:rPr>
          <w:rFonts w:ascii="Times New Roman" w:hAnsi="Times New Roman"/>
          <w:i/>
          <w:iCs/>
          <w:sz w:val="24"/>
          <w:szCs w:val="24"/>
          <w:lang w:eastAsia="en-US"/>
        </w:rPr>
        <w:t>Вариативность.</w:t>
      </w:r>
      <w:r w:rsidRPr="009860D1">
        <w:rPr>
          <w:rFonts w:ascii="Times New Roman" w:hAnsi="Times New Roman"/>
          <w:sz w:val="24"/>
          <w:szCs w:val="24"/>
          <w:lang w:eastAsia="en-US"/>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01E7A" w:rsidRPr="009860D1" w:rsidRDefault="00601E7A" w:rsidP="00601E7A">
      <w:pPr>
        <w:spacing w:after="0" w:line="240" w:lineRule="auto"/>
        <w:ind w:firstLine="567"/>
        <w:jc w:val="both"/>
        <w:rPr>
          <w:rFonts w:ascii="Times New Roman" w:hAnsi="Times New Roman"/>
          <w:sz w:val="24"/>
          <w:szCs w:val="24"/>
          <w:lang w:eastAsia="en-US"/>
        </w:rPr>
      </w:pPr>
      <w:r w:rsidRPr="009860D1">
        <w:rPr>
          <w:rFonts w:ascii="Times New Roman" w:hAnsi="Times New Roman"/>
          <w:i/>
          <w:iCs/>
          <w:sz w:val="24"/>
          <w:szCs w:val="24"/>
          <w:lang w:eastAsia="en-US"/>
        </w:rPr>
        <w:t>Рекомендательный характер оказания помощи.</w:t>
      </w:r>
      <w:r w:rsidRPr="009860D1">
        <w:rPr>
          <w:rFonts w:ascii="Times New Roman" w:hAnsi="Times New Roman"/>
          <w:sz w:val="24"/>
          <w:szCs w:val="24"/>
          <w:lang w:eastAsia="en-US"/>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w:t>
      </w:r>
      <w:r w:rsidR="00B14933" w:rsidRPr="009860D1">
        <w:rPr>
          <w:rFonts w:ascii="Times New Roman" w:hAnsi="Times New Roman"/>
          <w:sz w:val="24"/>
          <w:szCs w:val="24"/>
          <w:lang w:eastAsia="en-US"/>
        </w:rPr>
        <w:t>.</w:t>
      </w:r>
    </w:p>
    <w:p w:rsidR="00601E7A" w:rsidRPr="009860D1" w:rsidRDefault="00601E7A" w:rsidP="005B6205">
      <w:pPr>
        <w:shd w:val="clear" w:color="auto" w:fill="FFFFFF"/>
        <w:spacing w:after="0" w:line="240" w:lineRule="auto"/>
        <w:ind w:firstLine="567"/>
        <w:jc w:val="both"/>
        <w:rPr>
          <w:rFonts w:ascii="Times New Roman" w:eastAsia="Times New Roman" w:hAnsi="Times New Roman"/>
          <w:color w:val="000000"/>
          <w:sz w:val="24"/>
          <w:szCs w:val="24"/>
        </w:rPr>
      </w:pP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b/>
          <w:bCs/>
          <w:color w:val="000000"/>
          <w:sz w:val="24"/>
          <w:szCs w:val="24"/>
        </w:rPr>
        <w:t>Программа коррекционной работы предусматривает:</w:t>
      </w:r>
    </w:p>
    <w:p w:rsidR="005B6205" w:rsidRPr="009860D1" w:rsidRDefault="009732EC" w:rsidP="009732EC">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xml:space="preserve">- </w:t>
      </w:r>
      <w:r w:rsidR="005B6205" w:rsidRPr="009860D1">
        <w:rPr>
          <w:rFonts w:ascii="Times New Roman" w:eastAsia="Times New Roman" w:hAnsi="Times New Roman"/>
          <w:color w:val="000000"/>
          <w:sz w:val="24"/>
          <w:szCs w:val="24"/>
        </w:rPr>
        <w:t xml:space="preserve">реализацию коррекционно-развивающей области через коррекционные курсы, что позволяет </w:t>
      </w:r>
      <w:proofErr w:type="gramStart"/>
      <w:r w:rsidR="005B6205" w:rsidRPr="009860D1">
        <w:rPr>
          <w:rFonts w:ascii="Times New Roman" w:eastAsia="Times New Roman" w:hAnsi="Times New Roman"/>
          <w:color w:val="000000"/>
          <w:sz w:val="24"/>
          <w:szCs w:val="24"/>
        </w:rPr>
        <w:t>слабовидящему</w:t>
      </w:r>
      <w:proofErr w:type="gramEnd"/>
      <w:r w:rsidR="005B6205" w:rsidRPr="009860D1">
        <w:rPr>
          <w:rFonts w:ascii="Times New Roman" w:eastAsia="Times New Roman" w:hAnsi="Times New Roman"/>
          <w:color w:val="000000"/>
          <w:sz w:val="24"/>
          <w:szCs w:val="24"/>
        </w:rPr>
        <w:t xml:space="preserve"> обучающемуся освоить и повысить сенсорно-перцептивные, предметно-практические, ориентировочные, двигательные, коммуникативные умения и возможности, мобильность; развить компенсаторные механизмы; преодолеть деффицитарность функций.</w:t>
      </w:r>
    </w:p>
    <w:p w:rsidR="005B6205" w:rsidRPr="009860D1" w:rsidRDefault="009732EC" w:rsidP="009732EC">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xml:space="preserve">- </w:t>
      </w:r>
      <w:r w:rsidR="005B6205" w:rsidRPr="009860D1">
        <w:rPr>
          <w:rFonts w:ascii="Times New Roman" w:eastAsia="Times New Roman" w:hAnsi="Times New Roman"/>
          <w:color w:val="000000"/>
          <w:sz w:val="24"/>
          <w:szCs w:val="24"/>
        </w:rPr>
        <w:t xml:space="preserve">обеспечение коррекционной направленности учебных предметов и воспитательных мероприятий, что позволяет </w:t>
      </w:r>
      <w:proofErr w:type="gramStart"/>
      <w:r w:rsidR="005B6205" w:rsidRPr="009860D1">
        <w:rPr>
          <w:rFonts w:ascii="Times New Roman" w:eastAsia="Times New Roman" w:hAnsi="Times New Roman"/>
          <w:color w:val="000000"/>
          <w:sz w:val="24"/>
          <w:szCs w:val="24"/>
        </w:rPr>
        <w:t>слабовидящему</w:t>
      </w:r>
      <w:proofErr w:type="gramEnd"/>
      <w:r w:rsidR="005B6205" w:rsidRPr="009860D1">
        <w:rPr>
          <w:rFonts w:ascii="Times New Roman" w:eastAsia="Times New Roman" w:hAnsi="Times New Roman"/>
          <w:color w:val="000000"/>
          <w:sz w:val="24"/>
          <w:szCs w:val="24"/>
        </w:rPr>
        <w:t xml:space="preserve"> обучающемуся повышать свои компенсаторные, адаптационные возможности в условиях урочной и внеурочной деятельности;</w:t>
      </w:r>
    </w:p>
    <w:p w:rsidR="005B6205" w:rsidRPr="009860D1" w:rsidRDefault="009732EC" w:rsidP="009732EC">
      <w:pPr>
        <w:shd w:val="clear" w:color="auto" w:fill="FFFFFF"/>
        <w:spacing w:after="0" w:line="240" w:lineRule="auto"/>
        <w:ind w:firstLine="567"/>
        <w:jc w:val="both"/>
        <w:rPr>
          <w:rFonts w:ascii="Times New Roman" w:eastAsia="Times New Roman" w:hAnsi="Times New Roman"/>
          <w:color w:val="000000"/>
          <w:sz w:val="24"/>
          <w:szCs w:val="24"/>
        </w:rPr>
      </w:pPr>
      <w:proofErr w:type="gramStart"/>
      <w:r w:rsidRPr="009860D1">
        <w:rPr>
          <w:rFonts w:ascii="Times New Roman" w:eastAsia="Times New Roman" w:hAnsi="Times New Roman"/>
          <w:color w:val="000000"/>
          <w:sz w:val="24"/>
          <w:szCs w:val="24"/>
        </w:rPr>
        <w:t xml:space="preserve">- </w:t>
      </w:r>
      <w:r w:rsidR="005B6205" w:rsidRPr="009860D1">
        <w:rPr>
          <w:rFonts w:ascii="Times New Roman" w:eastAsia="Times New Roman" w:hAnsi="Times New Roman"/>
          <w:color w:val="000000"/>
          <w:sz w:val="24"/>
          <w:szCs w:val="24"/>
        </w:rPr>
        <w:t>организацию и осуществление специалистами работы со слабовидящими обучающимися, имеющими индивидуальные особенности (недостатки) развития, требующие коррекции: логопедической, педагогической, психологической (проведение коррекционных занятий);</w:t>
      </w:r>
      <w:proofErr w:type="gramEnd"/>
    </w:p>
    <w:p w:rsidR="005B6205" w:rsidRPr="009860D1" w:rsidRDefault="009732EC" w:rsidP="009732EC">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xml:space="preserve">- </w:t>
      </w:r>
      <w:r w:rsidR="005B6205" w:rsidRPr="009860D1">
        <w:rPr>
          <w:rFonts w:ascii="Times New Roman" w:eastAsia="Times New Roman" w:hAnsi="Times New Roman"/>
          <w:color w:val="000000"/>
          <w:sz w:val="24"/>
          <w:szCs w:val="24"/>
        </w:rPr>
        <w:t xml:space="preserve">организацию и проведение мероприятий, способствующих проведению </w:t>
      </w:r>
      <w:proofErr w:type="gramStart"/>
      <w:r w:rsidR="005B6205" w:rsidRPr="009860D1">
        <w:rPr>
          <w:rFonts w:ascii="Times New Roman" w:eastAsia="Times New Roman" w:hAnsi="Times New Roman"/>
          <w:color w:val="000000"/>
          <w:sz w:val="24"/>
          <w:szCs w:val="24"/>
        </w:rPr>
        <w:t>слабовидящим</w:t>
      </w:r>
      <w:proofErr w:type="gramEnd"/>
      <w:r w:rsidR="005B6205" w:rsidRPr="009860D1">
        <w:rPr>
          <w:rFonts w:ascii="Times New Roman" w:eastAsia="Times New Roman" w:hAnsi="Times New Roman"/>
          <w:color w:val="000000"/>
          <w:sz w:val="24"/>
          <w:szCs w:val="24"/>
        </w:rPr>
        <w:t xml:space="preserve"> обучающимся самокоррекции;</w:t>
      </w:r>
    </w:p>
    <w:p w:rsidR="005B6205" w:rsidRPr="009860D1" w:rsidRDefault="009732EC" w:rsidP="009732EC">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xml:space="preserve">- </w:t>
      </w:r>
      <w:r w:rsidR="005B6205" w:rsidRPr="009860D1">
        <w:rPr>
          <w:rFonts w:ascii="Times New Roman" w:eastAsia="Times New Roman" w:hAnsi="Times New Roman"/>
          <w:color w:val="000000"/>
          <w:sz w:val="24"/>
          <w:szCs w:val="24"/>
        </w:rPr>
        <w:t>взаимодействие с семь</w:t>
      </w:r>
      <w:r w:rsidRPr="009860D1">
        <w:rPr>
          <w:rFonts w:ascii="Times New Roman" w:eastAsia="Times New Roman" w:hAnsi="Times New Roman"/>
          <w:color w:val="000000"/>
          <w:sz w:val="24"/>
          <w:szCs w:val="24"/>
        </w:rPr>
        <w:t>е</w:t>
      </w:r>
      <w:r w:rsidR="005B6205" w:rsidRPr="009860D1">
        <w:rPr>
          <w:rFonts w:ascii="Times New Roman" w:eastAsia="Times New Roman" w:hAnsi="Times New Roman"/>
          <w:color w:val="000000"/>
          <w:sz w:val="24"/>
          <w:szCs w:val="24"/>
        </w:rPr>
        <w:t xml:space="preserve">й (законными представителями) </w:t>
      </w:r>
      <w:proofErr w:type="gramStart"/>
      <w:r w:rsidR="005B6205" w:rsidRPr="009860D1">
        <w:rPr>
          <w:rFonts w:ascii="Times New Roman" w:eastAsia="Times New Roman" w:hAnsi="Times New Roman"/>
          <w:color w:val="000000"/>
          <w:sz w:val="24"/>
          <w:szCs w:val="24"/>
        </w:rPr>
        <w:t>слабовидящего</w:t>
      </w:r>
      <w:proofErr w:type="gramEnd"/>
      <w:r w:rsidR="005B6205" w:rsidRPr="009860D1">
        <w:rPr>
          <w:rFonts w:ascii="Times New Roman" w:eastAsia="Times New Roman" w:hAnsi="Times New Roman"/>
          <w:color w:val="000000"/>
          <w:sz w:val="24"/>
          <w:szCs w:val="24"/>
        </w:rPr>
        <w:t xml:space="preserve"> обучающегося.</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b/>
          <w:bCs/>
          <w:color w:val="000000"/>
          <w:sz w:val="24"/>
          <w:szCs w:val="24"/>
        </w:rPr>
        <w:t>Направления работы:</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lastRenderedPageBreak/>
        <w:t>- диагностическая работа;</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коррекционно-развивающая работа;</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консультативная работа;</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информационно-просветительская работа.</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b/>
          <w:bCs/>
          <w:i/>
          <w:iCs/>
          <w:color w:val="000000"/>
          <w:sz w:val="24"/>
          <w:szCs w:val="24"/>
        </w:rPr>
        <w:t xml:space="preserve">Диагностическая работа </w:t>
      </w:r>
      <w:r w:rsidR="00AE7A21" w:rsidRPr="009860D1">
        <w:rPr>
          <w:rFonts w:ascii="Times New Roman" w:eastAsia="Times New Roman" w:hAnsi="Times New Roman"/>
          <w:b/>
          <w:bCs/>
          <w:i/>
          <w:iCs/>
          <w:color w:val="000000"/>
          <w:sz w:val="24"/>
          <w:szCs w:val="24"/>
        </w:rPr>
        <w:t xml:space="preserve">с </w:t>
      </w:r>
      <w:r w:rsidR="00AE7A21" w:rsidRPr="009860D1">
        <w:rPr>
          <w:rFonts w:ascii="Times New Roman" w:hAnsi="Times New Roman"/>
          <w:b/>
          <w:i/>
          <w:sz w:val="24"/>
          <w:szCs w:val="24"/>
        </w:rPr>
        <w:t>обучающимися с иными ограниченными возможностями здоровья</w:t>
      </w:r>
      <w:r w:rsidRPr="009860D1">
        <w:rPr>
          <w:rFonts w:ascii="Times New Roman" w:eastAsia="Times New Roman" w:hAnsi="Times New Roman"/>
          <w:b/>
          <w:bCs/>
          <w:i/>
          <w:iCs/>
          <w:color w:val="000000"/>
          <w:sz w:val="24"/>
          <w:szCs w:val="24"/>
        </w:rPr>
        <w:t>включает:</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xml:space="preserve">- изучение и анализ данных </w:t>
      </w:r>
      <w:proofErr w:type="gramStart"/>
      <w:r w:rsidRPr="009860D1">
        <w:rPr>
          <w:rFonts w:ascii="Times New Roman" w:eastAsia="Times New Roman" w:hAnsi="Times New Roman"/>
          <w:color w:val="000000"/>
          <w:sz w:val="24"/>
          <w:szCs w:val="24"/>
        </w:rPr>
        <w:t>об</w:t>
      </w:r>
      <w:proofErr w:type="gramEnd"/>
      <w:r w:rsidRPr="009860D1">
        <w:rPr>
          <w:rFonts w:ascii="Times New Roman" w:eastAsia="Times New Roman" w:hAnsi="Times New Roman"/>
          <w:color w:val="000000"/>
          <w:sz w:val="24"/>
          <w:szCs w:val="24"/>
        </w:rPr>
        <w:t xml:space="preserve"> особых образовательных</w:t>
      </w:r>
      <w:r w:rsidRPr="00AE7A21">
        <w:rPr>
          <w:rFonts w:ascii="Times New Roman" w:eastAsia="Times New Roman" w:hAnsi="Times New Roman"/>
          <w:color w:val="000000"/>
          <w:sz w:val="24"/>
          <w:szCs w:val="24"/>
        </w:rPr>
        <w:t xml:space="preserve">потребностях </w:t>
      </w:r>
      <w:r w:rsidR="00AE7A21" w:rsidRPr="00AE7A21">
        <w:rPr>
          <w:rFonts w:ascii="Times New Roman" w:hAnsi="Times New Roman"/>
          <w:sz w:val="24"/>
          <w:szCs w:val="24"/>
        </w:rPr>
        <w:t>обучающихся</w:t>
      </w:r>
      <w:r w:rsidRPr="005B6205">
        <w:rPr>
          <w:rFonts w:ascii="Times New Roman" w:eastAsia="Times New Roman" w:hAnsi="Times New Roman"/>
          <w:color w:val="000000"/>
          <w:sz w:val="24"/>
          <w:szCs w:val="24"/>
        </w:rPr>
        <w:t>;</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xml:space="preserve">- наблюдение за </w:t>
      </w:r>
      <w:r w:rsidRPr="00AE7A21">
        <w:rPr>
          <w:rFonts w:ascii="Times New Roman" w:eastAsia="Times New Roman" w:hAnsi="Times New Roman"/>
          <w:color w:val="000000"/>
          <w:sz w:val="24"/>
          <w:szCs w:val="24"/>
        </w:rPr>
        <w:t xml:space="preserve">возможностями </w:t>
      </w:r>
      <w:r w:rsidR="00AE7A21" w:rsidRPr="00AE7A21">
        <w:rPr>
          <w:rFonts w:ascii="Times New Roman" w:hAnsi="Times New Roman"/>
          <w:sz w:val="24"/>
          <w:szCs w:val="24"/>
        </w:rPr>
        <w:t xml:space="preserve">обучающихся </w:t>
      </w:r>
      <w:r w:rsidRPr="005B6205">
        <w:rPr>
          <w:rFonts w:ascii="Times New Roman" w:eastAsia="Times New Roman" w:hAnsi="Times New Roman"/>
          <w:color w:val="000000"/>
          <w:sz w:val="24"/>
          <w:szCs w:val="24"/>
        </w:rPr>
        <w:t>включиться в образовательный процесс; выявление адаптивных возможностей и уровня его социализации;</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xml:space="preserve">- диагностику отклонений в </w:t>
      </w:r>
      <w:r w:rsidRPr="00AE7A21">
        <w:rPr>
          <w:rFonts w:ascii="Times New Roman" w:eastAsia="Times New Roman" w:hAnsi="Times New Roman"/>
          <w:color w:val="000000"/>
          <w:sz w:val="24"/>
          <w:szCs w:val="24"/>
        </w:rPr>
        <w:t xml:space="preserve">развитии </w:t>
      </w:r>
      <w:r w:rsidR="00AE7A21" w:rsidRPr="00AE7A21">
        <w:rPr>
          <w:rFonts w:ascii="Times New Roman" w:hAnsi="Times New Roman"/>
          <w:sz w:val="24"/>
          <w:szCs w:val="24"/>
        </w:rPr>
        <w:t xml:space="preserve">обучающихся </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AE7A21">
        <w:rPr>
          <w:rFonts w:ascii="Times New Roman" w:eastAsia="Times New Roman" w:hAnsi="Times New Roman"/>
          <w:color w:val="000000"/>
          <w:sz w:val="24"/>
          <w:szCs w:val="24"/>
        </w:rPr>
        <w:t xml:space="preserve">- изучение социальной ситуации развития и условий семейного воспитания </w:t>
      </w:r>
      <w:r w:rsidR="00AE7A21" w:rsidRPr="00AE7A21">
        <w:rPr>
          <w:rFonts w:ascii="Times New Roman" w:hAnsi="Times New Roman"/>
          <w:sz w:val="24"/>
          <w:szCs w:val="24"/>
        </w:rPr>
        <w:t>обучающихся</w:t>
      </w:r>
      <w:r w:rsidRPr="00AE7A21">
        <w:rPr>
          <w:rFonts w:ascii="Times New Roman" w:eastAsia="Times New Roman" w:hAnsi="Times New Roman"/>
          <w:color w:val="000000"/>
          <w:sz w:val="24"/>
          <w:szCs w:val="24"/>
        </w:rPr>
        <w:t>;</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proofErr w:type="gramStart"/>
      <w:r w:rsidRPr="005B6205">
        <w:rPr>
          <w:rFonts w:ascii="Times New Roman" w:eastAsia="Times New Roman" w:hAnsi="Times New Roman"/>
          <w:color w:val="000000"/>
          <w:sz w:val="24"/>
          <w:szCs w:val="24"/>
        </w:rPr>
        <w:t>- комплексный сбор сведений об обучающемся на основании диагностической информации от специалистов разного профиля;</w:t>
      </w:r>
      <w:proofErr w:type="gramEnd"/>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постоянный контроль специалистов за уровнем и динамикой развития обучающ</w:t>
      </w:r>
      <w:r w:rsidR="00AE7A21">
        <w:rPr>
          <w:rFonts w:ascii="Times New Roman" w:eastAsia="Times New Roman" w:hAnsi="Times New Roman"/>
          <w:color w:val="000000"/>
          <w:sz w:val="24"/>
          <w:szCs w:val="24"/>
        </w:rPr>
        <w:t>их</w:t>
      </w:r>
      <w:r w:rsidRPr="005B6205">
        <w:rPr>
          <w:rFonts w:ascii="Times New Roman" w:eastAsia="Times New Roman" w:hAnsi="Times New Roman"/>
          <w:color w:val="000000"/>
          <w:sz w:val="24"/>
          <w:szCs w:val="24"/>
        </w:rPr>
        <w:t>ся;</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анализ успешности коррекционно-развивающей работы.</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b/>
          <w:bCs/>
          <w:i/>
          <w:iCs/>
          <w:color w:val="000000"/>
          <w:sz w:val="24"/>
          <w:szCs w:val="24"/>
        </w:rPr>
        <w:t>Коррекционно-развивающая работа включает</w:t>
      </w:r>
      <w:r w:rsidRPr="005B6205">
        <w:rPr>
          <w:rFonts w:ascii="Times New Roman" w:eastAsia="Times New Roman" w:hAnsi="Times New Roman"/>
          <w:b/>
          <w:bCs/>
          <w:color w:val="000000"/>
          <w:sz w:val="24"/>
          <w:szCs w:val="24"/>
        </w:rPr>
        <w:t>:</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целенаправленное развитие зрительного восприятия;</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системное и разностороннее обогащение чувственного опыта обучающегося;</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xml:space="preserve">- коррекцию и развитие деффицитарных функций (сенсорных, моторных, психических) </w:t>
      </w:r>
      <w:proofErr w:type="gramStart"/>
      <w:r w:rsidRPr="005B6205">
        <w:rPr>
          <w:rFonts w:ascii="Times New Roman" w:eastAsia="Times New Roman" w:hAnsi="Times New Roman"/>
          <w:color w:val="000000"/>
          <w:sz w:val="24"/>
          <w:szCs w:val="24"/>
        </w:rPr>
        <w:t>обучающегося</w:t>
      </w:r>
      <w:proofErr w:type="gramEnd"/>
      <w:r w:rsidRPr="005B6205">
        <w:rPr>
          <w:rFonts w:ascii="Times New Roman" w:eastAsia="Times New Roman" w:hAnsi="Times New Roman"/>
          <w:color w:val="000000"/>
          <w:sz w:val="24"/>
          <w:szCs w:val="24"/>
        </w:rPr>
        <w:t>;</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развитие компенсаторной основы, ослабление нарушений развития (повышение умений и навыков познавательной деятельности, пространственной ориентировки, социально-бытовой ориентировки, коммуникативной деятельности);</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xml:space="preserve">- обеспечение возможности </w:t>
      </w:r>
      <w:proofErr w:type="gramStart"/>
      <w:r w:rsidRPr="005B6205">
        <w:rPr>
          <w:rFonts w:ascii="Times New Roman" w:eastAsia="Times New Roman" w:hAnsi="Times New Roman"/>
          <w:color w:val="000000"/>
          <w:sz w:val="24"/>
          <w:szCs w:val="24"/>
        </w:rPr>
        <w:t>обучающемуся</w:t>
      </w:r>
      <w:proofErr w:type="gramEnd"/>
      <w:r w:rsidRPr="005B6205">
        <w:rPr>
          <w:rFonts w:ascii="Times New Roman" w:eastAsia="Times New Roman" w:hAnsi="Times New Roman"/>
          <w:color w:val="000000"/>
          <w:sz w:val="24"/>
          <w:szCs w:val="24"/>
        </w:rPr>
        <w:t xml:space="preserve"> активно использовать освоенные компенсаторные способы, умения и навыки, восстановленные и скорректированные функции в разных видах учебной деятельности, в урочной и внеурочной деятельности, в общении с окружающими;</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развитие и коррекцию высших психических функций как компенсаторной основы отражения окружающего обучающ</w:t>
      </w:r>
      <w:r w:rsidR="00ED301B">
        <w:rPr>
          <w:rFonts w:ascii="Times New Roman" w:eastAsia="Times New Roman" w:hAnsi="Times New Roman"/>
          <w:color w:val="000000"/>
          <w:sz w:val="24"/>
          <w:szCs w:val="24"/>
        </w:rPr>
        <w:t>его</w:t>
      </w:r>
      <w:r w:rsidRPr="005B6205">
        <w:rPr>
          <w:rFonts w:ascii="Times New Roman" w:eastAsia="Times New Roman" w:hAnsi="Times New Roman"/>
          <w:color w:val="000000"/>
          <w:sz w:val="24"/>
          <w:szCs w:val="24"/>
        </w:rPr>
        <w:t>ся;</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развитие речи и коррекцию нарушений речи;</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активизацию социальных потребностей и развитие навыков самостоятельной работы, развитие познавательной и социальной активности и познавательных интересов, формирование эмоционально-волевой сферы, положительных качеств личности; нивелирование негативных проявлений;</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повышение двигательной активности, совершенствование двигательных умений и навыков;</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развитие адекватной самооценки, самоотношения, саморегуляции.</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b/>
          <w:bCs/>
          <w:i/>
          <w:iCs/>
          <w:color w:val="000000"/>
          <w:sz w:val="24"/>
          <w:szCs w:val="24"/>
        </w:rPr>
        <w:t>Консультативная работа включает:</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5B6205">
        <w:rPr>
          <w:rFonts w:ascii="Times New Roman" w:eastAsia="Times New Roman" w:hAnsi="Times New Roman"/>
          <w:color w:val="000000"/>
          <w:sz w:val="24"/>
          <w:szCs w:val="24"/>
        </w:rPr>
        <w:t xml:space="preserve">- консультирование </w:t>
      </w:r>
      <w:r w:rsidR="009732EC">
        <w:rPr>
          <w:rFonts w:ascii="Times New Roman" w:eastAsia="Times New Roman" w:hAnsi="Times New Roman"/>
          <w:color w:val="000000"/>
          <w:sz w:val="24"/>
          <w:szCs w:val="24"/>
        </w:rPr>
        <w:t xml:space="preserve">медработниками </w:t>
      </w:r>
      <w:r w:rsidRPr="005B6205">
        <w:rPr>
          <w:rFonts w:ascii="Times New Roman" w:eastAsia="Times New Roman" w:hAnsi="Times New Roman"/>
          <w:color w:val="000000"/>
          <w:sz w:val="24"/>
          <w:szCs w:val="24"/>
        </w:rPr>
        <w:t xml:space="preserve">работников </w:t>
      </w:r>
      <w:r w:rsidR="009732EC">
        <w:rPr>
          <w:rFonts w:ascii="Times New Roman" w:eastAsia="Times New Roman" w:hAnsi="Times New Roman"/>
          <w:color w:val="000000"/>
          <w:sz w:val="24"/>
          <w:szCs w:val="24"/>
        </w:rPr>
        <w:t xml:space="preserve">Лицея </w:t>
      </w:r>
      <w:r w:rsidRPr="005B6205">
        <w:rPr>
          <w:rFonts w:ascii="Times New Roman" w:eastAsia="Times New Roman" w:hAnsi="Times New Roman"/>
          <w:color w:val="000000"/>
          <w:sz w:val="24"/>
          <w:szCs w:val="24"/>
        </w:rPr>
        <w:t xml:space="preserve">(администрацию, учителей, </w:t>
      </w:r>
      <w:r w:rsidR="009732EC">
        <w:rPr>
          <w:rFonts w:ascii="Times New Roman" w:eastAsia="Times New Roman" w:hAnsi="Times New Roman"/>
          <w:color w:val="000000"/>
          <w:sz w:val="24"/>
          <w:szCs w:val="24"/>
        </w:rPr>
        <w:t xml:space="preserve">педагогов дополнительного образования </w:t>
      </w:r>
      <w:r w:rsidRPr="005B6205">
        <w:rPr>
          <w:rFonts w:ascii="Times New Roman" w:eastAsia="Times New Roman" w:hAnsi="Times New Roman"/>
          <w:color w:val="000000"/>
          <w:sz w:val="24"/>
          <w:szCs w:val="24"/>
        </w:rPr>
        <w:t xml:space="preserve">и др.) по вопросам состояния </w:t>
      </w:r>
      <w:r w:rsidR="00ED301B">
        <w:rPr>
          <w:rFonts w:ascii="Times New Roman" w:eastAsia="Times New Roman" w:hAnsi="Times New Roman"/>
          <w:color w:val="000000"/>
          <w:sz w:val="24"/>
          <w:szCs w:val="24"/>
        </w:rPr>
        <w:t>здоровья</w:t>
      </w:r>
      <w:r w:rsidRPr="005B6205">
        <w:rPr>
          <w:rFonts w:ascii="Times New Roman" w:eastAsia="Times New Roman" w:hAnsi="Times New Roman"/>
          <w:color w:val="000000"/>
          <w:sz w:val="24"/>
          <w:szCs w:val="24"/>
        </w:rPr>
        <w:t>обучающихся, о противопоказаниях и прогнозам протекания заболевания;</w:t>
      </w:r>
    </w:p>
    <w:p w:rsidR="005B6205" w:rsidRPr="009860D1"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color w:val="000000"/>
          <w:sz w:val="24"/>
          <w:szCs w:val="24"/>
        </w:rPr>
        <w:t xml:space="preserve">- </w:t>
      </w:r>
      <w:r w:rsidR="009732EC" w:rsidRPr="009860D1">
        <w:rPr>
          <w:rFonts w:ascii="Times New Roman" w:eastAsia="Times New Roman" w:hAnsi="Times New Roman"/>
          <w:color w:val="000000"/>
          <w:sz w:val="24"/>
          <w:szCs w:val="24"/>
        </w:rPr>
        <w:t xml:space="preserve">оказание </w:t>
      </w:r>
      <w:r w:rsidRPr="009860D1">
        <w:rPr>
          <w:rFonts w:ascii="Times New Roman" w:eastAsia="Times New Roman" w:hAnsi="Times New Roman"/>
          <w:color w:val="000000"/>
          <w:sz w:val="24"/>
          <w:szCs w:val="24"/>
        </w:rPr>
        <w:t>консультативн</w:t>
      </w:r>
      <w:r w:rsidR="009732EC" w:rsidRPr="009860D1">
        <w:rPr>
          <w:rFonts w:ascii="Times New Roman" w:eastAsia="Times New Roman" w:hAnsi="Times New Roman"/>
          <w:color w:val="000000"/>
          <w:sz w:val="24"/>
          <w:szCs w:val="24"/>
        </w:rPr>
        <w:t>ой</w:t>
      </w:r>
      <w:r w:rsidRPr="009860D1">
        <w:rPr>
          <w:rFonts w:ascii="Times New Roman" w:eastAsia="Times New Roman" w:hAnsi="Times New Roman"/>
          <w:color w:val="000000"/>
          <w:sz w:val="24"/>
          <w:szCs w:val="24"/>
        </w:rPr>
        <w:t xml:space="preserve"> помощ</w:t>
      </w:r>
      <w:r w:rsidR="009732EC" w:rsidRPr="009860D1">
        <w:rPr>
          <w:rFonts w:ascii="Times New Roman" w:eastAsia="Times New Roman" w:hAnsi="Times New Roman"/>
          <w:color w:val="000000"/>
          <w:sz w:val="24"/>
          <w:szCs w:val="24"/>
        </w:rPr>
        <w:t>и</w:t>
      </w:r>
      <w:r w:rsidRPr="009860D1">
        <w:rPr>
          <w:rFonts w:ascii="Times New Roman" w:eastAsia="Times New Roman" w:hAnsi="Times New Roman"/>
          <w:color w:val="000000"/>
          <w:sz w:val="24"/>
          <w:szCs w:val="24"/>
        </w:rPr>
        <w:t xml:space="preserve"> семье в вопросах воспитания реб</w:t>
      </w:r>
      <w:r w:rsidR="009732EC" w:rsidRPr="009860D1">
        <w:rPr>
          <w:rFonts w:ascii="Times New Roman" w:eastAsia="Times New Roman" w:hAnsi="Times New Roman"/>
          <w:color w:val="000000"/>
          <w:sz w:val="24"/>
          <w:szCs w:val="24"/>
        </w:rPr>
        <w:t>е</w:t>
      </w:r>
      <w:r w:rsidRPr="009860D1">
        <w:rPr>
          <w:rFonts w:ascii="Times New Roman" w:eastAsia="Times New Roman" w:hAnsi="Times New Roman"/>
          <w:color w:val="000000"/>
          <w:sz w:val="24"/>
          <w:szCs w:val="24"/>
        </w:rPr>
        <w:t xml:space="preserve">нка с </w:t>
      </w:r>
      <w:r w:rsidR="00ED301B" w:rsidRPr="009860D1">
        <w:rPr>
          <w:rFonts w:ascii="Times New Roman" w:hAnsi="Times New Roman"/>
          <w:sz w:val="24"/>
          <w:szCs w:val="24"/>
        </w:rPr>
        <w:t xml:space="preserve">иными ограниченными возможностями здоровья с </w:t>
      </w:r>
      <w:r w:rsidRPr="009860D1">
        <w:rPr>
          <w:rFonts w:ascii="Times New Roman" w:eastAsia="Times New Roman" w:hAnsi="Times New Roman"/>
          <w:color w:val="000000"/>
          <w:sz w:val="24"/>
          <w:szCs w:val="24"/>
        </w:rPr>
        <w:t>уч</w:t>
      </w:r>
      <w:r w:rsidR="009732EC" w:rsidRPr="009860D1">
        <w:rPr>
          <w:rFonts w:ascii="Times New Roman" w:eastAsia="Times New Roman" w:hAnsi="Times New Roman"/>
          <w:color w:val="000000"/>
          <w:sz w:val="24"/>
          <w:szCs w:val="24"/>
        </w:rPr>
        <w:t>е</w:t>
      </w:r>
      <w:r w:rsidRPr="009860D1">
        <w:rPr>
          <w:rFonts w:ascii="Times New Roman" w:eastAsia="Times New Roman" w:hAnsi="Times New Roman"/>
          <w:color w:val="000000"/>
          <w:sz w:val="24"/>
          <w:szCs w:val="24"/>
        </w:rPr>
        <w:t>том его индивидуальных особенностей.</w:t>
      </w:r>
    </w:p>
    <w:p w:rsidR="005B6205" w:rsidRPr="005B6205" w:rsidRDefault="005B6205" w:rsidP="005B6205">
      <w:pPr>
        <w:shd w:val="clear" w:color="auto" w:fill="FFFFFF"/>
        <w:spacing w:after="0" w:line="240" w:lineRule="auto"/>
        <w:ind w:firstLine="567"/>
        <w:jc w:val="both"/>
        <w:rPr>
          <w:rFonts w:ascii="Times New Roman" w:eastAsia="Times New Roman" w:hAnsi="Times New Roman"/>
          <w:color w:val="000000"/>
          <w:sz w:val="24"/>
          <w:szCs w:val="24"/>
        </w:rPr>
      </w:pPr>
      <w:r w:rsidRPr="009860D1">
        <w:rPr>
          <w:rFonts w:ascii="Times New Roman" w:eastAsia="Times New Roman" w:hAnsi="Times New Roman"/>
          <w:b/>
          <w:bCs/>
          <w:i/>
          <w:iCs/>
          <w:color w:val="000000"/>
          <w:sz w:val="24"/>
          <w:szCs w:val="24"/>
        </w:rPr>
        <w:t>Информационно-просветительская работа</w:t>
      </w:r>
      <w:r w:rsidRPr="009860D1">
        <w:rPr>
          <w:rFonts w:ascii="Times New Roman" w:eastAsia="Times New Roman" w:hAnsi="Times New Roman"/>
          <w:color w:val="000000"/>
          <w:sz w:val="24"/>
          <w:szCs w:val="24"/>
        </w:rPr>
        <w:t> предусматривает различные формы просветительской деятельности (консультации</w:t>
      </w:r>
      <w:r w:rsidRPr="005B6205">
        <w:rPr>
          <w:rFonts w:ascii="Times New Roman" w:eastAsia="Times New Roman" w:hAnsi="Times New Roman"/>
          <w:color w:val="000000"/>
          <w:sz w:val="24"/>
          <w:szCs w:val="24"/>
        </w:rPr>
        <w:t xml:space="preserve">, лекции, беседы, использование информационных средств), направленные на разъяснение </w:t>
      </w:r>
      <w:r w:rsidR="00ED301B">
        <w:rPr>
          <w:rFonts w:ascii="Times New Roman" w:eastAsia="Times New Roman" w:hAnsi="Times New Roman"/>
          <w:color w:val="000000"/>
          <w:sz w:val="24"/>
          <w:szCs w:val="24"/>
        </w:rPr>
        <w:t xml:space="preserve">участникам образовательных отношений </w:t>
      </w:r>
      <w:r w:rsidRPr="005B6205">
        <w:rPr>
          <w:rFonts w:ascii="Times New Roman" w:eastAsia="Times New Roman" w:hAnsi="Times New Roman"/>
          <w:color w:val="000000"/>
          <w:sz w:val="24"/>
          <w:szCs w:val="24"/>
        </w:rPr>
        <w:t xml:space="preserve">- обучающимся, их родителям (законным представителям), педагогическим </w:t>
      </w:r>
      <w:r w:rsidRPr="005B6205">
        <w:rPr>
          <w:rFonts w:ascii="Times New Roman" w:eastAsia="Times New Roman" w:hAnsi="Times New Roman"/>
          <w:color w:val="000000"/>
          <w:sz w:val="24"/>
          <w:szCs w:val="24"/>
        </w:rPr>
        <w:lastRenderedPageBreak/>
        <w:t>работникам - вопросов, связанных с особенностями организации образовательного процесса.</w:t>
      </w:r>
    </w:p>
    <w:p w:rsidR="002A0CBB" w:rsidRPr="00512398" w:rsidRDefault="00B14933" w:rsidP="002A0CBB">
      <w:pPr>
        <w:tabs>
          <w:tab w:val="left" w:pos="-567"/>
        </w:tabs>
        <w:spacing w:after="0" w:line="240" w:lineRule="auto"/>
        <w:ind w:right="139" w:firstLine="709"/>
        <w:contextualSpacing/>
        <w:jc w:val="both"/>
        <w:rPr>
          <w:rFonts w:ascii="Times New Roman" w:hAnsi="Times New Roman"/>
          <w:bCs/>
          <w:sz w:val="24"/>
          <w:szCs w:val="24"/>
        </w:rPr>
      </w:pPr>
      <w:r>
        <w:rPr>
          <w:rFonts w:ascii="Times New Roman" w:hAnsi="Times New Roman"/>
          <w:bCs/>
          <w:sz w:val="24"/>
          <w:szCs w:val="24"/>
        </w:rPr>
        <w:t>Н</w:t>
      </w:r>
      <w:r w:rsidR="002A0CBB" w:rsidRPr="00B14933">
        <w:rPr>
          <w:rFonts w:ascii="Times New Roman" w:hAnsi="Times New Roman"/>
          <w:bCs/>
          <w:sz w:val="24"/>
          <w:szCs w:val="24"/>
        </w:rPr>
        <w:t>аправления и содержание программы коррекционной работы  осуществляются во внеурочное время</w:t>
      </w:r>
      <w:r w:rsidR="002A0CBB" w:rsidRPr="00512398">
        <w:rPr>
          <w:rFonts w:ascii="Times New Roman" w:hAnsi="Times New Roman"/>
          <w:bCs/>
          <w:sz w:val="24"/>
          <w:szCs w:val="24"/>
        </w:rPr>
        <w:t>. Объем и содержание определяются в зависимости от образовательных потребностей обучающихся.</w:t>
      </w:r>
    </w:p>
    <w:p w:rsidR="002A0CBB" w:rsidRPr="009860D1" w:rsidRDefault="002A0CBB" w:rsidP="002A0CBB">
      <w:pPr>
        <w:tabs>
          <w:tab w:val="left" w:pos="-567"/>
        </w:tabs>
        <w:spacing w:after="0" w:line="240" w:lineRule="auto"/>
        <w:ind w:right="139" w:firstLine="709"/>
        <w:contextualSpacing/>
        <w:jc w:val="both"/>
        <w:rPr>
          <w:rFonts w:ascii="Times New Roman" w:hAnsi="Times New Roman"/>
          <w:sz w:val="24"/>
          <w:szCs w:val="24"/>
        </w:rPr>
      </w:pPr>
      <w:proofErr w:type="gramStart"/>
      <w:r w:rsidRPr="009860D1">
        <w:rPr>
          <w:rFonts w:ascii="Times New Roman" w:hAnsi="Times New Roman"/>
          <w:sz w:val="24"/>
          <w:szCs w:val="24"/>
        </w:rPr>
        <w:t xml:space="preserve">Программа коррекционной работы в рамках АООП НОО </w:t>
      </w:r>
      <w:r w:rsidR="00ED301B" w:rsidRPr="009860D1">
        <w:rPr>
          <w:rFonts w:ascii="Times New Roman" w:hAnsi="Times New Roman"/>
          <w:sz w:val="24"/>
          <w:szCs w:val="24"/>
        </w:rPr>
        <w:t xml:space="preserve">для обучающихся с иными ограниченными возможностями здоровья </w:t>
      </w:r>
      <w:r w:rsidRPr="009860D1">
        <w:rPr>
          <w:rFonts w:ascii="Times New Roman" w:hAnsi="Times New Roman"/>
          <w:sz w:val="24"/>
          <w:szCs w:val="24"/>
        </w:rPr>
        <w:t xml:space="preserve">включает в себя </w:t>
      </w:r>
      <w:proofErr w:type="gramEnd"/>
    </w:p>
    <w:p w:rsidR="002A0CBB" w:rsidRPr="00512398" w:rsidRDefault="002A0CBB" w:rsidP="002A0CBB">
      <w:pPr>
        <w:tabs>
          <w:tab w:val="left" w:pos="-567"/>
        </w:tabs>
        <w:spacing w:after="0" w:line="240" w:lineRule="auto"/>
        <w:ind w:right="139" w:firstLine="709"/>
        <w:contextualSpacing/>
        <w:jc w:val="both"/>
        <w:rPr>
          <w:rFonts w:ascii="Times New Roman" w:hAnsi="Times New Roman"/>
          <w:sz w:val="24"/>
          <w:szCs w:val="24"/>
        </w:rPr>
      </w:pPr>
      <w:r w:rsidRPr="009860D1">
        <w:rPr>
          <w:rFonts w:ascii="Times New Roman" w:hAnsi="Times New Roman"/>
          <w:sz w:val="24"/>
          <w:szCs w:val="24"/>
        </w:rPr>
        <w:t>-взаимосвязанные направления, отражающие её основное</w:t>
      </w:r>
      <w:r w:rsidRPr="00512398">
        <w:rPr>
          <w:rFonts w:ascii="Times New Roman" w:hAnsi="Times New Roman"/>
          <w:sz w:val="24"/>
          <w:szCs w:val="24"/>
        </w:rPr>
        <w:t xml:space="preserve"> содержание;</w:t>
      </w:r>
    </w:p>
    <w:p w:rsidR="002A0CBB" w:rsidRPr="009860D1" w:rsidRDefault="002A0CBB" w:rsidP="002A0CBB">
      <w:pPr>
        <w:tabs>
          <w:tab w:val="left" w:pos="-567"/>
        </w:tabs>
        <w:spacing w:after="0" w:line="240" w:lineRule="auto"/>
        <w:ind w:right="139" w:firstLine="709"/>
        <w:contextualSpacing/>
        <w:jc w:val="both"/>
        <w:rPr>
          <w:rFonts w:ascii="Times New Roman" w:hAnsi="Times New Roman"/>
          <w:bCs/>
          <w:sz w:val="24"/>
          <w:szCs w:val="24"/>
        </w:rPr>
      </w:pPr>
      <w:r>
        <w:rPr>
          <w:rFonts w:ascii="Times New Roman" w:hAnsi="Times New Roman"/>
          <w:sz w:val="24"/>
          <w:szCs w:val="24"/>
        </w:rPr>
        <w:t>-</w:t>
      </w:r>
      <w:r w:rsidRPr="009860D1">
        <w:rPr>
          <w:rFonts w:ascii="Times New Roman" w:hAnsi="Times New Roman"/>
          <w:sz w:val="24"/>
          <w:szCs w:val="24"/>
        </w:rPr>
        <w:t>мониторинг имеющихся в образовательной организации условий для удовлетворения особых образовательных потребностей и условий обучения обучающихся</w:t>
      </w:r>
      <w:r w:rsidR="00ED301B" w:rsidRPr="009860D1">
        <w:rPr>
          <w:rFonts w:ascii="Times New Roman" w:hAnsi="Times New Roman"/>
          <w:sz w:val="24"/>
          <w:szCs w:val="24"/>
        </w:rPr>
        <w:t xml:space="preserve"> с иными ограниченными возможностями здоровья</w:t>
      </w:r>
      <w:r w:rsidRPr="009860D1">
        <w:rPr>
          <w:rFonts w:ascii="Times New Roman" w:hAnsi="Times New Roman"/>
          <w:sz w:val="24"/>
          <w:szCs w:val="24"/>
        </w:rPr>
        <w:t>;</w:t>
      </w:r>
    </w:p>
    <w:p w:rsidR="002A0CBB" w:rsidRPr="009860D1" w:rsidRDefault="002A0CBB" w:rsidP="002A0CBB">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 xml:space="preserve">-определение (перечень) индивидуально-ориентированных коррекционных мероприятий, обеспечивающих </w:t>
      </w:r>
      <w:proofErr w:type="gramStart"/>
      <w:r w:rsidRPr="009860D1">
        <w:rPr>
          <w:rFonts w:ascii="Times New Roman" w:hAnsi="Times New Roman"/>
          <w:sz w:val="24"/>
          <w:szCs w:val="24"/>
        </w:rPr>
        <w:t>обучающимся</w:t>
      </w:r>
      <w:proofErr w:type="gramEnd"/>
      <w:r w:rsidRPr="009860D1">
        <w:rPr>
          <w:rFonts w:ascii="Times New Roman" w:hAnsi="Times New Roman"/>
          <w:sz w:val="24"/>
          <w:szCs w:val="24"/>
        </w:rPr>
        <w:t xml:space="preserve"> удовлетворение особых образовательных потребностей, их интеграцию/инклюзию в образовательной организации и освоение ими АООП НОО. Данный перечень может включать:</w:t>
      </w:r>
    </w:p>
    <w:p w:rsidR="002A0CBB" w:rsidRPr="009860D1" w:rsidRDefault="00B14933" w:rsidP="002A0CBB">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w:t>
      </w:r>
      <w:r w:rsidR="002A0CBB" w:rsidRPr="009860D1">
        <w:rPr>
          <w:rFonts w:ascii="Times New Roman" w:hAnsi="Times New Roman"/>
          <w:sz w:val="24"/>
          <w:szCs w:val="24"/>
        </w:rPr>
        <w:t xml:space="preserve">игры, направленные на коррекцию и развитие деффицитарных функций (сенсорных, моторных, психических) </w:t>
      </w:r>
      <w:proofErr w:type="gramStart"/>
      <w:r w:rsidR="002A0CBB" w:rsidRPr="009860D1">
        <w:rPr>
          <w:rFonts w:ascii="Times New Roman" w:hAnsi="Times New Roman"/>
          <w:sz w:val="24"/>
          <w:szCs w:val="24"/>
        </w:rPr>
        <w:t>обучающегося</w:t>
      </w:r>
      <w:proofErr w:type="gramEnd"/>
      <w:r w:rsidR="002A0CBB" w:rsidRPr="009860D1">
        <w:rPr>
          <w:rFonts w:ascii="Times New Roman" w:hAnsi="Times New Roman"/>
          <w:sz w:val="24"/>
          <w:szCs w:val="24"/>
        </w:rPr>
        <w:t>;</w:t>
      </w:r>
    </w:p>
    <w:p w:rsidR="002A0CBB" w:rsidRPr="009860D1" w:rsidRDefault="00B14933" w:rsidP="002A0CBB">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w:t>
      </w:r>
      <w:r w:rsidR="002A0CBB" w:rsidRPr="009860D1">
        <w:rPr>
          <w:rFonts w:ascii="Times New Roman" w:hAnsi="Times New Roman"/>
          <w:sz w:val="24"/>
          <w:szCs w:val="24"/>
        </w:rP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обучающегося;</w:t>
      </w:r>
    </w:p>
    <w:p w:rsidR="002A0CBB" w:rsidRPr="009860D1" w:rsidRDefault="00B14933" w:rsidP="002A0CBB">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w:t>
      </w:r>
      <w:r w:rsidR="002A0CBB" w:rsidRPr="009860D1">
        <w:rPr>
          <w:rFonts w:ascii="Times New Roman" w:hAnsi="Times New Roman"/>
          <w:sz w:val="24"/>
          <w:szCs w:val="24"/>
        </w:rPr>
        <w:t>создание ситуаций, обеспечивающих возможность активного использования освоенных компенсаторных способов деятельности, умений и навыков, восстановленных и скорректированных зрительных функций в разных видах учебной деятельности;</w:t>
      </w:r>
    </w:p>
    <w:p w:rsidR="002A0CBB" w:rsidRPr="009860D1" w:rsidRDefault="00B14933" w:rsidP="002A0CBB">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w:t>
      </w:r>
      <w:r w:rsidR="002A0CBB" w:rsidRPr="009860D1">
        <w:rPr>
          <w:rFonts w:ascii="Times New Roman" w:hAnsi="Times New Roman"/>
          <w:sz w:val="24"/>
          <w:szCs w:val="24"/>
        </w:rP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2A0CBB" w:rsidRPr="009860D1" w:rsidRDefault="002A0CBB" w:rsidP="002A0CBB">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Диагностическая работа обеспечивает:</w:t>
      </w:r>
    </w:p>
    <w:p w:rsidR="002A0CBB" w:rsidRPr="009860D1" w:rsidRDefault="00B14933" w:rsidP="002A0CBB">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w:t>
      </w:r>
      <w:r w:rsidR="002A0CBB" w:rsidRPr="009860D1">
        <w:rPr>
          <w:rFonts w:ascii="Times New Roman" w:hAnsi="Times New Roman"/>
          <w:sz w:val="24"/>
          <w:szCs w:val="24"/>
        </w:rPr>
        <w:t xml:space="preserve">своевременное выявление у </w:t>
      </w:r>
      <w:r w:rsidR="00ED301B" w:rsidRPr="009860D1">
        <w:rPr>
          <w:rFonts w:ascii="Times New Roman" w:hAnsi="Times New Roman"/>
          <w:sz w:val="24"/>
          <w:szCs w:val="24"/>
        </w:rPr>
        <w:t xml:space="preserve">обучающихся с иными ограниченными возможностями здоровья </w:t>
      </w:r>
      <w:r w:rsidR="002A0CBB" w:rsidRPr="009860D1">
        <w:rPr>
          <w:rFonts w:ascii="Times New Roman" w:hAnsi="Times New Roman"/>
          <w:sz w:val="24"/>
          <w:szCs w:val="24"/>
        </w:rPr>
        <w:t>особых образовательных потребностей, позволяющих разработать рекомендации по оказанию психолого­</w:t>
      </w:r>
      <w:proofErr w:type="gramStart"/>
      <w:r w:rsidR="002A0CBB" w:rsidRPr="009860D1">
        <w:rPr>
          <w:rFonts w:ascii="Times New Roman" w:hAnsi="Times New Roman"/>
          <w:sz w:val="24"/>
          <w:szCs w:val="24"/>
        </w:rPr>
        <w:t>медико­педагогической</w:t>
      </w:r>
      <w:proofErr w:type="gramEnd"/>
      <w:r w:rsidR="002A0CBB" w:rsidRPr="009860D1">
        <w:rPr>
          <w:rFonts w:ascii="Times New Roman" w:hAnsi="Times New Roman"/>
          <w:sz w:val="24"/>
          <w:szCs w:val="24"/>
        </w:rPr>
        <w:t xml:space="preserve"> помощи в условиях </w:t>
      </w:r>
      <w:r w:rsidR="00ED301B" w:rsidRPr="009860D1">
        <w:rPr>
          <w:rFonts w:ascii="Times New Roman" w:hAnsi="Times New Roman"/>
          <w:sz w:val="24"/>
          <w:szCs w:val="24"/>
        </w:rPr>
        <w:t>лицея</w:t>
      </w:r>
      <w:r w:rsidR="002A0CBB" w:rsidRPr="009860D1">
        <w:rPr>
          <w:rFonts w:ascii="Times New Roman" w:hAnsi="Times New Roman"/>
          <w:sz w:val="24"/>
          <w:szCs w:val="24"/>
        </w:rPr>
        <w:t>;</w:t>
      </w:r>
    </w:p>
    <w:p w:rsidR="002A0CBB" w:rsidRPr="009860D1" w:rsidRDefault="00B14933" w:rsidP="002A0CBB">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w:t>
      </w:r>
      <w:r w:rsidR="002A0CBB" w:rsidRPr="009860D1">
        <w:rPr>
          <w:rFonts w:ascii="Times New Roman" w:hAnsi="Times New Roman"/>
          <w:sz w:val="24"/>
          <w:szCs w:val="24"/>
        </w:rP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w:t>
      </w:r>
      <w:r w:rsidR="00ED301B" w:rsidRPr="009860D1">
        <w:rPr>
          <w:rFonts w:ascii="Times New Roman" w:hAnsi="Times New Roman"/>
          <w:sz w:val="24"/>
          <w:szCs w:val="24"/>
        </w:rPr>
        <w:t>о</w:t>
      </w:r>
      <w:r w:rsidR="002A0CBB" w:rsidRPr="009860D1">
        <w:rPr>
          <w:rFonts w:ascii="Times New Roman" w:hAnsi="Times New Roman"/>
          <w:sz w:val="24"/>
          <w:szCs w:val="24"/>
        </w:rPr>
        <w:t xml:space="preserve">бучающихся; </w:t>
      </w:r>
    </w:p>
    <w:p w:rsidR="002A0CBB" w:rsidRPr="009860D1" w:rsidRDefault="00B14933" w:rsidP="002A0CBB">
      <w:pPr>
        <w:spacing w:after="0" w:line="240" w:lineRule="auto"/>
        <w:ind w:firstLine="709"/>
        <w:contextualSpacing/>
        <w:jc w:val="both"/>
        <w:rPr>
          <w:rFonts w:ascii="Times New Roman" w:hAnsi="Times New Roman"/>
          <w:sz w:val="24"/>
          <w:szCs w:val="24"/>
        </w:rPr>
      </w:pPr>
      <w:proofErr w:type="gramStart"/>
      <w:r w:rsidRPr="009860D1">
        <w:rPr>
          <w:rFonts w:ascii="Times New Roman" w:hAnsi="Times New Roman"/>
          <w:sz w:val="24"/>
          <w:szCs w:val="24"/>
        </w:rPr>
        <w:t>-</w:t>
      </w:r>
      <w:r w:rsidR="002A0CBB" w:rsidRPr="009860D1">
        <w:rPr>
          <w:rFonts w:ascii="Times New Roman" w:hAnsi="Times New Roman"/>
          <w:sz w:val="24"/>
          <w:szCs w:val="24"/>
        </w:rPr>
        <w:t>консультативную работу, обеспечивающую возможность своевременного решения вопросов, возникающих у педагогов, родителей (законных представителей) в процессе освоения обучающимися АООП НОО</w:t>
      </w:r>
      <w:r w:rsidR="00ED301B" w:rsidRPr="009860D1">
        <w:rPr>
          <w:rFonts w:ascii="Times New Roman" w:hAnsi="Times New Roman"/>
          <w:sz w:val="24"/>
          <w:szCs w:val="24"/>
        </w:rPr>
        <w:t xml:space="preserve"> для обучающихся с иными ограниченными возможностями здоровья</w:t>
      </w:r>
      <w:r w:rsidR="002A0CBB" w:rsidRPr="009860D1">
        <w:rPr>
          <w:rFonts w:ascii="Times New Roman" w:hAnsi="Times New Roman"/>
          <w:sz w:val="24"/>
          <w:szCs w:val="24"/>
        </w:rPr>
        <w:t>;</w:t>
      </w:r>
      <w:proofErr w:type="gramEnd"/>
    </w:p>
    <w:p w:rsidR="00ED301B" w:rsidRDefault="00B14933" w:rsidP="002A0CBB">
      <w:pPr>
        <w:spacing w:after="0" w:line="240" w:lineRule="auto"/>
        <w:ind w:firstLine="709"/>
        <w:contextualSpacing/>
        <w:jc w:val="both"/>
        <w:rPr>
          <w:rFonts w:ascii="Times New Roman" w:hAnsi="Times New Roman"/>
          <w:sz w:val="24"/>
          <w:szCs w:val="24"/>
        </w:rPr>
      </w:pPr>
      <w:r w:rsidRPr="009860D1">
        <w:rPr>
          <w:rFonts w:ascii="Times New Roman" w:hAnsi="Times New Roman"/>
          <w:sz w:val="24"/>
          <w:szCs w:val="24"/>
        </w:rPr>
        <w:t>-</w:t>
      </w:r>
      <w:r w:rsidR="002A0CBB" w:rsidRPr="009860D1">
        <w:rPr>
          <w:rFonts w:ascii="Times New Roman" w:hAnsi="Times New Roman"/>
          <w:sz w:val="24"/>
          <w:szCs w:val="24"/>
        </w:rPr>
        <w:t>информационно­просветительскую работу, направленную на обогащение знаний педагогов, родителей (законных представителей) по вопросам, связанным с особенностями организации образовательного процесса для данной категории детей</w:t>
      </w:r>
      <w:r w:rsidR="00ED301B" w:rsidRPr="009860D1">
        <w:rPr>
          <w:rFonts w:ascii="Times New Roman" w:hAnsi="Times New Roman"/>
          <w:sz w:val="24"/>
          <w:szCs w:val="24"/>
        </w:rPr>
        <w:t>.</w:t>
      </w:r>
    </w:p>
    <w:p w:rsidR="00ED301B" w:rsidRDefault="00ED301B" w:rsidP="00FB20A3">
      <w:pPr>
        <w:spacing w:after="0" w:line="240" w:lineRule="auto"/>
        <w:ind w:left="260" w:right="-1" w:firstLine="448"/>
        <w:jc w:val="both"/>
        <w:rPr>
          <w:rFonts w:ascii="Times New Roman" w:eastAsia="Times New Roman" w:hAnsi="Times New Roman"/>
          <w:b/>
          <w:bCs/>
          <w:sz w:val="24"/>
          <w:szCs w:val="24"/>
        </w:rPr>
      </w:pPr>
    </w:p>
    <w:p w:rsidR="00B14933" w:rsidRDefault="00B14933" w:rsidP="00FB20A3">
      <w:pPr>
        <w:spacing w:after="0" w:line="240" w:lineRule="auto"/>
        <w:ind w:left="260" w:right="-1" w:firstLine="448"/>
        <w:jc w:val="both"/>
        <w:rPr>
          <w:rFonts w:ascii="Times New Roman" w:eastAsia="Times New Roman" w:hAnsi="Times New Roman"/>
          <w:b/>
          <w:bCs/>
          <w:sz w:val="24"/>
          <w:szCs w:val="24"/>
        </w:rPr>
      </w:pPr>
      <w:r w:rsidRPr="00B14933">
        <w:rPr>
          <w:rFonts w:ascii="Times New Roman" w:eastAsia="Times New Roman" w:hAnsi="Times New Roman"/>
          <w:b/>
          <w:bCs/>
          <w:sz w:val="24"/>
          <w:szCs w:val="24"/>
        </w:rPr>
        <w:t xml:space="preserve">Ожидаемые результаты коррекционной работы (для </w:t>
      </w:r>
      <w:proofErr w:type="gramStart"/>
      <w:r w:rsidR="00FB20A3">
        <w:rPr>
          <w:rFonts w:ascii="Times New Roman" w:eastAsia="Times New Roman" w:hAnsi="Times New Roman"/>
          <w:b/>
          <w:bCs/>
          <w:sz w:val="24"/>
          <w:szCs w:val="24"/>
        </w:rPr>
        <w:t>о</w:t>
      </w:r>
      <w:r w:rsidRPr="00B14933">
        <w:rPr>
          <w:rFonts w:ascii="Times New Roman" w:eastAsia="Times New Roman" w:hAnsi="Times New Roman"/>
          <w:b/>
          <w:bCs/>
          <w:sz w:val="24"/>
          <w:szCs w:val="24"/>
        </w:rPr>
        <w:t>бучающегося</w:t>
      </w:r>
      <w:proofErr w:type="gramEnd"/>
      <w:r w:rsidRPr="00B14933">
        <w:rPr>
          <w:rFonts w:ascii="Times New Roman" w:eastAsia="Times New Roman" w:hAnsi="Times New Roman"/>
          <w:b/>
          <w:bCs/>
          <w:sz w:val="24"/>
          <w:szCs w:val="24"/>
        </w:rPr>
        <w:t xml:space="preserve">) </w:t>
      </w:r>
    </w:p>
    <w:p w:rsidR="00B14933" w:rsidRPr="00B14933" w:rsidRDefault="00B14933" w:rsidP="00B14933">
      <w:pPr>
        <w:spacing w:after="0" w:line="240" w:lineRule="auto"/>
        <w:ind w:left="260" w:right="1880"/>
        <w:jc w:val="both"/>
        <w:rPr>
          <w:rFonts w:ascii="Times New Roman" w:hAnsi="Times New Roman"/>
          <w:sz w:val="20"/>
          <w:szCs w:val="20"/>
        </w:rPr>
      </w:pPr>
      <w:r w:rsidRPr="00B14933">
        <w:rPr>
          <w:rFonts w:ascii="Times New Roman" w:eastAsia="Times New Roman" w:hAnsi="Times New Roman"/>
          <w:b/>
          <w:bCs/>
          <w:sz w:val="24"/>
          <w:szCs w:val="24"/>
        </w:rPr>
        <w:t>Личностные:</w:t>
      </w:r>
    </w:p>
    <w:p w:rsidR="00FB20A3" w:rsidRDefault="00B14933" w:rsidP="00FB20A3">
      <w:pPr>
        <w:spacing w:after="0" w:line="240" w:lineRule="auto"/>
        <w:ind w:left="260" w:right="-1"/>
        <w:jc w:val="both"/>
        <w:rPr>
          <w:rFonts w:ascii="Times New Roman" w:eastAsia="Times New Roman" w:hAnsi="Times New Roman"/>
          <w:sz w:val="24"/>
          <w:szCs w:val="24"/>
        </w:rPr>
      </w:pPr>
      <w:r w:rsidRPr="00B14933">
        <w:rPr>
          <w:rFonts w:ascii="Times New Roman" w:eastAsia="Times New Roman" w:hAnsi="Times New Roman"/>
          <w:sz w:val="24"/>
          <w:szCs w:val="24"/>
        </w:rPr>
        <w:t>- достижение оптимального познавательного развития</w:t>
      </w:r>
      <w:r w:rsidR="00FB20A3">
        <w:rPr>
          <w:rFonts w:ascii="Times New Roman" w:eastAsia="Times New Roman" w:hAnsi="Times New Roman"/>
          <w:sz w:val="24"/>
          <w:szCs w:val="24"/>
        </w:rPr>
        <w:t xml:space="preserve"> о</w:t>
      </w:r>
      <w:r w:rsidRPr="00B14933">
        <w:rPr>
          <w:rFonts w:ascii="Times New Roman" w:eastAsia="Times New Roman" w:hAnsi="Times New Roman"/>
          <w:sz w:val="24"/>
          <w:szCs w:val="24"/>
        </w:rPr>
        <w:t xml:space="preserve">бучающегося; </w:t>
      </w:r>
    </w:p>
    <w:p w:rsidR="00FB20A3" w:rsidRDefault="00B14933" w:rsidP="00FB20A3">
      <w:pPr>
        <w:spacing w:after="0" w:line="240" w:lineRule="auto"/>
        <w:ind w:left="260" w:right="-1"/>
        <w:jc w:val="both"/>
        <w:rPr>
          <w:rFonts w:ascii="Times New Roman" w:eastAsia="Times New Roman" w:hAnsi="Times New Roman"/>
          <w:sz w:val="24"/>
          <w:szCs w:val="24"/>
        </w:rPr>
      </w:pPr>
      <w:r w:rsidRPr="00B14933">
        <w:rPr>
          <w:rFonts w:ascii="Times New Roman" w:eastAsia="Times New Roman" w:hAnsi="Times New Roman"/>
          <w:sz w:val="24"/>
          <w:szCs w:val="24"/>
        </w:rPr>
        <w:t xml:space="preserve">- достижение оптимального эмоционального развития </w:t>
      </w:r>
      <w:r w:rsidR="00FB20A3">
        <w:rPr>
          <w:rFonts w:ascii="Times New Roman" w:eastAsia="Times New Roman" w:hAnsi="Times New Roman"/>
          <w:sz w:val="24"/>
          <w:szCs w:val="24"/>
        </w:rPr>
        <w:t>школьника</w:t>
      </w:r>
      <w:r w:rsidRPr="00B14933">
        <w:rPr>
          <w:rFonts w:ascii="Times New Roman" w:eastAsia="Times New Roman" w:hAnsi="Times New Roman"/>
          <w:sz w:val="24"/>
          <w:szCs w:val="24"/>
        </w:rPr>
        <w:t xml:space="preserve">; </w:t>
      </w:r>
    </w:p>
    <w:p w:rsidR="00B14933" w:rsidRPr="00B14933" w:rsidRDefault="00B14933" w:rsidP="00B14933">
      <w:pPr>
        <w:spacing w:after="0" w:line="240" w:lineRule="auto"/>
        <w:ind w:left="260" w:right="2100"/>
        <w:jc w:val="both"/>
        <w:rPr>
          <w:rFonts w:ascii="Times New Roman" w:hAnsi="Times New Roman"/>
          <w:sz w:val="20"/>
          <w:szCs w:val="20"/>
        </w:rPr>
      </w:pPr>
      <w:r w:rsidRPr="00B14933">
        <w:rPr>
          <w:rFonts w:ascii="Times New Roman" w:eastAsia="Times New Roman" w:hAnsi="Times New Roman"/>
          <w:sz w:val="24"/>
          <w:szCs w:val="24"/>
        </w:rPr>
        <w:t>- становление самооценки;</w:t>
      </w:r>
    </w:p>
    <w:p w:rsidR="00B14933" w:rsidRPr="00B14933" w:rsidRDefault="00B14933" w:rsidP="00B14933">
      <w:pPr>
        <w:spacing w:after="0" w:line="240" w:lineRule="auto"/>
        <w:ind w:left="260"/>
        <w:jc w:val="both"/>
        <w:rPr>
          <w:rFonts w:ascii="Times New Roman" w:hAnsi="Times New Roman"/>
          <w:sz w:val="20"/>
          <w:szCs w:val="20"/>
        </w:rPr>
      </w:pPr>
      <w:r w:rsidRPr="00B14933">
        <w:rPr>
          <w:rFonts w:ascii="Times New Roman" w:eastAsia="Times New Roman" w:hAnsi="Times New Roman"/>
          <w:sz w:val="24"/>
          <w:szCs w:val="24"/>
        </w:rPr>
        <w:t>- достижение оптимального уровня развития индивидуального учебного действия.</w:t>
      </w:r>
    </w:p>
    <w:p w:rsidR="00B14933" w:rsidRPr="00B14933" w:rsidRDefault="00B14933" w:rsidP="00B14933">
      <w:pPr>
        <w:spacing w:after="0" w:line="240" w:lineRule="auto"/>
        <w:ind w:left="260"/>
        <w:jc w:val="both"/>
        <w:rPr>
          <w:rFonts w:ascii="Times New Roman" w:hAnsi="Times New Roman"/>
          <w:sz w:val="20"/>
          <w:szCs w:val="20"/>
        </w:rPr>
      </w:pPr>
      <w:r w:rsidRPr="00B14933">
        <w:rPr>
          <w:rFonts w:ascii="Times New Roman" w:eastAsia="Times New Roman" w:hAnsi="Times New Roman"/>
          <w:b/>
          <w:bCs/>
          <w:sz w:val="24"/>
          <w:szCs w:val="24"/>
        </w:rPr>
        <w:t>Познавательные:</w:t>
      </w:r>
    </w:p>
    <w:p w:rsidR="00FB20A3" w:rsidRDefault="00B14933" w:rsidP="00FB20A3">
      <w:pPr>
        <w:spacing w:after="0" w:line="240" w:lineRule="auto"/>
        <w:ind w:left="260" w:right="-1"/>
        <w:jc w:val="both"/>
        <w:rPr>
          <w:rFonts w:ascii="Times New Roman" w:eastAsia="Times New Roman" w:hAnsi="Times New Roman"/>
          <w:sz w:val="24"/>
          <w:szCs w:val="24"/>
        </w:rPr>
      </w:pPr>
      <w:r w:rsidRPr="00B14933">
        <w:rPr>
          <w:rFonts w:ascii="Times New Roman" w:eastAsia="Times New Roman" w:hAnsi="Times New Roman"/>
          <w:sz w:val="24"/>
          <w:szCs w:val="24"/>
        </w:rPr>
        <w:t xml:space="preserve">- развитие познавательного интереса обучающегося; </w:t>
      </w:r>
    </w:p>
    <w:p w:rsidR="00B14933" w:rsidRPr="00B14933" w:rsidRDefault="00B14933" w:rsidP="00FB20A3">
      <w:pPr>
        <w:spacing w:after="0" w:line="240" w:lineRule="auto"/>
        <w:ind w:left="260" w:right="-1"/>
        <w:jc w:val="both"/>
        <w:rPr>
          <w:rFonts w:ascii="Times New Roman" w:hAnsi="Times New Roman"/>
          <w:sz w:val="20"/>
          <w:szCs w:val="20"/>
        </w:rPr>
      </w:pPr>
      <w:r w:rsidRPr="00B14933">
        <w:rPr>
          <w:rFonts w:ascii="Times New Roman" w:eastAsia="Times New Roman" w:hAnsi="Times New Roman"/>
          <w:sz w:val="24"/>
          <w:szCs w:val="24"/>
        </w:rPr>
        <w:lastRenderedPageBreak/>
        <w:t>- динамики развития познавательных способностей.</w:t>
      </w:r>
    </w:p>
    <w:p w:rsidR="00B14933" w:rsidRPr="00B14933" w:rsidRDefault="00B14933" w:rsidP="00B14933">
      <w:pPr>
        <w:spacing w:after="0" w:line="240" w:lineRule="auto"/>
        <w:ind w:left="260"/>
        <w:jc w:val="both"/>
        <w:rPr>
          <w:rFonts w:ascii="Times New Roman" w:hAnsi="Times New Roman"/>
          <w:sz w:val="20"/>
          <w:szCs w:val="20"/>
        </w:rPr>
      </w:pPr>
      <w:r w:rsidRPr="00B14933">
        <w:rPr>
          <w:rFonts w:ascii="Times New Roman" w:eastAsia="Times New Roman" w:hAnsi="Times New Roman"/>
          <w:b/>
          <w:bCs/>
          <w:sz w:val="24"/>
          <w:szCs w:val="24"/>
        </w:rPr>
        <w:t>Регулятивные:</w:t>
      </w:r>
    </w:p>
    <w:p w:rsidR="00B14933" w:rsidRPr="00B14933" w:rsidRDefault="00B14933" w:rsidP="00B14933">
      <w:pPr>
        <w:spacing w:after="0" w:line="240" w:lineRule="auto"/>
        <w:ind w:left="380" w:right="620" w:hanging="120"/>
        <w:jc w:val="both"/>
        <w:rPr>
          <w:rFonts w:ascii="Times New Roman" w:hAnsi="Times New Roman"/>
          <w:sz w:val="20"/>
          <w:szCs w:val="20"/>
        </w:rPr>
      </w:pPr>
      <w:r w:rsidRPr="00B14933">
        <w:rPr>
          <w:rFonts w:ascii="Times New Roman" w:eastAsia="Times New Roman" w:hAnsi="Times New Roman"/>
          <w:sz w:val="24"/>
          <w:szCs w:val="24"/>
        </w:rPr>
        <w:t xml:space="preserve">- общее развитие отдельных сторон </w:t>
      </w:r>
      <w:proofErr w:type="gramStart"/>
      <w:r w:rsidRPr="00B14933">
        <w:rPr>
          <w:rFonts w:ascii="Times New Roman" w:eastAsia="Times New Roman" w:hAnsi="Times New Roman"/>
          <w:sz w:val="24"/>
          <w:szCs w:val="24"/>
        </w:rPr>
        <w:t>учебно-познавательной</w:t>
      </w:r>
      <w:proofErr w:type="gramEnd"/>
      <w:r w:rsidRPr="00B14933">
        <w:rPr>
          <w:rFonts w:ascii="Times New Roman" w:eastAsia="Times New Roman" w:hAnsi="Times New Roman"/>
          <w:sz w:val="24"/>
          <w:szCs w:val="24"/>
        </w:rPr>
        <w:t xml:space="preserve">, речевой, эмоционально-волевой и личностной сфер </w:t>
      </w:r>
      <w:r w:rsidR="00FB20A3">
        <w:rPr>
          <w:rFonts w:ascii="Times New Roman" w:eastAsia="Times New Roman" w:hAnsi="Times New Roman"/>
          <w:sz w:val="24"/>
          <w:szCs w:val="24"/>
        </w:rPr>
        <w:t>обучающегося</w:t>
      </w:r>
      <w:r w:rsidRPr="00B14933">
        <w:rPr>
          <w:rFonts w:ascii="Times New Roman" w:eastAsia="Times New Roman" w:hAnsi="Times New Roman"/>
          <w:sz w:val="24"/>
          <w:szCs w:val="24"/>
        </w:rPr>
        <w:t>.</w:t>
      </w:r>
    </w:p>
    <w:p w:rsidR="00B14933" w:rsidRPr="00B14933" w:rsidRDefault="00B14933" w:rsidP="00B14933">
      <w:pPr>
        <w:spacing w:after="0" w:line="240" w:lineRule="auto"/>
        <w:ind w:left="260"/>
        <w:jc w:val="both"/>
        <w:rPr>
          <w:rFonts w:ascii="Times New Roman" w:hAnsi="Times New Roman"/>
          <w:sz w:val="20"/>
          <w:szCs w:val="20"/>
        </w:rPr>
      </w:pPr>
      <w:r w:rsidRPr="00B14933">
        <w:rPr>
          <w:rFonts w:ascii="Times New Roman" w:eastAsia="Times New Roman" w:hAnsi="Times New Roman"/>
          <w:b/>
          <w:bCs/>
          <w:sz w:val="24"/>
          <w:szCs w:val="24"/>
        </w:rPr>
        <w:t>Коммуникативные:</w:t>
      </w:r>
    </w:p>
    <w:p w:rsidR="00B14933" w:rsidRPr="00B14933" w:rsidRDefault="00B14933" w:rsidP="00B14933">
      <w:pPr>
        <w:spacing w:after="0" w:line="240" w:lineRule="auto"/>
        <w:ind w:left="260"/>
        <w:jc w:val="both"/>
        <w:rPr>
          <w:rFonts w:ascii="Times New Roman" w:hAnsi="Times New Roman"/>
          <w:sz w:val="20"/>
          <w:szCs w:val="20"/>
        </w:rPr>
      </w:pPr>
      <w:r w:rsidRPr="00B14933">
        <w:rPr>
          <w:rFonts w:ascii="Times New Roman" w:eastAsia="Times New Roman" w:hAnsi="Times New Roman"/>
          <w:sz w:val="24"/>
          <w:szCs w:val="24"/>
        </w:rPr>
        <w:t>- социальная адаптация в коллективе, обществе.</w:t>
      </w:r>
    </w:p>
    <w:p w:rsidR="00B14933" w:rsidRPr="00B14933" w:rsidRDefault="00B14933" w:rsidP="00B14933">
      <w:pPr>
        <w:spacing w:after="0" w:line="240" w:lineRule="auto"/>
        <w:jc w:val="both"/>
        <w:rPr>
          <w:rFonts w:ascii="Times New Roman" w:hAnsi="Times New Roman"/>
          <w:sz w:val="20"/>
          <w:szCs w:val="20"/>
        </w:rPr>
      </w:pPr>
    </w:p>
    <w:p w:rsidR="00B14933" w:rsidRPr="00B14933" w:rsidRDefault="00B14933" w:rsidP="00B14933">
      <w:pPr>
        <w:spacing w:after="0" w:line="240" w:lineRule="auto"/>
        <w:ind w:left="260"/>
        <w:jc w:val="both"/>
        <w:rPr>
          <w:rFonts w:ascii="Times New Roman" w:hAnsi="Times New Roman"/>
          <w:sz w:val="20"/>
          <w:szCs w:val="20"/>
        </w:rPr>
      </w:pPr>
      <w:r w:rsidRPr="00B14933">
        <w:rPr>
          <w:rFonts w:ascii="Times New Roman" w:eastAsia="Times New Roman" w:hAnsi="Times New Roman"/>
          <w:b/>
          <w:bCs/>
          <w:sz w:val="24"/>
          <w:szCs w:val="24"/>
        </w:rPr>
        <w:t>Ожидаемые результаты коррекционной работы (для педагогов)</w:t>
      </w:r>
    </w:p>
    <w:p w:rsidR="00B14933" w:rsidRPr="00B14933" w:rsidRDefault="00B14933" w:rsidP="00B87CB0">
      <w:pPr>
        <w:numPr>
          <w:ilvl w:val="0"/>
          <w:numId w:val="60"/>
        </w:numPr>
        <w:tabs>
          <w:tab w:val="left" w:pos="460"/>
        </w:tabs>
        <w:spacing w:after="0" w:line="240" w:lineRule="auto"/>
        <w:ind w:left="460" w:hanging="198"/>
        <w:jc w:val="both"/>
        <w:rPr>
          <w:rFonts w:ascii="Times New Roman" w:eastAsia="Times New Roman" w:hAnsi="Times New Roman"/>
          <w:sz w:val="24"/>
          <w:szCs w:val="24"/>
        </w:rPr>
      </w:pPr>
      <w:r w:rsidRPr="00B14933">
        <w:rPr>
          <w:rFonts w:ascii="Times New Roman" w:eastAsia="Times New Roman" w:hAnsi="Times New Roman"/>
          <w:sz w:val="24"/>
          <w:szCs w:val="24"/>
        </w:rPr>
        <w:t>осознание роли семьи и е</w:t>
      </w:r>
      <w:r w:rsidR="00FB20A3">
        <w:rPr>
          <w:rFonts w:ascii="Times New Roman" w:eastAsia="Times New Roman" w:hAnsi="Times New Roman"/>
          <w:sz w:val="24"/>
          <w:szCs w:val="24"/>
        </w:rPr>
        <w:t>е</w:t>
      </w:r>
      <w:r w:rsidRPr="00B14933">
        <w:rPr>
          <w:rFonts w:ascii="Times New Roman" w:eastAsia="Times New Roman" w:hAnsi="Times New Roman"/>
          <w:sz w:val="24"/>
          <w:szCs w:val="24"/>
        </w:rPr>
        <w:t xml:space="preserve"> влияния на формирование личности ребенка с ОВЗ;</w:t>
      </w:r>
    </w:p>
    <w:p w:rsidR="00B14933" w:rsidRPr="00B14933" w:rsidRDefault="00B14933" w:rsidP="00B87CB0">
      <w:pPr>
        <w:numPr>
          <w:ilvl w:val="0"/>
          <w:numId w:val="60"/>
        </w:numPr>
        <w:tabs>
          <w:tab w:val="left" w:pos="459"/>
        </w:tabs>
        <w:spacing w:after="0" w:line="240" w:lineRule="auto"/>
        <w:ind w:left="440" w:right="300" w:hanging="178"/>
        <w:jc w:val="both"/>
        <w:rPr>
          <w:rFonts w:ascii="Times New Roman" w:eastAsia="Times New Roman" w:hAnsi="Times New Roman"/>
          <w:sz w:val="24"/>
          <w:szCs w:val="24"/>
        </w:rPr>
      </w:pPr>
      <w:r w:rsidRPr="00B14933">
        <w:rPr>
          <w:rFonts w:ascii="Times New Roman" w:eastAsia="Times New Roman" w:hAnsi="Times New Roman"/>
          <w:sz w:val="24"/>
          <w:szCs w:val="24"/>
        </w:rPr>
        <w:t>создание условий для обеспечения психологической безопасности семьи, воспитывающей ребенка с особыми потребностями, с трудностями в образовательном процессе;</w:t>
      </w:r>
    </w:p>
    <w:p w:rsidR="00FB20A3" w:rsidRDefault="00B14933" w:rsidP="00B87CB0">
      <w:pPr>
        <w:numPr>
          <w:ilvl w:val="0"/>
          <w:numId w:val="60"/>
        </w:numPr>
        <w:tabs>
          <w:tab w:val="left" w:pos="400"/>
        </w:tabs>
        <w:spacing w:after="0" w:line="240" w:lineRule="auto"/>
        <w:ind w:left="400" w:hanging="138"/>
        <w:jc w:val="both"/>
        <w:rPr>
          <w:rFonts w:ascii="Times New Roman" w:eastAsia="Times New Roman" w:hAnsi="Times New Roman"/>
          <w:sz w:val="24"/>
          <w:szCs w:val="24"/>
        </w:rPr>
      </w:pPr>
      <w:r w:rsidRPr="00B14933">
        <w:rPr>
          <w:rFonts w:ascii="Times New Roman" w:eastAsia="Times New Roman" w:hAnsi="Times New Roman"/>
          <w:sz w:val="24"/>
          <w:szCs w:val="24"/>
        </w:rPr>
        <w:t>повышение уровня знаний о состоянии развития и здоровья детей с ОВЗ, с</w:t>
      </w:r>
      <w:r w:rsidR="00FB20A3">
        <w:rPr>
          <w:rFonts w:ascii="Times New Roman" w:eastAsia="Times New Roman" w:hAnsi="Times New Roman"/>
          <w:sz w:val="24"/>
          <w:szCs w:val="24"/>
        </w:rPr>
        <w:t xml:space="preserve"> трудностями в образовательном процессе, реальных возможностях и механизмах их адаптации в обществе;</w:t>
      </w:r>
    </w:p>
    <w:p w:rsidR="00B14933" w:rsidRPr="00FB20A3" w:rsidRDefault="00B14933" w:rsidP="00B87CB0">
      <w:pPr>
        <w:numPr>
          <w:ilvl w:val="0"/>
          <w:numId w:val="61"/>
        </w:numPr>
        <w:tabs>
          <w:tab w:val="left" w:pos="400"/>
        </w:tabs>
        <w:spacing w:after="0" w:line="240" w:lineRule="auto"/>
        <w:ind w:left="400" w:hanging="138"/>
        <w:jc w:val="both"/>
        <w:rPr>
          <w:rFonts w:ascii="Times New Roman" w:eastAsia="Times New Roman" w:hAnsi="Times New Roman"/>
          <w:sz w:val="24"/>
          <w:szCs w:val="24"/>
        </w:rPr>
      </w:pPr>
      <w:r w:rsidRPr="00FB20A3">
        <w:rPr>
          <w:rFonts w:ascii="Times New Roman" w:eastAsia="Times New Roman" w:hAnsi="Times New Roman"/>
          <w:sz w:val="24"/>
          <w:szCs w:val="24"/>
        </w:rPr>
        <w:t>овладение навыками коррекционно-развивающего взаимодействия с ребенком</w:t>
      </w:r>
      <w:r w:rsidR="00FB20A3">
        <w:rPr>
          <w:rFonts w:ascii="Times New Roman" w:eastAsia="Times New Roman" w:hAnsi="Times New Roman"/>
          <w:sz w:val="24"/>
          <w:szCs w:val="24"/>
        </w:rPr>
        <w:t>;</w:t>
      </w:r>
    </w:p>
    <w:p w:rsidR="00B14933" w:rsidRPr="00B14933" w:rsidRDefault="00B14933" w:rsidP="00B87CB0">
      <w:pPr>
        <w:numPr>
          <w:ilvl w:val="0"/>
          <w:numId w:val="61"/>
        </w:numPr>
        <w:tabs>
          <w:tab w:val="left" w:pos="399"/>
        </w:tabs>
        <w:spacing w:after="0" w:line="240" w:lineRule="auto"/>
        <w:ind w:left="440" w:right="-1" w:hanging="178"/>
        <w:jc w:val="both"/>
        <w:rPr>
          <w:rFonts w:ascii="Times New Roman" w:eastAsia="Times New Roman" w:hAnsi="Times New Roman"/>
          <w:sz w:val="24"/>
          <w:szCs w:val="24"/>
        </w:rPr>
      </w:pPr>
      <w:r w:rsidRPr="00B14933">
        <w:rPr>
          <w:rFonts w:ascii="Times New Roman" w:eastAsia="Times New Roman" w:hAnsi="Times New Roman"/>
          <w:sz w:val="24"/>
          <w:szCs w:val="24"/>
        </w:rPr>
        <w:t>формирование эмоционального принятия индивидуальности ребенка с ОВЗ, изменение уровня родительских притязаний.</w:t>
      </w:r>
    </w:p>
    <w:p w:rsidR="00FB20A3" w:rsidRDefault="00FB20A3" w:rsidP="00FB20A3">
      <w:pPr>
        <w:spacing w:after="0" w:line="240" w:lineRule="auto"/>
        <w:jc w:val="center"/>
        <w:rPr>
          <w:rFonts w:ascii="Times New Roman" w:hAnsi="Times New Roman"/>
          <w:b/>
          <w:sz w:val="24"/>
          <w:szCs w:val="24"/>
        </w:rPr>
      </w:pPr>
    </w:p>
    <w:p w:rsidR="00B14933" w:rsidRDefault="00FB20A3" w:rsidP="00FB20A3">
      <w:pPr>
        <w:spacing w:after="0" w:line="240" w:lineRule="auto"/>
        <w:jc w:val="center"/>
        <w:rPr>
          <w:rFonts w:ascii="Times New Roman" w:hAnsi="Times New Roman"/>
          <w:b/>
          <w:sz w:val="24"/>
          <w:szCs w:val="24"/>
        </w:rPr>
      </w:pPr>
      <w:r w:rsidRPr="00FB20A3">
        <w:rPr>
          <w:rFonts w:ascii="Times New Roman" w:hAnsi="Times New Roman"/>
          <w:b/>
          <w:sz w:val="24"/>
          <w:szCs w:val="24"/>
        </w:rPr>
        <w:t>Содержание программы коррекцион</w:t>
      </w:r>
      <w:r>
        <w:rPr>
          <w:rFonts w:ascii="Times New Roman" w:hAnsi="Times New Roman"/>
          <w:b/>
          <w:sz w:val="24"/>
          <w:szCs w:val="24"/>
        </w:rPr>
        <w:t>н</w:t>
      </w:r>
      <w:r w:rsidRPr="00FB20A3">
        <w:rPr>
          <w:rFonts w:ascii="Times New Roman" w:hAnsi="Times New Roman"/>
          <w:b/>
          <w:sz w:val="24"/>
          <w:szCs w:val="24"/>
        </w:rPr>
        <w:t>ой работы</w:t>
      </w:r>
    </w:p>
    <w:tbl>
      <w:tblPr>
        <w:tblStyle w:val="aff4"/>
        <w:tblW w:w="0" w:type="auto"/>
        <w:tblLook w:val="04A0"/>
      </w:tblPr>
      <w:tblGrid>
        <w:gridCol w:w="2376"/>
        <w:gridCol w:w="4004"/>
        <w:gridCol w:w="3191"/>
      </w:tblGrid>
      <w:tr w:rsidR="00FB20A3" w:rsidTr="00FB20A3">
        <w:tc>
          <w:tcPr>
            <w:tcW w:w="2376" w:type="dxa"/>
          </w:tcPr>
          <w:p w:rsidR="00FB20A3" w:rsidRPr="00FB20A3" w:rsidRDefault="00FB20A3" w:rsidP="00FB20A3">
            <w:pPr>
              <w:spacing w:after="0" w:line="240" w:lineRule="auto"/>
              <w:jc w:val="center"/>
              <w:rPr>
                <w:rFonts w:ascii="Times New Roman" w:hAnsi="Times New Roman"/>
                <w:b/>
                <w:sz w:val="20"/>
                <w:szCs w:val="20"/>
              </w:rPr>
            </w:pPr>
            <w:r w:rsidRPr="00FB20A3">
              <w:rPr>
                <w:rFonts w:ascii="Times New Roman" w:hAnsi="Times New Roman"/>
                <w:b/>
                <w:sz w:val="20"/>
                <w:szCs w:val="20"/>
              </w:rPr>
              <w:t>Направление работы</w:t>
            </w:r>
          </w:p>
        </w:tc>
        <w:tc>
          <w:tcPr>
            <w:tcW w:w="4004" w:type="dxa"/>
          </w:tcPr>
          <w:p w:rsidR="00FB20A3" w:rsidRPr="00FB20A3" w:rsidRDefault="00FB20A3" w:rsidP="00FB20A3">
            <w:pPr>
              <w:spacing w:after="0" w:line="240" w:lineRule="auto"/>
              <w:jc w:val="center"/>
              <w:rPr>
                <w:rFonts w:ascii="Times New Roman" w:hAnsi="Times New Roman"/>
                <w:b/>
                <w:sz w:val="20"/>
                <w:szCs w:val="20"/>
              </w:rPr>
            </w:pPr>
            <w:r w:rsidRPr="00FB20A3">
              <w:rPr>
                <w:rFonts w:ascii="Times New Roman" w:hAnsi="Times New Roman"/>
                <w:b/>
                <w:sz w:val="20"/>
                <w:szCs w:val="20"/>
              </w:rPr>
              <w:t>Содержание направления</w:t>
            </w:r>
          </w:p>
        </w:tc>
        <w:tc>
          <w:tcPr>
            <w:tcW w:w="3191" w:type="dxa"/>
          </w:tcPr>
          <w:p w:rsidR="00FB20A3" w:rsidRPr="00FB20A3" w:rsidRDefault="00FB20A3" w:rsidP="00FB20A3">
            <w:pPr>
              <w:spacing w:after="0" w:line="240" w:lineRule="auto"/>
              <w:jc w:val="center"/>
              <w:rPr>
                <w:rFonts w:ascii="Times New Roman" w:hAnsi="Times New Roman"/>
                <w:b/>
                <w:sz w:val="20"/>
                <w:szCs w:val="20"/>
              </w:rPr>
            </w:pPr>
            <w:r w:rsidRPr="00FB20A3">
              <w:rPr>
                <w:rFonts w:ascii="Times New Roman" w:hAnsi="Times New Roman"/>
                <w:b/>
                <w:sz w:val="20"/>
                <w:szCs w:val="20"/>
              </w:rPr>
              <w:t>Методы работы</w:t>
            </w:r>
          </w:p>
        </w:tc>
      </w:tr>
      <w:tr w:rsidR="00FB20A3" w:rsidTr="00AC25F5">
        <w:tc>
          <w:tcPr>
            <w:tcW w:w="9571" w:type="dxa"/>
            <w:gridSpan w:val="3"/>
          </w:tcPr>
          <w:p w:rsidR="00FB20A3" w:rsidRPr="00FB20A3" w:rsidRDefault="00FB20A3" w:rsidP="00FB20A3">
            <w:pPr>
              <w:spacing w:after="0" w:line="240" w:lineRule="auto"/>
              <w:jc w:val="center"/>
              <w:rPr>
                <w:rFonts w:ascii="Times New Roman" w:hAnsi="Times New Roman"/>
                <w:b/>
                <w:sz w:val="20"/>
                <w:szCs w:val="20"/>
              </w:rPr>
            </w:pPr>
            <w:r w:rsidRPr="00FB20A3">
              <w:rPr>
                <w:rFonts w:ascii="Times New Roman" w:hAnsi="Times New Roman"/>
                <w:b/>
                <w:sz w:val="20"/>
                <w:szCs w:val="20"/>
                <w:lang w:val="en-US"/>
              </w:rPr>
              <w:t>I</w:t>
            </w:r>
            <w:r w:rsidRPr="00FB20A3">
              <w:rPr>
                <w:rFonts w:ascii="Times New Roman" w:hAnsi="Times New Roman"/>
                <w:b/>
                <w:sz w:val="20"/>
                <w:szCs w:val="20"/>
              </w:rPr>
              <w:t xml:space="preserve"> этап. Сбор и анализ информации</w:t>
            </w:r>
            <w:r w:rsidR="002525FF">
              <w:rPr>
                <w:rFonts w:ascii="Times New Roman" w:hAnsi="Times New Roman"/>
                <w:b/>
                <w:sz w:val="20"/>
                <w:szCs w:val="20"/>
              </w:rPr>
              <w:t>.</w:t>
            </w:r>
          </w:p>
          <w:p w:rsidR="00FB20A3" w:rsidRPr="00FB20A3" w:rsidRDefault="00FB20A3" w:rsidP="00FB20A3">
            <w:pPr>
              <w:spacing w:after="0" w:line="240" w:lineRule="auto"/>
              <w:jc w:val="both"/>
              <w:rPr>
                <w:rFonts w:ascii="Times New Roman" w:hAnsi="Times New Roman"/>
                <w:sz w:val="20"/>
                <w:szCs w:val="20"/>
              </w:rPr>
            </w:pPr>
            <w:r w:rsidRPr="00FB20A3">
              <w:rPr>
                <w:rFonts w:ascii="Times New Roman" w:hAnsi="Times New Roman"/>
                <w:sz w:val="20"/>
                <w:szCs w:val="20"/>
              </w:rPr>
              <w:t>Цель: выявить детей для учета их особенностей развития и оценить возможности образовательной среды</w:t>
            </w:r>
          </w:p>
        </w:tc>
      </w:tr>
      <w:tr w:rsidR="00FB20A3" w:rsidTr="00FB20A3">
        <w:tc>
          <w:tcPr>
            <w:tcW w:w="2376" w:type="dxa"/>
          </w:tcPr>
          <w:p w:rsidR="00FB20A3" w:rsidRPr="00FB20A3" w:rsidRDefault="00FB20A3" w:rsidP="00FB20A3">
            <w:pPr>
              <w:spacing w:after="0" w:line="240" w:lineRule="auto"/>
              <w:jc w:val="both"/>
              <w:rPr>
                <w:rFonts w:ascii="Times New Roman" w:hAnsi="Times New Roman"/>
                <w:sz w:val="20"/>
                <w:szCs w:val="20"/>
              </w:rPr>
            </w:pPr>
            <w:r w:rsidRPr="00FB20A3">
              <w:rPr>
                <w:rFonts w:ascii="Times New Roman" w:hAnsi="Times New Roman"/>
                <w:sz w:val="20"/>
                <w:szCs w:val="20"/>
              </w:rPr>
              <w:t xml:space="preserve">Диагностика </w:t>
            </w:r>
            <w:proofErr w:type="gramStart"/>
            <w:r w:rsidRPr="00FB20A3">
              <w:rPr>
                <w:rFonts w:ascii="Times New Roman" w:hAnsi="Times New Roman"/>
                <w:sz w:val="20"/>
                <w:szCs w:val="20"/>
              </w:rPr>
              <w:t>обучающихся</w:t>
            </w:r>
            <w:proofErr w:type="gramEnd"/>
            <w:r w:rsidRPr="00FB20A3">
              <w:rPr>
                <w:rFonts w:ascii="Times New Roman" w:hAnsi="Times New Roman"/>
                <w:sz w:val="20"/>
                <w:szCs w:val="20"/>
              </w:rPr>
              <w:t>. Оценка образовательной среды</w:t>
            </w:r>
          </w:p>
        </w:tc>
        <w:tc>
          <w:tcPr>
            <w:tcW w:w="4004" w:type="dxa"/>
          </w:tcPr>
          <w:p w:rsidR="00FB20A3" w:rsidRPr="00FB20A3" w:rsidRDefault="00FB20A3" w:rsidP="002525FF">
            <w:pPr>
              <w:spacing w:after="0" w:line="240" w:lineRule="auto"/>
              <w:jc w:val="both"/>
              <w:rPr>
                <w:rFonts w:ascii="Times New Roman" w:hAnsi="Times New Roman"/>
                <w:sz w:val="20"/>
                <w:szCs w:val="20"/>
              </w:rPr>
            </w:pPr>
            <w:r>
              <w:rPr>
                <w:rFonts w:ascii="Times New Roman" w:hAnsi="Times New Roman"/>
                <w:sz w:val="20"/>
                <w:szCs w:val="20"/>
              </w:rPr>
              <w:t>Своевременное выявление детей</w:t>
            </w:r>
            <w:r w:rsidR="00893C49">
              <w:rPr>
                <w:rFonts w:ascii="Times New Roman" w:hAnsi="Times New Roman"/>
                <w:sz w:val="20"/>
                <w:szCs w:val="20"/>
              </w:rPr>
              <w:t>, н</w:t>
            </w:r>
            <w:r>
              <w:rPr>
                <w:rFonts w:ascii="Times New Roman" w:hAnsi="Times New Roman"/>
                <w:sz w:val="20"/>
                <w:szCs w:val="20"/>
              </w:rPr>
              <w:t xml:space="preserve">уждающихся </w:t>
            </w:r>
            <w:r w:rsidR="00893C49">
              <w:rPr>
                <w:rFonts w:ascii="Times New Roman" w:hAnsi="Times New Roman"/>
                <w:sz w:val="20"/>
                <w:szCs w:val="20"/>
              </w:rPr>
              <w:t>в специализированной помощи. Сбор сведений о детях на основании диагностической информации. Определение уровня зоны ближайшего развития обучающегося с</w:t>
            </w:r>
            <w:r w:rsidR="002525FF">
              <w:rPr>
                <w:rFonts w:ascii="Times New Roman" w:hAnsi="Times New Roman"/>
                <w:sz w:val="20"/>
                <w:szCs w:val="20"/>
              </w:rPr>
              <w:t xml:space="preserve"> ОВЗ. Изучение личностных особенностей обучающихся и условий их семейного воспитания.</w:t>
            </w:r>
          </w:p>
        </w:tc>
        <w:tc>
          <w:tcPr>
            <w:tcW w:w="3191" w:type="dxa"/>
          </w:tcPr>
          <w:p w:rsidR="00FB20A3" w:rsidRDefault="002525FF" w:rsidP="002525FF">
            <w:pPr>
              <w:spacing w:after="0" w:line="240" w:lineRule="auto"/>
              <w:jc w:val="both"/>
              <w:rPr>
                <w:rFonts w:ascii="Times New Roman" w:hAnsi="Times New Roman"/>
                <w:sz w:val="20"/>
                <w:szCs w:val="20"/>
              </w:rPr>
            </w:pPr>
            <w:r>
              <w:rPr>
                <w:rFonts w:ascii="Times New Roman" w:hAnsi="Times New Roman"/>
                <w:sz w:val="20"/>
                <w:szCs w:val="20"/>
              </w:rPr>
              <w:t xml:space="preserve">Входная диагностика (заключение психолога, логопеда, дефектолога). </w:t>
            </w:r>
          </w:p>
          <w:p w:rsidR="002525FF" w:rsidRPr="00FB20A3" w:rsidRDefault="002525FF" w:rsidP="002525FF">
            <w:pPr>
              <w:spacing w:after="0" w:line="240" w:lineRule="auto"/>
              <w:jc w:val="both"/>
              <w:rPr>
                <w:rFonts w:ascii="Times New Roman" w:hAnsi="Times New Roman"/>
                <w:sz w:val="20"/>
                <w:szCs w:val="20"/>
              </w:rPr>
            </w:pPr>
            <w:r>
              <w:rPr>
                <w:rFonts w:ascii="Times New Roman" w:hAnsi="Times New Roman"/>
                <w:sz w:val="20"/>
                <w:szCs w:val="20"/>
              </w:rPr>
              <w:t>Сбор и анализ информации</w:t>
            </w:r>
          </w:p>
        </w:tc>
      </w:tr>
      <w:tr w:rsidR="002525FF" w:rsidTr="00AC25F5">
        <w:tc>
          <w:tcPr>
            <w:tcW w:w="9571" w:type="dxa"/>
            <w:gridSpan w:val="3"/>
          </w:tcPr>
          <w:p w:rsidR="002525FF" w:rsidRDefault="002525FF" w:rsidP="002525FF">
            <w:pPr>
              <w:spacing w:after="0" w:line="240" w:lineRule="auto"/>
              <w:jc w:val="center"/>
              <w:rPr>
                <w:rFonts w:ascii="Times New Roman" w:hAnsi="Times New Roman"/>
                <w:b/>
                <w:sz w:val="20"/>
                <w:szCs w:val="20"/>
              </w:rPr>
            </w:pPr>
            <w:r w:rsidRPr="00FB20A3">
              <w:rPr>
                <w:rFonts w:ascii="Times New Roman" w:hAnsi="Times New Roman"/>
                <w:b/>
                <w:sz w:val="20"/>
                <w:szCs w:val="20"/>
                <w:lang w:val="en-US"/>
              </w:rPr>
              <w:t>II</w:t>
            </w:r>
            <w:r w:rsidRPr="00FB20A3">
              <w:rPr>
                <w:rFonts w:ascii="Times New Roman" w:hAnsi="Times New Roman"/>
                <w:b/>
                <w:sz w:val="20"/>
                <w:szCs w:val="20"/>
              </w:rPr>
              <w:t xml:space="preserve"> этап.</w:t>
            </w:r>
            <w:r>
              <w:rPr>
                <w:rFonts w:ascii="Times New Roman" w:hAnsi="Times New Roman"/>
                <w:b/>
                <w:sz w:val="20"/>
                <w:szCs w:val="20"/>
              </w:rPr>
              <w:t xml:space="preserve"> Этап планирования, организации и координации.</w:t>
            </w:r>
          </w:p>
          <w:p w:rsidR="002525FF" w:rsidRPr="00FB20A3" w:rsidRDefault="002525FF" w:rsidP="002525FF">
            <w:pPr>
              <w:spacing w:after="0" w:line="240" w:lineRule="auto"/>
              <w:jc w:val="both"/>
              <w:rPr>
                <w:rFonts w:ascii="Times New Roman" w:hAnsi="Times New Roman"/>
                <w:sz w:val="20"/>
                <w:szCs w:val="20"/>
              </w:rPr>
            </w:pPr>
            <w:r>
              <w:rPr>
                <w:rFonts w:ascii="Times New Roman" w:hAnsi="Times New Roman"/>
                <w:sz w:val="20"/>
                <w:szCs w:val="20"/>
              </w:rPr>
              <w:t xml:space="preserve">Цель: организовать образовательный процесс специального сопровождения детей с ограниченными возможностями здоровья и трудностями в освоении образовательной программы </w:t>
            </w:r>
          </w:p>
        </w:tc>
      </w:tr>
      <w:tr w:rsidR="00FB20A3" w:rsidTr="00FB20A3">
        <w:tc>
          <w:tcPr>
            <w:tcW w:w="2376" w:type="dxa"/>
          </w:tcPr>
          <w:p w:rsidR="00FB20A3" w:rsidRPr="00FB20A3" w:rsidRDefault="002525FF" w:rsidP="002525FF">
            <w:pPr>
              <w:spacing w:after="0" w:line="240" w:lineRule="auto"/>
              <w:jc w:val="both"/>
              <w:rPr>
                <w:rFonts w:ascii="Times New Roman" w:hAnsi="Times New Roman"/>
                <w:sz w:val="20"/>
                <w:szCs w:val="20"/>
              </w:rPr>
            </w:pPr>
            <w:r>
              <w:rPr>
                <w:rFonts w:ascii="Times New Roman" w:hAnsi="Times New Roman"/>
                <w:sz w:val="20"/>
                <w:szCs w:val="20"/>
              </w:rPr>
              <w:t>Коррекционно-развивающая работа</w:t>
            </w:r>
          </w:p>
        </w:tc>
        <w:tc>
          <w:tcPr>
            <w:tcW w:w="4004" w:type="dxa"/>
          </w:tcPr>
          <w:p w:rsidR="00FB20A3" w:rsidRPr="00FB20A3" w:rsidRDefault="002525FF" w:rsidP="00300E2E">
            <w:pPr>
              <w:spacing w:after="0" w:line="240" w:lineRule="auto"/>
              <w:jc w:val="both"/>
              <w:rPr>
                <w:rFonts w:ascii="Times New Roman" w:hAnsi="Times New Roman"/>
                <w:sz w:val="20"/>
                <w:szCs w:val="20"/>
              </w:rPr>
            </w:pPr>
            <w:r>
              <w:rPr>
                <w:rFonts w:ascii="Times New Roman" w:hAnsi="Times New Roman"/>
                <w:sz w:val="20"/>
                <w:szCs w:val="20"/>
              </w:rPr>
              <w:t>Выбор программ и методик. Организация консультаций и занятий для детей, нуждающихся в коррекции. Развитие эмоционально-волевой и</w:t>
            </w:r>
            <w:r w:rsidR="00300E2E">
              <w:rPr>
                <w:rFonts w:ascii="Times New Roman" w:hAnsi="Times New Roman"/>
                <w:sz w:val="20"/>
                <w:szCs w:val="20"/>
              </w:rPr>
              <w:t xml:space="preserve"> личностной сфер ребенка и коррекция его поведения. Социальная защита ребенка в случаях неблагоприятных условий для жизни при психотравмирующих обстоятельствах.</w:t>
            </w:r>
          </w:p>
        </w:tc>
        <w:tc>
          <w:tcPr>
            <w:tcW w:w="3191" w:type="dxa"/>
          </w:tcPr>
          <w:p w:rsidR="00FB20A3" w:rsidRPr="00FB20A3" w:rsidRDefault="00300E2E" w:rsidP="00300E2E">
            <w:pPr>
              <w:spacing w:after="0" w:line="240" w:lineRule="auto"/>
              <w:jc w:val="both"/>
              <w:rPr>
                <w:rFonts w:ascii="Times New Roman" w:hAnsi="Times New Roman"/>
                <w:sz w:val="20"/>
                <w:szCs w:val="20"/>
              </w:rPr>
            </w:pPr>
            <w:r>
              <w:rPr>
                <w:rFonts w:ascii="Times New Roman" w:hAnsi="Times New Roman"/>
                <w:sz w:val="20"/>
                <w:szCs w:val="20"/>
              </w:rPr>
              <w:t>Организация занятий и консультаций по выбранным программам.</w:t>
            </w:r>
          </w:p>
        </w:tc>
      </w:tr>
      <w:tr w:rsidR="00FB20A3" w:rsidTr="00FB20A3">
        <w:tc>
          <w:tcPr>
            <w:tcW w:w="2376" w:type="dxa"/>
          </w:tcPr>
          <w:p w:rsidR="00FB20A3" w:rsidRPr="00FB20A3" w:rsidRDefault="00300E2E" w:rsidP="00FB20A3">
            <w:pPr>
              <w:spacing w:after="0" w:line="240" w:lineRule="auto"/>
              <w:jc w:val="both"/>
              <w:rPr>
                <w:rFonts w:ascii="Times New Roman" w:hAnsi="Times New Roman"/>
                <w:sz w:val="20"/>
                <w:szCs w:val="20"/>
              </w:rPr>
            </w:pPr>
            <w:r>
              <w:rPr>
                <w:rFonts w:ascii="Times New Roman" w:hAnsi="Times New Roman"/>
                <w:sz w:val="20"/>
                <w:szCs w:val="20"/>
              </w:rPr>
              <w:t>Консультативная работа</w:t>
            </w:r>
          </w:p>
        </w:tc>
        <w:tc>
          <w:tcPr>
            <w:tcW w:w="4004" w:type="dxa"/>
          </w:tcPr>
          <w:p w:rsidR="00FB20A3" w:rsidRPr="00FB20A3" w:rsidRDefault="00300E2E" w:rsidP="00300E2E">
            <w:pPr>
              <w:spacing w:after="0" w:line="240" w:lineRule="auto"/>
              <w:jc w:val="both"/>
              <w:rPr>
                <w:rFonts w:ascii="Times New Roman" w:hAnsi="Times New Roman"/>
                <w:sz w:val="20"/>
                <w:szCs w:val="20"/>
              </w:rPr>
            </w:pPr>
            <w:r>
              <w:rPr>
                <w:rFonts w:ascii="Times New Roman" w:hAnsi="Times New Roman"/>
                <w:sz w:val="20"/>
                <w:szCs w:val="20"/>
              </w:rPr>
              <w:t xml:space="preserve">Выработка рекомендаций по основным направлениям работы с </w:t>
            </w:r>
            <w:proofErr w:type="gramStart"/>
            <w:r>
              <w:rPr>
                <w:rFonts w:ascii="Times New Roman" w:hAnsi="Times New Roman"/>
                <w:sz w:val="20"/>
                <w:szCs w:val="20"/>
              </w:rPr>
              <w:t>обучающимися</w:t>
            </w:r>
            <w:proofErr w:type="gramEnd"/>
            <w:r>
              <w:rPr>
                <w:rFonts w:ascii="Times New Roman" w:hAnsi="Times New Roman"/>
                <w:sz w:val="20"/>
                <w:szCs w:val="20"/>
              </w:rPr>
              <w:t xml:space="preserve"> с ОВЗ. Консультирование педагогов по выбору методов и приемов работы с детьми. Консультативная помощь в коррекции, вопросах выбора стратегии воспитания и приемов коррекционного обучения ребенка с ОВЗ.  </w:t>
            </w:r>
          </w:p>
        </w:tc>
        <w:tc>
          <w:tcPr>
            <w:tcW w:w="3191" w:type="dxa"/>
          </w:tcPr>
          <w:p w:rsidR="00FB20A3" w:rsidRPr="00FB20A3" w:rsidRDefault="00300E2E" w:rsidP="00300E2E">
            <w:pPr>
              <w:spacing w:after="0" w:line="240" w:lineRule="auto"/>
              <w:jc w:val="both"/>
              <w:rPr>
                <w:rFonts w:ascii="Times New Roman" w:hAnsi="Times New Roman"/>
                <w:sz w:val="20"/>
                <w:szCs w:val="20"/>
              </w:rPr>
            </w:pPr>
            <w:r>
              <w:rPr>
                <w:rFonts w:ascii="Times New Roman" w:hAnsi="Times New Roman"/>
                <w:sz w:val="20"/>
                <w:szCs w:val="20"/>
              </w:rPr>
              <w:t>Консультации со специалистами, беседы с родителями (законными представителями) обучающихся, выработка рекомендаций по обучению и воспитанию ребенка.</w:t>
            </w:r>
          </w:p>
        </w:tc>
      </w:tr>
      <w:tr w:rsidR="00FB20A3" w:rsidTr="00FB20A3">
        <w:tc>
          <w:tcPr>
            <w:tcW w:w="2376" w:type="dxa"/>
          </w:tcPr>
          <w:p w:rsidR="00FB20A3" w:rsidRPr="00FB20A3" w:rsidRDefault="00300E2E" w:rsidP="00FB20A3">
            <w:pPr>
              <w:spacing w:after="0" w:line="240" w:lineRule="auto"/>
              <w:jc w:val="both"/>
              <w:rPr>
                <w:rFonts w:ascii="Times New Roman" w:hAnsi="Times New Roman"/>
                <w:sz w:val="20"/>
                <w:szCs w:val="20"/>
              </w:rPr>
            </w:pPr>
            <w:r>
              <w:rPr>
                <w:rFonts w:ascii="Times New Roman" w:hAnsi="Times New Roman"/>
                <w:sz w:val="20"/>
                <w:szCs w:val="20"/>
              </w:rPr>
              <w:t>Информационно-просветительская работа</w:t>
            </w:r>
          </w:p>
        </w:tc>
        <w:tc>
          <w:tcPr>
            <w:tcW w:w="4004" w:type="dxa"/>
          </w:tcPr>
          <w:p w:rsidR="00FB20A3" w:rsidRPr="00FB20A3" w:rsidRDefault="00327CF7" w:rsidP="00ED301B">
            <w:pPr>
              <w:spacing w:after="0" w:line="240" w:lineRule="auto"/>
              <w:jc w:val="both"/>
              <w:rPr>
                <w:rFonts w:ascii="Times New Roman" w:hAnsi="Times New Roman"/>
                <w:sz w:val="20"/>
                <w:szCs w:val="20"/>
              </w:rPr>
            </w:pPr>
            <w:r>
              <w:rPr>
                <w:rFonts w:ascii="Times New Roman" w:hAnsi="Times New Roman"/>
                <w:sz w:val="20"/>
                <w:szCs w:val="20"/>
              </w:rPr>
              <w:t xml:space="preserve">Различные формы просветительской деятельности, направленные на разъяснение участникам </w:t>
            </w:r>
            <w:r w:rsidR="00ED301B">
              <w:rPr>
                <w:rFonts w:ascii="Times New Roman" w:hAnsi="Times New Roman"/>
                <w:sz w:val="20"/>
                <w:szCs w:val="20"/>
              </w:rPr>
              <w:t>образовательных отношений</w:t>
            </w:r>
            <w:r>
              <w:rPr>
                <w:rFonts w:ascii="Times New Roman" w:hAnsi="Times New Roman"/>
                <w:sz w:val="20"/>
                <w:szCs w:val="20"/>
              </w:rPr>
              <w:t xml:space="preserve"> (обучающимся, родителям,  педагогическим работникам) вопросов, связанных с особенностями </w:t>
            </w:r>
            <w:r>
              <w:rPr>
                <w:rFonts w:ascii="Times New Roman" w:hAnsi="Times New Roman"/>
                <w:sz w:val="20"/>
                <w:szCs w:val="20"/>
              </w:rPr>
              <w:lastRenderedPageBreak/>
              <w:t>образовательного процесса в сопровождении детей, нуждающихся в коррекции</w:t>
            </w:r>
          </w:p>
        </w:tc>
        <w:tc>
          <w:tcPr>
            <w:tcW w:w="3191" w:type="dxa"/>
          </w:tcPr>
          <w:p w:rsidR="00FB20A3" w:rsidRPr="00FB20A3" w:rsidRDefault="00327CF7" w:rsidP="00FB20A3">
            <w:pPr>
              <w:spacing w:after="0" w:line="240" w:lineRule="auto"/>
              <w:jc w:val="both"/>
              <w:rPr>
                <w:rFonts w:ascii="Times New Roman" w:hAnsi="Times New Roman"/>
                <w:sz w:val="20"/>
                <w:szCs w:val="20"/>
              </w:rPr>
            </w:pPr>
            <w:r>
              <w:rPr>
                <w:rFonts w:ascii="Times New Roman" w:hAnsi="Times New Roman"/>
                <w:sz w:val="20"/>
                <w:szCs w:val="20"/>
              </w:rPr>
              <w:lastRenderedPageBreak/>
              <w:t>Беседы, тематические выступления, практикумы, информационные стенды</w:t>
            </w:r>
          </w:p>
        </w:tc>
      </w:tr>
      <w:tr w:rsidR="00327CF7" w:rsidTr="00AC25F5">
        <w:tc>
          <w:tcPr>
            <w:tcW w:w="9571" w:type="dxa"/>
            <w:gridSpan w:val="3"/>
          </w:tcPr>
          <w:p w:rsidR="00327CF7" w:rsidRDefault="00327CF7" w:rsidP="00327CF7">
            <w:pPr>
              <w:spacing w:after="0" w:line="240" w:lineRule="auto"/>
              <w:jc w:val="center"/>
              <w:rPr>
                <w:rFonts w:ascii="Times New Roman" w:hAnsi="Times New Roman"/>
                <w:b/>
                <w:sz w:val="20"/>
                <w:szCs w:val="20"/>
              </w:rPr>
            </w:pPr>
            <w:r w:rsidRPr="00FB20A3">
              <w:rPr>
                <w:rFonts w:ascii="Times New Roman" w:hAnsi="Times New Roman"/>
                <w:b/>
                <w:sz w:val="20"/>
                <w:szCs w:val="20"/>
                <w:lang w:val="en-US"/>
              </w:rPr>
              <w:lastRenderedPageBreak/>
              <w:t>III</w:t>
            </w:r>
            <w:r w:rsidRPr="00FB20A3">
              <w:rPr>
                <w:rFonts w:ascii="Times New Roman" w:hAnsi="Times New Roman"/>
                <w:b/>
                <w:sz w:val="20"/>
                <w:szCs w:val="20"/>
              </w:rPr>
              <w:t xml:space="preserve"> этап.</w:t>
            </w:r>
            <w:r>
              <w:rPr>
                <w:rFonts w:ascii="Times New Roman" w:hAnsi="Times New Roman"/>
                <w:b/>
                <w:sz w:val="20"/>
                <w:szCs w:val="20"/>
              </w:rPr>
              <w:t xml:space="preserve"> Контрольно-диагностическая деятельность.</w:t>
            </w:r>
          </w:p>
          <w:p w:rsidR="00327CF7" w:rsidRPr="00327CF7" w:rsidRDefault="00327CF7" w:rsidP="00327CF7">
            <w:pPr>
              <w:spacing w:after="0" w:line="240" w:lineRule="auto"/>
              <w:jc w:val="both"/>
              <w:rPr>
                <w:rFonts w:ascii="Times New Roman" w:hAnsi="Times New Roman"/>
                <w:sz w:val="20"/>
                <w:szCs w:val="20"/>
              </w:rPr>
            </w:pPr>
            <w:r>
              <w:rPr>
                <w:rFonts w:ascii="Times New Roman" w:hAnsi="Times New Roman"/>
                <w:sz w:val="20"/>
                <w:szCs w:val="20"/>
              </w:rPr>
              <w:t>Цель: выявить соответствие созданных условий и разработанных индивидуальных адаптированных образовательных программ потребностям ребенка</w:t>
            </w:r>
          </w:p>
        </w:tc>
      </w:tr>
      <w:tr w:rsidR="00327CF7" w:rsidTr="00FB20A3">
        <w:tc>
          <w:tcPr>
            <w:tcW w:w="2376" w:type="dxa"/>
          </w:tcPr>
          <w:p w:rsidR="00327CF7" w:rsidRPr="00FB20A3" w:rsidRDefault="00327CF7" w:rsidP="00327CF7">
            <w:pPr>
              <w:spacing w:after="0" w:line="240" w:lineRule="auto"/>
              <w:rPr>
                <w:rFonts w:ascii="Times New Roman" w:hAnsi="Times New Roman"/>
                <w:sz w:val="20"/>
                <w:szCs w:val="20"/>
              </w:rPr>
            </w:pPr>
            <w:r>
              <w:rPr>
                <w:rFonts w:ascii="Times New Roman" w:hAnsi="Times New Roman"/>
                <w:sz w:val="20"/>
                <w:szCs w:val="20"/>
              </w:rPr>
              <w:t>Диагностика детей. Оценка образовательной среды и индивидуальных адаптированных образовательных программ обучающихся</w:t>
            </w:r>
          </w:p>
        </w:tc>
        <w:tc>
          <w:tcPr>
            <w:tcW w:w="4004" w:type="dxa"/>
          </w:tcPr>
          <w:p w:rsidR="00327CF7" w:rsidRPr="00FB20A3" w:rsidRDefault="00327CF7" w:rsidP="00E17A69">
            <w:pPr>
              <w:spacing w:after="0" w:line="240" w:lineRule="auto"/>
              <w:jc w:val="both"/>
              <w:rPr>
                <w:rFonts w:ascii="Times New Roman" w:hAnsi="Times New Roman"/>
                <w:sz w:val="20"/>
                <w:szCs w:val="20"/>
              </w:rPr>
            </w:pPr>
            <w:r>
              <w:rPr>
                <w:rFonts w:ascii="Times New Roman" w:hAnsi="Times New Roman"/>
                <w:sz w:val="20"/>
                <w:szCs w:val="20"/>
              </w:rPr>
              <w:t xml:space="preserve">Контроль над уровнем и динамикой развития ребенка. Анализ </w:t>
            </w:r>
            <w:r w:rsidR="00E17A69">
              <w:rPr>
                <w:rFonts w:ascii="Times New Roman" w:hAnsi="Times New Roman"/>
                <w:sz w:val="20"/>
                <w:szCs w:val="20"/>
              </w:rPr>
              <w:t>личностного, познавательного развития ребенка и успешности коррекционно-развивающей работы</w:t>
            </w:r>
          </w:p>
        </w:tc>
        <w:tc>
          <w:tcPr>
            <w:tcW w:w="3191" w:type="dxa"/>
          </w:tcPr>
          <w:p w:rsidR="00327CF7" w:rsidRPr="00FB20A3" w:rsidRDefault="00E17A69" w:rsidP="00FB20A3">
            <w:pPr>
              <w:spacing w:after="0" w:line="240" w:lineRule="auto"/>
              <w:jc w:val="both"/>
              <w:rPr>
                <w:rFonts w:ascii="Times New Roman" w:hAnsi="Times New Roman"/>
                <w:sz w:val="20"/>
                <w:szCs w:val="20"/>
              </w:rPr>
            </w:pPr>
            <w:r>
              <w:rPr>
                <w:rFonts w:ascii="Times New Roman" w:hAnsi="Times New Roman"/>
                <w:sz w:val="20"/>
                <w:szCs w:val="20"/>
              </w:rPr>
              <w:t>Промежуточные и итоговые диагностики развития детей</w:t>
            </w:r>
            <w:proofErr w:type="gramStart"/>
            <w:r>
              <w:rPr>
                <w:rFonts w:ascii="Times New Roman" w:hAnsi="Times New Roman"/>
                <w:sz w:val="20"/>
                <w:szCs w:val="20"/>
              </w:rPr>
              <w:t>.</w:t>
            </w:r>
            <w:proofErr w:type="gramEnd"/>
            <w:r>
              <w:rPr>
                <w:rFonts w:ascii="Times New Roman" w:hAnsi="Times New Roman"/>
                <w:sz w:val="20"/>
                <w:szCs w:val="20"/>
              </w:rPr>
              <w:t xml:space="preserve"> </w:t>
            </w:r>
            <w:proofErr w:type="gramStart"/>
            <w:r>
              <w:rPr>
                <w:rFonts w:ascii="Times New Roman" w:hAnsi="Times New Roman"/>
                <w:sz w:val="20"/>
                <w:szCs w:val="20"/>
              </w:rPr>
              <w:t>н</w:t>
            </w:r>
            <w:proofErr w:type="gramEnd"/>
            <w:r>
              <w:rPr>
                <w:rFonts w:ascii="Times New Roman" w:hAnsi="Times New Roman"/>
                <w:sz w:val="20"/>
                <w:szCs w:val="20"/>
              </w:rPr>
              <w:t>уждающихся в коррекции</w:t>
            </w:r>
          </w:p>
        </w:tc>
      </w:tr>
      <w:tr w:rsidR="00E17A69" w:rsidTr="00AC25F5">
        <w:tc>
          <w:tcPr>
            <w:tcW w:w="9571" w:type="dxa"/>
            <w:gridSpan w:val="3"/>
          </w:tcPr>
          <w:p w:rsidR="00E677D8" w:rsidRDefault="00E17A69" w:rsidP="00E677D8">
            <w:pPr>
              <w:spacing w:after="0" w:line="240" w:lineRule="auto"/>
              <w:jc w:val="center"/>
              <w:rPr>
                <w:rFonts w:ascii="Times New Roman" w:hAnsi="Times New Roman"/>
                <w:b/>
                <w:sz w:val="20"/>
                <w:szCs w:val="20"/>
              </w:rPr>
            </w:pPr>
            <w:r w:rsidRPr="00E17A69">
              <w:rPr>
                <w:rFonts w:ascii="Times New Roman" w:hAnsi="Times New Roman"/>
                <w:b/>
                <w:sz w:val="20"/>
                <w:szCs w:val="20"/>
                <w:lang w:val="en-US"/>
              </w:rPr>
              <w:t>IV</w:t>
            </w:r>
            <w:r>
              <w:rPr>
                <w:rFonts w:ascii="Times New Roman" w:hAnsi="Times New Roman"/>
                <w:b/>
                <w:sz w:val="20"/>
                <w:szCs w:val="20"/>
              </w:rPr>
              <w:t xml:space="preserve"> этап. Этап регулирования и корректировки</w:t>
            </w:r>
          </w:p>
          <w:p w:rsidR="00E17A69" w:rsidRPr="00E17A69" w:rsidRDefault="00E17A69" w:rsidP="00E677D8">
            <w:pPr>
              <w:spacing w:after="0" w:line="240" w:lineRule="auto"/>
              <w:jc w:val="both"/>
              <w:rPr>
                <w:rFonts w:ascii="Times New Roman" w:hAnsi="Times New Roman"/>
                <w:sz w:val="20"/>
                <w:szCs w:val="20"/>
              </w:rPr>
            </w:pPr>
            <w:r>
              <w:rPr>
                <w:rFonts w:ascii="Times New Roman" w:hAnsi="Times New Roman"/>
                <w:sz w:val="20"/>
                <w:szCs w:val="20"/>
              </w:rPr>
              <w:t>Цель: внести необходимые изменения в процесс сопровождения детей.</w:t>
            </w:r>
          </w:p>
        </w:tc>
      </w:tr>
      <w:tr w:rsidR="00327CF7" w:rsidTr="00FB20A3">
        <w:tc>
          <w:tcPr>
            <w:tcW w:w="2376" w:type="dxa"/>
          </w:tcPr>
          <w:p w:rsidR="00327CF7" w:rsidRPr="00FB20A3" w:rsidRDefault="00E17A69" w:rsidP="00E17A69">
            <w:pPr>
              <w:spacing w:after="0" w:line="240" w:lineRule="auto"/>
              <w:jc w:val="both"/>
              <w:rPr>
                <w:rFonts w:ascii="Times New Roman" w:hAnsi="Times New Roman"/>
                <w:sz w:val="20"/>
                <w:szCs w:val="20"/>
              </w:rPr>
            </w:pPr>
            <w:r>
              <w:rPr>
                <w:rFonts w:ascii="Times New Roman" w:hAnsi="Times New Roman"/>
                <w:sz w:val="20"/>
                <w:szCs w:val="20"/>
              </w:rPr>
              <w:t xml:space="preserve">Корректировка условий, форм, методов и приемов обучения </w:t>
            </w:r>
          </w:p>
        </w:tc>
        <w:tc>
          <w:tcPr>
            <w:tcW w:w="4004" w:type="dxa"/>
          </w:tcPr>
          <w:p w:rsidR="00327CF7" w:rsidRPr="00FB20A3" w:rsidRDefault="00E17A69" w:rsidP="00E17A69">
            <w:pPr>
              <w:spacing w:after="0" w:line="240" w:lineRule="auto"/>
              <w:jc w:val="both"/>
              <w:rPr>
                <w:rFonts w:ascii="Times New Roman" w:hAnsi="Times New Roman"/>
                <w:sz w:val="20"/>
                <w:szCs w:val="20"/>
              </w:rPr>
            </w:pPr>
            <w:r>
              <w:rPr>
                <w:rFonts w:ascii="Times New Roman" w:hAnsi="Times New Roman"/>
                <w:sz w:val="20"/>
                <w:szCs w:val="20"/>
              </w:rPr>
              <w:t xml:space="preserve">Обсуждение и принятие решений по дальнейшей коррекции или об ее прекращении </w:t>
            </w:r>
          </w:p>
        </w:tc>
        <w:tc>
          <w:tcPr>
            <w:tcW w:w="3191" w:type="dxa"/>
          </w:tcPr>
          <w:p w:rsidR="00327CF7" w:rsidRPr="00FB20A3" w:rsidRDefault="00E17A69" w:rsidP="00E17A69">
            <w:pPr>
              <w:spacing w:after="0" w:line="240" w:lineRule="auto"/>
              <w:jc w:val="both"/>
              <w:rPr>
                <w:rFonts w:ascii="Times New Roman" w:hAnsi="Times New Roman"/>
                <w:sz w:val="20"/>
                <w:szCs w:val="20"/>
              </w:rPr>
            </w:pPr>
            <w:r>
              <w:rPr>
                <w:rFonts w:ascii="Times New Roman" w:hAnsi="Times New Roman"/>
                <w:sz w:val="20"/>
                <w:szCs w:val="20"/>
              </w:rPr>
              <w:t>ПМПК, совещания, круглые столы</w:t>
            </w:r>
          </w:p>
        </w:tc>
      </w:tr>
    </w:tbl>
    <w:p w:rsidR="00FB20A3" w:rsidRDefault="00FB20A3" w:rsidP="00FB20A3">
      <w:pPr>
        <w:spacing w:after="0" w:line="240" w:lineRule="auto"/>
        <w:jc w:val="center"/>
        <w:rPr>
          <w:rFonts w:ascii="Times New Roman" w:hAnsi="Times New Roman"/>
          <w:b/>
          <w:sz w:val="24"/>
          <w:szCs w:val="24"/>
        </w:rPr>
      </w:pPr>
    </w:p>
    <w:p w:rsidR="005C1E34" w:rsidRDefault="005C1E34" w:rsidP="00FB20A3">
      <w:pPr>
        <w:spacing w:after="0" w:line="240" w:lineRule="auto"/>
        <w:jc w:val="center"/>
        <w:rPr>
          <w:rFonts w:ascii="Times New Roman" w:hAnsi="Times New Roman"/>
          <w:b/>
          <w:sz w:val="24"/>
          <w:szCs w:val="24"/>
        </w:rPr>
      </w:pPr>
      <w:r>
        <w:rPr>
          <w:rFonts w:ascii="Times New Roman" w:hAnsi="Times New Roman"/>
          <w:b/>
          <w:sz w:val="24"/>
          <w:szCs w:val="24"/>
        </w:rPr>
        <w:t>Требования к условиям реализации программы</w:t>
      </w:r>
    </w:p>
    <w:p w:rsidR="005C1E34" w:rsidRDefault="005C1E34" w:rsidP="00FB20A3">
      <w:pPr>
        <w:spacing w:after="0" w:line="240" w:lineRule="auto"/>
        <w:jc w:val="center"/>
        <w:rPr>
          <w:rFonts w:ascii="Times New Roman" w:hAnsi="Times New Roman"/>
          <w:b/>
          <w:sz w:val="24"/>
          <w:szCs w:val="24"/>
        </w:rPr>
      </w:pPr>
    </w:p>
    <w:tbl>
      <w:tblPr>
        <w:tblStyle w:val="aff4"/>
        <w:tblW w:w="0" w:type="auto"/>
        <w:tblLook w:val="04A0"/>
      </w:tblPr>
      <w:tblGrid>
        <w:gridCol w:w="2376"/>
        <w:gridCol w:w="7195"/>
      </w:tblGrid>
      <w:tr w:rsidR="005C1E34" w:rsidTr="005C1E34">
        <w:tc>
          <w:tcPr>
            <w:tcW w:w="2376" w:type="dxa"/>
          </w:tcPr>
          <w:p w:rsidR="005C1E34" w:rsidRPr="005C1E34" w:rsidRDefault="005C1E34" w:rsidP="005C1E34">
            <w:pPr>
              <w:spacing w:after="0" w:line="240" w:lineRule="auto"/>
              <w:jc w:val="both"/>
              <w:rPr>
                <w:rFonts w:ascii="Times New Roman" w:hAnsi="Times New Roman"/>
                <w:sz w:val="20"/>
                <w:szCs w:val="20"/>
              </w:rPr>
            </w:pPr>
            <w:r w:rsidRPr="005C1E34">
              <w:rPr>
                <w:rFonts w:ascii="Times New Roman" w:hAnsi="Times New Roman"/>
                <w:sz w:val="20"/>
                <w:szCs w:val="20"/>
              </w:rPr>
              <w:t>Требование</w:t>
            </w:r>
          </w:p>
        </w:tc>
        <w:tc>
          <w:tcPr>
            <w:tcW w:w="7195" w:type="dxa"/>
          </w:tcPr>
          <w:p w:rsidR="005C1E34" w:rsidRPr="005C1E34" w:rsidRDefault="005C1E34" w:rsidP="005C1E34">
            <w:pPr>
              <w:spacing w:after="0" w:line="240" w:lineRule="auto"/>
              <w:jc w:val="both"/>
              <w:rPr>
                <w:rFonts w:ascii="Times New Roman" w:hAnsi="Times New Roman"/>
                <w:sz w:val="20"/>
                <w:szCs w:val="20"/>
              </w:rPr>
            </w:pPr>
            <w:r w:rsidRPr="005C1E34">
              <w:rPr>
                <w:rFonts w:ascii="Times New Roman" w:hAnsi="Times New Roman"/>
                <w:sz w:val="20"/>
                <w:szCs w:val="20"/>
              </w:rPr>
              <w:t xml:space="preserve">Содержание </w:t>
            </w:r>
          </w:p>
        </w:tc>
      </w:tr>
      <w:tr w:rsidR="005C1E34" w:rsidTr="005C1E34">
        <w:tc>
          <w:tcPr>
            <w:tcW w:w="2376" w:type="dxa"/>
          </w:tcPr>
          <w:p w:rsidR="005C1E34" w:rsidRPr="005C1E34" w:rsidRDefault="005C1E34" w:rsidP="005C1E34">
            <w:pPr>
              <w:spacing w:after="0" w:line="240" w:lineRule="auto"/>
              <w:jc w:val="both"/>
              <w:rPr>
                <w:rFonts w:ascii="Times New Roman" w:hAnsi="Times New Roman"/>
                <w:sz w:val="20"/>
                <w:szCs w:val="20"/>
              </w:rPr>
            </w:pPr>
            <w:r w:rsidRPr="005C1E34">
              <w:rPr>
                <w:rFonts w:ascii="Times New Roman" w:hAnsi="Times New Roman"/>
                <w:sz w:val="20"/>
                <w:szCs w:val="20"/>
              </w:rPr>
              <w:t>Психолого-педагогическое обеспечение</w:t>
            </w:r>
          </w:p>
        </w:tc>
        <w:tc>
          <w:tcPr>
            <w:tcW w:w="7195" w:type="dxa"/>
          </w:tcPr>
          <w:p w:rsidR="005C1E34" w:rsidRPr="009860D1" w:rsidRDefault="005C1E34" w:rsidP="005C1E34">
            <w:pPr>
              <w:spacing w:after="0" w:line="240" w:lineRule="auto"/>
              <w:jc w:val="both"/>
              <w:rPr>
                <w:rFonts w:ascii="Times New Roman" w:hAnsi="Times New Roman"/>
                <w:sz w:val="20"/>
                <w:szCs w:val="20"/>
              </w:rPr>
            </w:pPr>
            <w:proofErr w:type="gramStart"/>
            <w:r>
              <w:rPr>
                <w:rFonts w:ascii="Times New Roman" w:hAnsi="Times New Roman"/>
                <w:sz w:val="20"/>
                <w:szCs w:val="20"/>
              </w:rPr>
              <w:t xml:space="preserve">- </w:t>
            </w:r>
            <w:r w:rsidRPr="009860D1">
              <w:rPr>
                <w:rFonts w:ascii="Times New Roman" w:hAnsi="Times New Roman"/>
                <w:sz w:val="20"/>
                <w:szCs w:val="20"/>
              </w:rPr>
              <w:t xml:space="preserve">преемственность содержания и форм организации образовательного процесса, обеспечивающих реализацию АООП НОО для </w:t>
            </w:r>
            <w:r w:rsidR="00ED301B" w:rsidRPr="009860D1">
              <w:rPr>
                <w:rFonts w:ascii="Times New Roman" w:hAnsi="Times New Roman"/>
                <w:sz w:val="20"/>
                <w:szCs w:val="20"/>
              </w:rPr>
              <w:t>обучающихся с иными ограниченными возможностями здоровья</w:t>
            </w:r>
            <w:r w:rsidRPr="009860D1">
              <w:rPr>
                <w:rFonts w:ascii="Times New Roman" w:hAnsi="Times New Roman"/>
                <w:sz w:val="20"/>
                <w:szCs w:val="20"/>
              </w:rPr>
              <w:t>;</w:t>
            </w:r>
            <w:proofErr w:type="gramEnd"/>
          </w:p>
          <w:p w:rsidR="005C1E34" w:rsidRPr="009860D1" w:rsidRDefault="005C1E34" w:rsidP="005C1E34">
            <w:pPr>
              <w:spacing w:after="0" w:line="240" w:lineRule="auto"/>
              <w:jc w:val="both"/>
              <w:rPr>
                <w:rFonts w:ascii="Times New Roman" w:hAnsi="Times New Roman"/>
                <w:sz w:val="20"/>
                <w:szCs w:val="20"/>
              </w:rPr>
            </w:pPr>
            <w:r w:rsidRPr="009860D1">
              <w:rPr>
                <w:rFonts w:ascii="Times New Roman" w:hAnsi="Times New Roman"/>
                <w:sz w:val="20"/>
                <w:szCs w:val="20"/>
              </w:rPr>
              <w:t xml:space="preserve">- учет специфики возрастного психофизического развития </w:t>
            </w:r>
            <w:proofErr w:type="gramStart"/>
            <w:r w:rsidRPr="009860D1">
              <w:rPr>
                <w:rFonts w:ascii="Times New Roman" w:hAnsi="Times New Roman"/>
                <w:sz w:val="20"/>
                <w:szCs w:val="20"/>
              </w:rPr>
              <w:t>обучающихся</w:t>
            </w:r>
            <w:proofErr w:type="gramEnd"/>
            <w:r w:rsidRPr="009860D1">
              <w:rPr>
                <w:rFonts w:ascii="Times New Roman" w:hAnsi="Times New Roman"/>
                <w:sz w:val="20"/>
                <w:szCs w:val="20"/>
              </w:rPr>
              <w:t>;</w:t>
            </w:r>
          </w:p>
          <w:p w:rsidR="005C1E34" w:rsidRDefault="005C1E34" w:rsidP="005C1E34">
            <w:pPr>
              <w:spacing w:after="0" w:line="240" w:lineRule="auto"/>
              <w:jc w:val="both"/>
              <w:rPr>
                <w:rFonts w:ascii="Times New Roman" w:hAnsi="Times New Roman"/>
                <w:sz w:val="20"/>
                <w:szCs w:val="20"/>
              </w:rPr>
            </w:pPr>
            <w:r w:rsidRPr="009860D1">
              <w:rPr>
                <w:rFonts w:ascii="Times New Roman" w:hAnsi="Times New Roman"/>
                <w:sz w:val="20"/>
                <w:szCs w:val="20"/>
              </w:rPr>
              <w:t xml:space="preserve">- формирование и развитие </w:t>
            </w:r>
            <w:proofErr w:type="gramStart"/>
            <w:r w:rsidRPr="009860D1">
              <w:rPr>
                <w:rFonts w:ascii="Times New Roman" w:hAnsi="Times New Roman"/>
                <w:sz w:val="20"/>
                <w:szCs w:val="20"/>
              </w:rPr>
              <w:t>психолого</w:t>
            </w:r>
            <w:r>
              <w:rPr>
                <w:rFonts w:ascii="Times New Roman" w:hAnsi="Times New Roman"/>
                <w:sz w:val="20"/>
                <w:szCs w:val="20"/>
              </w:rPr>
              <w:t>- педагогической</w:t>
            </w:r>
            <w:proofErr w:type="gramEnd"/>
            <w:r>
              <w:rPr>
                <w:rFonts w:ascii="Times New Roman" w:hAnsi="Times New Roman"/>
                <w:sz w:val="20"/>
                <w:szCs w:val="20"/>
              </w:rPr>
              <w:t xml:space="preserve"> компетентности педагогических и административных работников, родителей (законных представителей) обучающихся;</w:t>
            </w:r>
          </w:p>
          <w:p w:rsidR="005C1E34" w:rsidRPr="005C1E34" w:rsidRDefault="005C1E34" w:rsidP="00B67BBF">
            <w:pPr>
              <w:spacing w:after="0" w:line="240" w:lineRule="auto"/>
              <w:jc w:val="both"/>
              <w:rPr>
                <w:rFonts w:ascii="Times New Roman" w:hAnsi="Times New Roman"/>
                <w:sz w:val="20"/>
                <w:szCs w:val="20"/>
              </w:rPr>
            </w:pPr>
            <w:r>
              <w:rPr>
                <w:rFonts w:ascii="Times New Roman" w:hAnsi="Times New Roman"/>
                <w:sz w:val="20"/>
                <w:szCs w:val="20"/>
              </w:rPr>
              <w:t>- вариативность направлений психолого-педагогического сопровождения участников образовательного процесса (</w:t>
            </w:r>
            <w:r w:rsidR="00FA6185">
              <w:rPr>
                <w:rFonts w:ascii="Times New Roman" w:hAnsi="Times New Roman"/>
                <w:sz w:val="20"/>
                <w:szCs w:val="20"/>
              </w:rPr>
              <w:t>со</w:t>
            </w:r>
            <w:r>
              <w:rPr>
                <w:rFonts w:ascii="Times New Roman" w:hAnsi="Times New Roman"/>
                <w:sz w:val="20"/>
                <w:szCs w:val="20"/>
              </w:rPr>
              <w:t xml:space="preserve">хранение и укрепление </w:t>
            </w:r>
            <w:r w:rsidR="00FA6185">
              <w:rPr>
                <w:rFonts w:ascii="Times New Roman" w:hAnsi="Times New Roman"/>
                <w:sz w:val="20"/>
                <w:szCs w:val="20"/>
              </w:rPr>
              <w:t xml:space="preserve">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w:t>
            </w:r>
            <w:proofErr w:type="gramStart"/>
            <w:r w:rsidR="00FA6185">
              <w:rPr>
                <w:rFonts w:ascii="Times New Roman" w:hAnsi="Times New Roman"/>
                <w:sz w:val="20"/>
                <w:szCs w:val="20"/>
              </w:rPr>
              <w:t>способностей</w:t>
            </w:r>
            <w:proofErr w:type="gramEnd"/>
            <w:r w:rsidR="00B67BBF">
              <w:rPr>
                <w:rFonts w:ascii="Times New Roman" w:hAnsi="Times New Roman"/>
                <w:sz w:val="20"/>
                <w:szCs w:val="20"/>
              </w:rPr>
              <w:t xml:space="preserve"> обучающихся с ОВЗ; формирование коммуникативных навыков в разновозрастной среде и среде сверстников) </w:t>
            </w:r>
          </w:p>
        </w:tc>
      </w:tr>
      <w:tr w:rsidR="005C1E34" w:rsidTr="005C1E34">
        <w:tc>
          <w:tcPr>
            <w:tcW w:w="2376" w:type="dxa"/>
          </w:tcPr>
          <w:p w:rsidR="005C1E34" w:rsidRPr="005C1E34" w:rsidRDefault="00B67BBF" w:rsidP="005C1E34">
            <w:pPr>
              <w:spacing w:after="0" w:line="240" w:lineRule="auto"/>
              <w:jc w:val="both"/>
              <w:rPr>
                <w:rFonts w:ascii="Times New Roman" w:hAnsi="Times New Roman"/>
                <w:sz w:val="20"/>
                <w:szCs w:val="20"/>
              </w:rPr>
            </w:pPr>
            <w:r>
              <w:rPr>
                <w:rFonts w:ascii="Times New Roman" w:hAnsi="Times New Roman"/>
                <w:sz w:val="20"/>
                <w:szCs w:val="20"/>
              </w:rPr>
              <w:t>Программно-методическое обеспечение</w:t>
            </w:r>
          </w:p>
        </w:tc>
        <w:tc>
          <w:tcPr>
            <w:tcW w:w="7195" w:type="dxa"/>
          </w:tcPr>
          <w:p w:rsidR="005C1E34" w:rsidRDefault="00B67BBF" w:rsidP="005C1E34">
            <w:pPr>
              <w:spacing w:after="0" w:line="240" w:lineRule="auto"/>
              <w:jc w:val="both"/>
              <w:rPr>
                <w:rFonts w:ascii="Times New Roman" w:hAnsi="Times New Roman"/>
                <w:sz w:val="20"/>
                <w:szCs w:val="20"/>
              </w:rPr>
            </w:pPr>
            <w:r>
              <w:rPr>
                <w:rFonts w:ascii="Times New Roman" w:hAnsi="Times New Roman"/>
                <w:sz w:val="20"/>
                <w:szCs w:val="20"/>
              </w:rPr>
              <w:t>-коррекционно-развивающие программы;</w:t>
            </w:r>
          </w:p>
          <w:p w:rsidR="00B67BBF" w:rsidRDefault="00B67BBF" w:rsidP="00B67BBF">
            <w:pPr>
              <w:spacing w:after="0" w:line="240" w:lineRule="auto"/>
              <w:jc w:val="both"/>
              <w:rPr>
                <w:rFonts w:ascii="Times New Roman" w:hAnsi="Times New Roman"/>
                <w:sz w:val="20"/>
                <w:szCs w:val="20"/>
              </w:rPr>
            </w:pPr>
            <w:r>
              <w:rPr>
                <w:rFonts w:ascii="Times New Roman" w:hAnsi="Times New Roman"/>
                <w:sz w:val="20"/>
                <w:szCs w:val="20"/>
              </w:rPr>
              <w:t>-диагностический и коррекционно-развивающий инструментарий, необходимый для осуществления профессиональной деятельности учителя, социального педагога;</w:t>
            </w:r>
          </w:p>
          <w:p w:rsidR="00B67BBF" w:rsidRPr="005C1E34" w:rsidRDefault="00B67BBF" w:rsidP="00E677D8">
            <w:pPr>
              <w:spacing w:after="0" w:line="240" w:lineRule="auto"/>
              <w:jc w:val="both"/>
              <w:rPr>
                <w:rFonts w:ascii="Times New Roman" w:hAnsi="Times New Roman"/>
                <w:sz w:val="20"/>
                <w:szCs w:val="20"/>
              </w:rPr>
            </w:pPr>
            <w:r w:rsidRPr="00E677D8">
              <w:rPr>
                <w:rFonts w:ascii="Times New Roman" w:hAnsi="Times New Roman"/>
                <w:sz w:val="20"/>
                <w:szCs w:val="20"/>
              </w:rPr>
              <w:t>-цифровые обра</w:t>
            </w:r>
            <w:r w:rsidR="00E677D8" w:rsidRPr="00E677D8">
              <w:rPr>
                <w:rFonts w:ascii="Times New Roman" w:hAnsi="Times New Roman"/>
                <w:sz w:val="20"/>
                <w:szCs w:val="20"/>
              </w:rPr>
              <w:t>зовательные ресурсы и др.</w:t>
            </w:r>
          </w:p>
        </w:tc>
      </w:tr>
      <w:tr w:rsidR="005C1E34" w:rsidTr="005C1E34">
        <w:tc>
          <w:tcPr>
            <w:tcW w:w="2376" w:type="dxa"/>
          </w:tcPr>
          <w:p w:rsidR="005C1E34" w:rsidRPr="005C1E34" w:rsidRDefault="00E677D8" w:rsidP="005C1E34">
            <w:pPr>
              <w:spacing w:after="0" w:line="240" w:lineRule="auto"/>
              <w:jc w:val="both"/>
              <w:rPr>
                <w:rFonts w:ascii="Times New Roman" w:hAnsi="Times New Roman"/>
                <w:sz w:val="20"/>
                <w:szCs w:val="20"/>
              </w:rPr>
            </w:pPr>
            <w:r>
              <w:rPr>
                <w:rFonts w:ascii="Times New Roman" w:hAnsi="Times New Roman"/>
                <w:sz w:val="20"/>
                <w:szCs w:val="20"/>
              </w:rPr>
              <w:t>Кадровое обеспечение</w:t>
            </w:r>
          </w:p>
        </w:tc>
        <w:tc>
          <w:tcPr>
            <w:tcW w:w="7195" w:type="dxa"/>
          </w:tcPr>
          <w:p w:rsidR="005C1E34" w:rsidRDefault="00E677D8" w:rsidP="005C1E34">
            <w:pPr>
              <w:spacing w:after="0" w:line="240" w:lineRule="auto"/>
              <w:jc w:val="both"/>
              <w:rPr>
                <w:rFonts w:ascii="Times New Roman" w:hAnsi="Times New Roman"/>
                <w:sz w:val="20"/>
                <w:szCs w:val="20"/>
              </w:rPr>
            </w:pPr>
            <w:r>
              <w:rPr>
                <w:rFonts w:ascii="Times New Roman" w:hAnsi="Times New Roman"/>
                <w:sz w:val="20"/>
                <w:szCs w:val="20"/>
              </w:rPr>
              <w:t>- специалисты, соответствующей квалификации;</w:t>
            </w:r>
          </w:p>
          <w:p w:rsidR="00E677D8" w:rsidRPr="005C1E34" w:rsidRDefault="00E677D8" w:rsidP="005C1E34">
            <w:pPr>
              <w:spacing w:after="0" w:line="240" w:lineRule="auto"/>
              <w:jc w:val="both"/>
              <w:rPr>
                <w:rFonts w:ascii="Times New Roman" w:hAnsi="Times New Roman"/>
                <w:sz w:val="20"/>
                <w:szCs w:val="20"/>
              </w:rPr>
            </w:pPr>
            <w:r>
              <w:rPr>
                <w:rFonts w:ascii="Times New Roman" w:hAnsi="Times New Roman"/>
                <w:sz w:val="20"/>
                <w:szCs w:val="20"/>
              </w:rPr>
              <w:t>- педагоги, прошедшие обязательную курсовую подготовку или другие виды профессиональной подготовки.</w:t>
            </w:r>
          </w:p>
        </w:tc>
      </w:tr>
      <w:tr w:rsidR="005C1E34" w:rsidTr="005C1E34">
        <w:tc>
          <w:tcPr>
            <w:tcW w:w="2376" w:type="dxa"/>
          </w:tcPr>
          <w:p w:rsidR="005C1E34" w:rsidRPr="005C1E34" w:rsidRDefault="00E677D8" w:rsidP="00E677D8">
            <w:pPr>
              <w:spacing w:after="0" w:line="240" w:lineRule="auto"/>
              <w:jc w:val="both"/>
              <w:rPr>
                <w:rFonts w:ascii="Times New Roman" w:hAnsi="Times New Roman"/>
                <w:sz w:val="20"/>
                <w:szCs w:val="20"/>
              </w:rPr>
            </w:pPr>
            <w:r>
              <w:rPr>
                <w:rFonts w:ascii="Times New Roman" w:hAnsi="Times New Roman"/>
                <w:sz w:val="20"/>
                <w:szCs w:val="20"/>
              </w:rPr>
              <w:t>Материально-техническое обеспечение</w:t>
            </w:r>
          </w:p>
        </w:tc>
        <w:tc>
          <w:tcPr>
            <w:tcW w:w="7195" w:type="dxa"/>
          </w:tcPr>
          <w:p w:rsidR="00E677D8" w:rsidRPr="005C1E34" w:rsidRDefault="00E677D8" w:rsidP="00E677D8">
            <w:pPr>
              <w:spacing w:after="0" w:line="240" w:lineRule="auto"/>
              <w:jc w:val="both"/>
              <w:rPr>
                <w:rFonts w:ascii="Times New Roman" w:hAnsi="Times New Roman"/>
                <w:sz w:val="20"/>
                <w:szCs w:val="20"/>
              </w:rPr>
            </w:pPr>
            <w:r>
              <w:rPr>
                <w:rFonts w:ascii="Times New Roman" w:hAnsi="Times New Roman"/>
                <w:sz w:val="20"/>
                <w:szCs w:val="20"/>
              </w:rPr>
              <w:t xml:space="preserve">- создание материально- технической базы, позволяющей обеспечить адаптивную и коррекционно-развивающую среду школы (специально-оборудованные учебные места, учебное и медицинское оборудование, технические средства обучения, помещения для организации спортивных и массовых мероприятий, питания, обеспечения медицинского обслуживания, хозяйственно-бытового и санитарно-гигиенического обслуживания)  </w:t>
            </w:r>
          </w:p>
        </w:tc>
      </w:tr>
      <w:tr w:rsidR="00E677D8" w:rsidTr="00E677D8">
        <w:tc>
          <w:tcPr>
            <w:tcW w:w="2376" w:type="dxa"/>
          </w:tcPr>
          <w:p w:rsidR="00E677D8" w:rsidRPr="00E677D8" w:rsidRDefault="00E677D8" w:rsidP="00E677D8">
            <w:pPr>
              <w:spacing w:after="0" w:line="240" w:lineRule="auto"/>
              <w:rPr>
                <w:rFonts w:ascii="Times New Roman" w:hAnsi="Times New Roman"/>
                <w:sz w:val="20"/>
                <w:szCs w:val="20"/>
              </w:rPr>
            </w:pPr>
            <w:r w:rsidRPr="00E677D8">
              <w:rPr>
                <w:rFonts w:ascii="Times New Roman" w:eastAsia="Times New Roman" w:hAnsi="Times New Roman"/>
                <w:sz w:val="20"/>
                <w:szCs w:val="20"/>
              </w:rPr>
              <w:t>Информационное</w:t>
            </w:r>
          </w:p>
          <w:p w:rsidR="00E677D8" w:rsidRPr="00E677D8" w:rsidRDefault="00E677D8" w:rsidP="00E677D8">
            <w:pPr>
              <w:spacing w:after="0" w:line="240" w:lineRule="auto"/>
              <w:rPr>
                <w:rFonts w:ascii="Times New Roman" w:hAnsi="Times New Roman"/>
                <w:sz w:val="20"/>
                <w:szCs w:val="20"/>
              </w:rPr>
            </w:pPr>
            <w:r w:rsidRPr="00E677D8">
              <w:rPr>
                <w:rFonts w:ascii="Times New Roman" w:eastAsia="Times New Roman" w:hAnsi="Times New Roman"/>
                <w:sz w:val="20"/>
                <w:szCs w:val="20"/>
              </w:rPr>
              <w:t>обеспечение</w:t>
            </w:r>
          </w:p>
        </w:tc>
        <w:tc>
          <w:tcPr>
            <w:tcW w:w="7195" w:type="dxa"/>
            <w:vAlign w:val="bottom"/>
          </w:tcPr>
          <w:p w:rsidR="00E677D8" w:rsidRPr="00E677D8" w:rsidRDefault="00E677D8" w:rsidP="00E677D8">
            <w:pPr>
              <w:spacing w:after="0" w:line="240" w:lineRule="auto"/>
              <w:rPr>
                <w:rFonts w:ascii="Times New Roman" w:hAnsi="Times New Roman"/>
                <w:sz w:val="20"/>
                <w:szCs w:val="20"/>
              </w:rPr>
            </w:pPr>
            <w:r>
              <w:rPr>
                <w:rFonts w:ascii="Times New Roman" w:eastAsia="Times New Roman" w:hAnsi="Times New Roman"/>
                <w:sz w:val="20"/>
                <w:szCs w:val="20"/>
              </w:rPr>
              <w:t>-</w:t>
            </w:r>
            <w:r w:rsidRPr="00E677D8">
              <w:rPr>
                <w:rFonts w:ascii="Times New Roman" w:eastAsia="Times New Roman" w:hAnsi="Times New Roman"/>
                <w:sz w:val="20"/>
                <w:szCs w:val="20"/>
              </w:rPr>
              <w:t xml:space="preserve"> создание информационно-образовательной среды;</w:t>
            </w:r>
          </w:p>
          <w:p w:rsidR="00E677D8" w:rsidRPr="00E677D8" w:rsidRDefault="00E677D8" w:rsidP="00E677D8">
            <w:pPr>
              <w:spacing w:after="0" w:line="240" w:lineRule="auto"/>
              <w:rPr>
                <w:rFonts w:ascii="Times New Roman" w:hAnsi="Times New Roman"/>
                <w:sz w:val="20"/>
                <w:szCs w:val="20"/>
              </w:rPr>
            </w:pPr>
            <w:r>
              <w:rPr>
                <w:rFonts w:ascii="Times New Roman" w:eastAsia="Times New Roman" w:hAnsi="Times New Roman"/>
                <w:sz w:val="20"/>
                <w:szCs w:val="20"/>
              </w:rPr>
              <w:t>-</w:t>
            </w:r>
            <w:r w:rsidRPr="00E677D8">
              <w:rPr>
                <w:rFonts w:ascii="Times New Roman" w:eastAsia="Times New Roman" w:hAnsi="Times New Roman"/>
                <w:sz w:val="20"/>
                <w:szCs w:val="20"/>
              </w:rPr>
              <w:t xml:space="preserve"> использование информационно-коммуникативных технологий;</w:t>
            </w:r>
          </w:p>
          <w:p w:rsidR="00E677D8" w:rsidRPr="00E677D8" w:rsidRDefault="00E677D8" w:rsidP="00E677D8">
            <w:pPr>
              <w:spacing w:after="0" w:line="240" w:lineRule="auto"/>
              <w:rPr>
                <w:rFonts w:ascii="Times New Roman" w:hAnsi="Times New Roman"/>
                <w:sz w:val="20"/>
                <w:szCs w:val="20"/>
              </w:rPr>
            </w:pPr>
            <w:r>
              <w:rPr>
                <w:rFonts w:ascii="Times New Roman" w:eastAsia="Times New Roman" w:hAnsi="Times New Roman"/>
                <w:sz w:val="20"/>
                <w:szCs w:val="20"/>
              </w:rPr>
              <w:t>-</w:t>
            </w:r>
            <w:r w:rsidRPr="00E677D8">
              <w:rPr>
                <w:rFonts w:ascii="Times New Roman" w:eastAsia="Times New Roman" w:hAnsi="Times New Roman"/>
                <w:sz w:val="20"/>
                <w:szCs w:val="20"/>
              </w:rPr>
              <w:t xml:space="preserve"> развитие дистанционной формы обучения детей;</w:t>
            </w:r>
          </w:p>
          <w:p w:rsidR="00E677D8" w:rsidRPr="00E677D8" w:rsidRDefault="00E677D8" w:rsidP="00E677D8">
            <w:pPr>
              <w:spacing w:after="0" w:line="240" w:lineRule="auto"/>
              <w:jc w:val="both"/>
              <w:rPr>
                <w:rFonts w:ascii="Times New Roman" w:hAnsi="Times New Roman"/>
                <w:sz w:val="20"/>
                <w:szCs w:val="20"/>
              </w:rPr>
            </w:pPr>
            <w:r>
              <w:rPr>
                <w:rFonts w:ascii="Times New Roman" w:eastAsia="Times New Roman" w:hAnsi="Times New Roman"/>
                <w:sz w:val="20"/>
                <w:szCs w:val="20"/>
              </w:rPr>
              <w:t>-</w:t>
            </w:r>
            <w:r w:rsidRPr="00E677D8">
              <w:rPr>
                <w:rFonts w:ascii="Times New Roman" w:eastAsia="Times New Roman" w:hAnsi="Times New Roman"/>
                <w:sz w:val="20"/>
                <w:szCs w:val="20"/>
              </w:rPr>
              <w:t xml:space="preserve"> методические пособия и рекомендации по всем направлениям ивидам </w:t>
            </w:r>
            <w:r>
              <w:rPr>
                <w:rFonts w:ascii="Times New Roman" w:eastAsia="Times New Roman" w:hAnsi="Times New Roman"/>
                <w:sz w:val="20"/>
                <w:szCs w:val="20"/>
              </w:rPr>
              <w:t>д</w:t>
            </w:r>
            <w:r w:rsidRPr="00E677D8">
              <w:rPr>
                <w:rFonts w:ascii="Times New Roman" w:eastAsia="Times New Roman" w:hAnsi="Times New Roman"/>
                <w:sz w:val="20"/>
                <w:szCs w:val="20"/>
              </w:rPr>
              <w:t>еятельности;</w:t>
            </w:r>
          </w:p>
          <w:p w:rsidR="00E677D8" w:rsidRPr="00E677D8" w:rsidRDefault="00E677D8" w:rsidP="00E677D8">
            <w:pPr>
              <w:spacing w:after="0" w:line="240" w:lineRule="auto"/>
              <w:rPr>
                <w:rFonts w:ascii="Times New Roman" w:hAnsi="Times New Roman"/>
                <w:sz w:val="20"/>
                <w:szCs w:val="20"/>
              </w:rPr>
            </w:pPr>
            <w:r>
              <w:rPr>
                <w:rFonts w:ascii="Times New Roman" w:eastAsia="Times New Roman" w:hAnsi="Times New Roman"/>
                <w:sz w:val="20"/>
                <w:szCs w:val="20"/>
              </w:rPr>
              <w:t>-</w:t>
            </w:r>
            <w:r w:rsidRPr="00E677D8">
              <w:rPr>
                <w:rFonts w:ascii="Times New Roman" w:eastAsia="Times New Roman" w:hAnsi="Times New Roman"/>
                <w:sz w:val="20"/>
                <w:szCs w:val="20"/>
              </w:rPr>
              <w:t xml:space="preserve"> наглядные пособия;</w:t>
            </w:r>
          </w:p>
          <w:p w:rsidR="00E677D8" w:rsidRPr="00E677D8" w:rsidRDefault="00E677D8" w:rsidP="00E677D8">
            <w:pPr>
              <w:spacing w:after="0" w:line="240" w:lineRule="auto"/>
              <w:rPr>
                <w:rFonts w:ascii="Times New Roman" w:hAnsi="Times New Roman"/>
                <w:sz w:val="20"/>
                <w:szCs w:val="20"/>
              </w:rPr>
            </w:pPr>
            <w:r>
              <w:rPr>
                <w:rFonts w:ascii="Times New Roman" w:eastAsia="Times New Roman" w:hAnsi="Times New Roman"/>
                <w:sz w:val="20"/>
                <w:szCs w:val="20"/>
              </w:rPr>
              <w:t>-</w:t>
            </w:r>
            <w:r w:rsidRPr="00E677D8">
              <w:rPr>
                <w:rFonts w:ascii="Times New Roman" w:eastAsia="Times New Roman" w:hAnsi="Times New Roman"/>
                <w:sz w:val="20"/>
                <w:szCs w:val="20"/>
              </w:rPr>
              <w:t xml:space="preserve"> мультимедийные, аудио- и видеоматериалы.</w:t>
            </w:r>
          </w:p>
        </w:tc>
      </w:tr>
    </w:tbl>
    <w:p w:rsidR="005C1E34" w:rsidRDefault="005C1E34" w:rsidP="00FB20A3">
      <w:pPr>
        <w:spacing w:after="0" w:line="240" w:lineRule="auto"/>
        <w:jc w:val="center"/>
        <w:rPr>
          <w:rFonts w:ascii="Times New Roman" w:hAnsi="Times New Roman"/>
          <w:b/>
          <w:sz w:val="24"/>
          <w:szCs w:val="24"/>
        </w:rPr>
      </w:pPr>
    </w:p>
    <w:tbl>
      <w:tblPr>
        <w:tblW w:w="9800" w:type="dxa"/>
        <w:tblInd w:w="270" w:type="dxa"/>
        <w:tblLayout w:type="fixed"/>
        <w:tblCellMar>
          <w:left w:w="0" w:type="dxa"/>
          <w:right w:w="0" w:type="dxa"/>
        </w:tblCellMar>
        <w:tblLook w:val="04A0"/>
      </w:tblPr>
      <w:tblGrid>
        <w:gridCol w:w="2560"/>
        <w:gridCol w:w="7240"/>
      </w:tblGrid>
      <w:tr w:rsidR="00E677D8" w:rsidRPr="00E677D8" w:rsidTr="00AC25F5">
        <w:trPr>
          <w:trHeight w:val="541"/>
        </w:trPr>
        <w:tc>
          <w:tcPr>
            <w:tcW w:w="2560" w:type="dxa"/>
            <w:vAlign w:val="bottom"/>
          </w:tcPr>
          <w:p w:rsidR="00E677D8" w:rsidRPr="00E677D8" w:rsidRDefault="00E677D8" w:rsidP="00E677D8">
            <w:pPr>
              <w:spacing w:after="0" w:line="240" w:lineRule="auto"/>
              <w:rPr>
                <w:rFonts w:ascii="Times New Roman" w:hAnsi="Times New Roman"/>
                <w:sz w:val="24"/>
                <w:szCs w:val="24"/>
              </w:rPr>
            </w:pPr>
          </w:p>
        </w:tc>
        <w:tc>
          <w:tcPr>
            <w:tcW w:w="7240" w:type="dxa"/>
            <w:vAlign w:val="bottom"/>
          </w:tcPr>
          <w:p w:rsidR="00E677D8" w:rsidRPr="00E677D8" w:rsidRDefault="00E677D8" w:rsidP="00E677D8">
            <w:pPr>
              <w:spacing w:after="0" w:line="240" w:lineRule="auto"/>
              <w:ind w:left="240"/>
              <w:rPr>
                <w:rFonts w:ascii="Times New Roman" w:hAnsi="Times New Roman"/>
                <w:sz w:val="20"/>
                <w:szCs w:val="20"/>
              </w:rPr>
            </w:pPr>
            <w:r w:rsidRPr="00E677D8">
              <w:rPr>
                <w:rFonts w:ascii="Times New Roman" w:eastAsia="Times New Roman" w:hAnsi="Times New Roman"/>
                <w:b/>
                <w:bCs/>
                <w:sz w:val="24"/>
                <w:szCs w:val="24"/>
              </w:rPr>
              <w:t>Механизм реализации программы</w:t>
            </w:r>
          </w:p>
        </w:tc>
      </w:tr>
    </w:tbl>
    <w:p w:rsidR="00E677D8" w:rsidRPr="00E677D8" w:rsidRDefault="00E677D8" w:rsidP="00E677D8">
      <w:pPr>
        <w:spacing w:after="0" w:line="240" w:lineRule="auto"/>
        <w:rPr>
          <w:rFonts w:ascii="Times New Roman" w:hAnsi="Times New Roman"/>
          <w:sz w:val="20"/>
          <w:szCs w:val="20"/>
        </w:rPr>
      </w:pPr>
    </w:p>
    <w:p w:rsidR="00E677D8" w:rsidRPr="00E677D8" w:rsidRDefault="00E677D8" w:rsidP="00D1024C">
      <w:pPr>
        <w:spacing w:after="0" w:line="240" w:lineRule="auto"/>
        <w:ind w:right="420" w:firstLine="567"/>
        <w:jc w:val="both"/>
        <w:rPr>
          <w:rFonts w:ascii="Times New Roman" w:hAnsi="Times New Roman"/>
          <w:sz w:val="20"/>
          <w:szCs w:val="20"/>
        </w:rPr>
      </w:pPr>
      <w:r w:rsidRPr="00E677D8">
        <w:rPr>
          <w:rFonts w:ascii="Times New Roman" w:eastAsia="Times New Roman" w:hAnsi="Times New Roman"/>
          <w:sz w:val="24"/>
          <w:szCs w:val="24"/>
        </w:rPr>
        <w:t xml:space="preserve">Основными механизмами реализации </w:t>
      </w:r>
      <w:r w:rsidR="00D1024C">
        <w:rPr>
          <w:rFonts w:ascii="Times New Roman" w:eastAsia="Times New Roman" w:hAnsi="Times New Roman"/>
          <w:sz w:val="24"/>
          <w:szCs w:val="24"/>
        </w:rPr>
        <w:t xml:space="preserve">программы </w:t>
      </w:r>
      <w:r w:rsidRPr="00E677D8">
        <w:rPr>
          <w:rFonts w:ascii="Times New Roman" w:eastAsia="Times New Roman" w:hAnsi="Times New Roman"/>
          <w:sz w:val="24"/>
          <w:szCs w:val="24"/>
        </w:rPr>
        <w:t xml:space="preserve">коррекционной работы являются оптимально выстроенное </w:t>
      </w:r>
      <w:r w:rsidRPr="00D1024C">
        <w:rPr>
          <w:rFonts w:ascii="Times New Roman" w:eastAsia="Times New Roman" w:hAnsi="Times New Roman"/>
          <w:iCs/>
          <w:sz w:val="24"/>
          <w:szCs w:val="24"/>
        </w:rPr>
        <w:t xml:space="preserve">взаимодействие специалистов МАОУ </w:t>
      </w:r>
      <w:r w:rsidR="00D1024C" w:rsidRPr="00D1024C">
        <w:rPr>
          <w:rFonts w:ascii="Times New Roman" w:eastAsia="Times New Roman" w:hAnsi="Times New Roman"/>
          <w:iCs/>
          <w:sz w:val="24"/>
          <w:szCs w:val="24"/>
        </w:rPr>
        <w:t>Лицей №3</w:t>
      </w:r>
      <w:r w:rsidRPr="00D1024C">
        <w:rPr>
          <w:rFonts w:ascii="Times New Roman" w:eastAsia="Times New Roman" w:hAnsi="Times New Roman"/>
          <w:iCs/>
          <w:sz w:val="24"/>
          <w:szCs w:val="24"/>
        </w:rPr>
        <w:t>,</w:t>
      </w:r>
      <w:r w:rsidRPr="00D1024C">
        <w:rPr>
          <w:rFonts w:ascii="Times New Roman" w:eastAsia="Times New Roman" w:hAnsi="Times New Roman"/>
          <w:sz w:val="24"/>
          <w:szCs w:val="24"/>
        </w:rPr>
        <w:t xml:space="preserve"> обеспечивающее системное сопровождение детей с</w:t>
      </w:r>
      <w:r w:rsidR="00ED301B" w:rsidRPr="009860D1">
        <w:rPr>
          <w:rFonts w:ascii="Times New Roman" w:eastAsia="Times New Roman" w:hAnsi="Times New Roman"/>
          <w:sz w:val="24"/>
          <w:szCs w:val="24"/>
        </w:rPr>
        <w:t>иными</w:t>
      </w:r>
      <w:r w:rsidRPr="00D1024C">
        <w:rPr>
          <w:rFonts w:ascii="Times New Roman" w:eastAsia="Times New Roman" w:hAnsi="Times New Roman"/>
          <w:sz w:val="24"/>
          <w:szCs w:val="24"/>
        </w:rPr>
        <w:t xml:space="preserve"> ограниченными возможностями здоровья специалистами различного профиля в образовательном процессе, и </w:t>
      </w:r>
      <w:r w:rsidRPr="00D1024C">
        <w:rPr>
          <w:rFonts w:ascii="Times New Roman" w:eastAsia="Times New Roman" w:hAnsi="Times New Roman"/>
          <w:iCs/>
          <w:sz w:val="24"/>
          <w:szCs w:val="24"/>
        </w:rPr>
        <w:t xml:space="preserve">социальноепартнёрство, </w:t>
      </w:r>
      <w:r w:rsidRPr="00D1024C">
        <w:rPr>
          <w:rFonts w:ascii="Times New Roman" w:eastAsia="Times New Roman" w:hAnsi="Times New Roman"/>
          <w:sz w:val="24"/>
          <w:szCs w:val="24"/>
        </w:rPr>
        <w:t>предполагающее профессиональное взаимодействие образовательногоучреждения</w:t>
      </w:r>
      <w:r w:rsidRPr="00E677D8">
        <w:rPr>
          <w:rFonts w:ascii="Times New Roman" w:eastAsia="Times New Roman" w:hAnsi="Times New Roman"/>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E677D8" w:rsidRPr="00E677D8" w:rsidRDefault="00E677D8" w:rsidP="00E677D8">
      <w:pPr>
        <w:spacing w:after="0" w:line="240" w:lineRule="auto"/>
        <w:rPr>
          <w:rFonts w:ascii="Times New Roman" w:hAnsi="Times New Roman"/>
          <w:sz w:val="20"/>
          <w:szCs w:val="20"/>
        </w:rPr>
      </w:pPr>
    </w:p>
    <w:p w:rsidR="00E677D8" w:rsidRPr="00E677D8" w:rsidRDefault="00E677D8" w:rsidP="00D1024C">
      <w:pPr>
        <w:spacing w:after="0" w:line="240" w:lineRule="auto"/>
        <w:ind w:firstLine="567"/>
        <w:rPr>
          <w:rFonts w:ascii="Times New Roman" w:hAnsi="Times New Roman"/>
          <w:sz w:val="20"/>
          <w:szCs w:val="20"/>
        </w:rPr>
      </w:pPr>
      <w:r w:rsidRPr="00E677D8">
        <w:rPr>
          <w:rFonts w:ascii="Times New Roman" w:eastAsia="Times New Roman" w:hAnsi="Times New Roman"/>
          <w:i/>
          <w:iCs/>
          <w:sz w:val="24"/>
          <w:szCs w:val="24"/>
          <w:u w:val="single"/>
        </w:rPr>
        <w:t xml:space="preserve">Взаимодействие специалистов </w:t>
      </w:r>
      <w:r w:rsidR="00D1024C">
        <w:rPr>
          <w:rFonts w:ascii="Times New Roman" w:eastAsia="Times New Roman" w:hAnsi="Times New Roman"/>
          <w:i/>
          <w:iCs/>
          <w:sz w:val="24"/>
          <w:szCs w:val="24"/>
          <w:u w:val="single"/>
        </w:rPr>
        <w:t>МАОУ Лицей №3</w:t>
      </w:r>
      <w:r w:rsidRPr="00E677D8">
        <w:rPr>
          <w:rFonts w:ascii="Times New Roman" w:eastAsia="Times New Roman" w:hAnsi="Times New Roman"/>
          <w:i/>
          <w:iCs/>
          <w:sz w:val="24"/>
          <w:szCs w:val="24"/>
          <w:u w:val="single"/>
        </w:rPr>
        <w:t xml:space="preserve"> предусматривает:</w:t>
      </w:r>
    </w:p>
    <w:p w:rsidR="00E677D8" w:rsidRPr="00E677D8" w:rsidRDefault="00D1024C" w:rsidP="00D1024C">
      <w:pPr>
        <w:tabs>
          <w:tab w:val="left" w:pos="404"/>
        </w:tabs>
        <w:spacing w:after="0" w:line="240" w:lineRule="auto"/>
        <w:ind w:right="420" w:firstLine="567"/>
        <w:jc w:val="both"/>
        <w:rPr>
          <w:rFonts w:ascii="Times New Roman" w:eastAsia="Times New Roman" w:hAnsi="Times New Roman"/>
          <w:sz w:val="24"/>
          <w:szCs w:val="24"/>
        </w:rPr>
      </w:pPr>
      <w:r>
        <w:rPr>
          <w:rFonts w:ascii="Times New Roman" w:eastAsia="Times New Roman" w:hAnsi="Times New Roman"/>
          <w:sz w:val="24"/>
          <w:szCs w:val="24"/>
        </w:rPr>
        <w:t>- к</w:t>
      </w:r>
      <w:r w:rsidR="00E677D8" w:rsidRPr="00E677D8">
        <w:rPr>
          <w:rFonts w:ascii="Times New Roman" w:eastAsia="Times New Roman" w:hAnsi="Times New Roman"/>
          <w:sz w:val="24"/>
          <w:szCs w:val="24"/>
        </w:rPr>
        <w:t xml:space="preserve">омплексность в определении и решении проблем </w:t>
      </w:r>
      <w:r>
        <w:rPr>
          <w:rFonts w:ascii="Times New Roman" w:eastAsia="Times New Roman" w:hAnsi="Times New Roman"/>
          <w:sz w:val="24"/>
          <w:szCs w:val="24"/>
        </w:rPr>
        <w:t>обучающегося</w:t>
      </w:r>
      <w:r w:rsidR="00E677D8" w:rsidRPr="00E677D8">
        <w:rPr>
          <w:rFonts w:ascii="Times New Roman" w:eastAsia="Times New Roman" w:hAnsi="Times New Roman"/>
          <w:sz w:val="24"/>
          <w:szCs w:val="24"/>
        </w:rPr>
        <w:t>, предоставлении ему квалифицированной помощи специалистов разного профиля;</w:t>
      </w:r>
    </w:p>
    <w:p w:rsidR="00E677D8" w:rsidRPr="00E677D8" w:rsidRDefault="00D1024C" w:rsidP="00D1024C">
      <w:pPr>
        <w:tabs>
          <w:tab w:val="left" w:pos="400"/>
        </w:tabs>
        <w:spacing w:after="0" w:line="240" w:lineRule="auto"/>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sidR="00E677D8" w:rsidRPr="00E677D8">
        <w:rPr>
          <w:rFonts w:ascii="Times New Roman" w:eastAsia="Times New Roman" w:hAnsi="Times New Roman"/>
          <w:sz w:val="24"/>
          <w:szCs w:val="24"/>
        </w:rPr>
        <w:t xml:space="preserve">многоаспектный анализ личностного и познавательного развития </w:t>
      </w:r>
      <w:r>
        <w:rPr>
          <w:rFonts w:ascii="Times New Roman" w:eastAsia="Times New Roman" w:hAnsi="Times New Roman"/>
          <w:sz w:val="24"/>
          <w:szCs w:val="24"/>
        </w:rPr>
        <w:t>обучающегося</w:t>
      </w:r>
      <w:r w:rsidR="00E677D8" w:rsidRPr="00E677D8">
        <w:rPr>
          <w:rFonts w:ascii="Times New Roman" w:eastAsia="Times New Roman" w:hAnsi="Times New Roman"/>
          <w:sz w:val="24"/>
          <w:szCs w:val="24"/>
        </w:rPr>
        <w:t>;</w:t>
      </w:r>
    </w:p>
    <w:p w:rsidR="00E677D8" w:rsidRPr="00E677D8" w:rsidRDefault="00D1024C" w:rsidP="00D1024C">
      <w:pPr>
        <w:tabs>
          <w:tab w:val="left" w:pos="404"/>
        </w:tabs>
        <w:spacing w:after="0" w:line="240" w:lineRule="auto"/>
        <w:ind w:right="420" w:firstLine="567"/>
        <w:jc w:val="both"/>
        <w:rPr>
          <w:rFonts w:ascii="Times New Roman" w:eastAsia="Times New Roman" w:hAnsi="Times New Roman"/>
          <w:sz w:val="24"/>
          <w:szCs w:val="24"/>
        </w:rPr>
      </w:pPr>
      <w:r>
        <w:rPr>
          <w:rFonts w:ascii="Times New Roman" w:eastAsia="Times New Roman" w:hAnsi="Times New Roman"/>
          <w:sz w:val="24"/>
          <w:szCs w:val="24"/>
        </w:rPr>
        <w:t>- с</w:t>
      </w:r>
      <w:r w:rsidR="00E677D8" w:rsidRPr="00E677D8">
        <w:rPr>
          <w:rFonts w:ascii="Times New Roman" w:eastAsia="Times New Roman" w:hAnsi="Times New Roman"/>
          <w:sz w:val="24"/>
          <w:szCs w:val="24"/>
        </w:rPr>
        <w:t xml:space="preserve">оставление комплексных индивидуальных программ общего развития и коррекции отдельных сторон учебно-познавательной, речевой, </w:t>
      </w:r>
      <w:proofErr w:type="gramStart"/>
      <w:r w:rsidR="00E677D8" w:rsidRPr="00E677D8">
        <w:rPr>
          <w:rFonts w:ascii="Times New Roman" w:eastAsia="Times New Roman" w:hAnsi="Times New Roman"/>
          <w:sz w:val="24"/>
          <w:szCs w:val="24"/>
        </w:rPr>
        <w:t>эмоциональной-волевой</w:t>
      </w:r>
      <w:proofErr w:type="gramEnd"/>
      <w:r w:rsidR="00E677D8" w:rsidRPr="00E677D8">
        <w:rPr>
          <w:rFonts w:ascii="Times New Roman" w:eastAsia="Times New Roman" w:hAnsi="Times New Roman"/>
          <w:sz w:val="24"/>
          <w:szCs w:val="24"/>
        </w:rPr>
        <w:t xml:space="preserve"> и личностной сфер </w:t>
      </w:r>
      <w:r>
        <w:rPr>
          <w:rFonts w:ascii="Times New Roman" w:eastAsia="Times New Roman" w:hAnsi="Times New Roman"/>
          <w:sz w:val="24"/>
          <w:szCs w:val="24"/>
        </w:rPr>
        <w:t>школьника</w:t>
      </w:r>
      <w:r w:rsidR="00E677D8" w:rsidRPr="00E677D8">
        <w:rPr>
          <w:rFonts w:ascii="Times New Roman" w:eastAsia="Times New Roman" w:hAnsi="Times New Roman"/>
          <w:sz w:val="24"/>
          <w:szCs w:val="24"/>
        </w:rPr>
        <w:t>.</w:t>
      </w:r>
    </w:p>
    <w:p w:rsidR="00E677D8" w:rsidRPr="00E677D8" w:rsidRDefault="00E677D8" w:rsidP="00D1024C">
      <w:pPr>
        <w:spacing w:after="0" w:line="240" w:lineRule="auto"/>
        <w:ind w:firstLine="567"/>
        <w:rPr>
          <w:rFonts w:ascii="Times New Roman" w:eastAsia="Times New Roman" w:hAnsi="Times New Roman"/>
          <w:sz w:val="24"/>
          <w:szCs w:val="24"/>
        </w:rPr>
      </w:pPr>
    </w:p>
    <w:p w:rsidR="00E677D8" w:rsidRPr="00E677D8" w:rsidRDefault="00E677D8" w:rsidP="00D1024C">
      <w:pPr>
        <w:spacing w:after="0" w:line="240" w:lineRule="auto"/>
        <w:ind w:firstLine="567"/>
        <w:rPr>
          <w:rFonts w:ascii="Times New Roman" w:eastAsia="Times New Roman" w:hAnsi="Times New Roman"/>
          <w:sz w:val="24"/>
          <w:szCs w:val="24"/>
        </w:rPr>
      </w:pPr>
      <w:r w:rsidRPr="00E677D8">
        <w:rPr>
          <w:rFonts w:ascii="Times New Roman" w:eastAsia="Times New Roman" w:hAnsi="Times New Roman"/>
          <w:i/>
          <w:iCs/>
          <w:sz w:val="24"/>
          <w:szCs w:val="24"/>
          <w:u w:val="single"/>
        </w:rPr>
        <w:t>Социальное партнёрство предусматривает:</w:t>
      </w:r>
    </w:p>
    <w:p w:rsidR="00E677D8" w:rsidRPr="00E677D8" w:rsidRDefault="00D1024C" w:rsidP="00D1024C">
      <w:pPr>
        <w:tabs>
          <w:tab w:val="left" w:pos="404"/>
        </w:tabs>
        <w:spacing w:after="0" w:line="240" w:lineRule="auto"/>
        <w:ind w:right="420"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E677D8" w:rsidRPr="00E677D8">
        <w:rPr>
          <w:rFonts w:ascii="Times New Roman" w:eastAsia="Times New Roman" w:hAnsi="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E677D8" w:rsidRPr="00E677D8" w:rsidRDefault="00D1024C" w:rsidP="00D1024C">
      <w:pPr>
        <w:tabs>
          <w:tab w:val="left" w:pos="404"/>
        </w:tabs>
        <w:spacing w:after="0" w:line="240" w:lineRule="auto"/>
        <w:ind w:right="420" w:firstLine="567"/>
        <w:jc w:val="both"/>
        <w:rPr>
          <w:rFonts w:ascii="Times New Roman" w:eastAsia="Times New Roman" w:hAnsi="Times New Roman"/>
          <w:sz w:val="24"/>
          <w:szCs w:val="24"/>
        </w:rPr>
      </w:pPr>
      <w:r>
        <w:rPr>
          <w:rFonts w:ascii="Times New Roman" w:eastAsia="Times New Roman" w:hAnsi="Times New Roman"/>
          <w:sz w:val="24"/>
          <w:szCs w:val="24"/>
        </w:rPr>
        <w:t>- с</w:t>
      </w:r>
      <w:r w:rsidR="00E677D8" w:rsidRPr="00E677D8">
        <w:rPr>
          <w:rFonts w:ascii="Times New Roman" w:eastAsia="Times New Roman" w:hAnsi="Times New Roman"/>
          <w:sz w:val="24"/>
          <w:szCs w:val="24"/>
        </w:rPr>
        <w:t>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E677D8" w:rsidRPr="00E677D8" w:rsidRDefault="00D1024C" w:rsidP="00D1024C">
      <w:pPr>
        <w:tabs>
          <w:tab w:val="left" w:pos="400"/>
        </w:tabs>
        <w:spacing w:after="0" w:line="240" w:lineRule="auto"/>
        <w:ind w:firstLine="567"/>
        <w:rPr>
          <w:rFonts w:ascii="Times New Roman" w:eastAsia="Times New Roman" w:hAnsi="Times New Roman"/>
          <w:sz w:val="24"/>
          <w:szCs w:val="24"/>
        </w:rPr>
      </w:pPr>
      <w:r>
        <w:rPr>
          <w:rFonts w:ascii="Times New Roman" w:eastAsia="Times New Roman" w:hAnsi="Times New Roman"/>
          <w:sz w:val="24"/>
          <w:szCs w:val="24"/>
        </w:rPr>
        <w:t xml:space="preserve">- </w:t>
      </w:r>
      <w:r w:rsidR="00E677D8" w:rsidRPr="00E677D8">
        <w:rPr>
          <w:rFonts w:ascii="Times New Roman" w:eastAsia="Times New Roman" w:hAnsi="Times New Roman"/>
          <w:sz w:val="24"/>
          <w:szCs w:val="24"/>
        </w:rPr>
        <w:t>сотрудничество с родительской общественностью.</w:t>
      </w:r>
    </w:p>
    <w:p w:rsidR="00E677D8" w:rsidRPr="00E677D8" w:rsidRDefault="00E677D8" w:rsidP="00D1024C">
      <w:pPr>
        <w:spacing w:after="0" w:line="240" w:lineRule="auto"/>
        <w:ind w:firstLine="567"/>
        <w:rPr>
          <w:rFonts w:ascii="Times New Roman" w:hAnsi="Times New Roman"/>
          <w:sz w:val="20"/>
          <w:szCs w:val="20"/>
        </w:rPr>
      </w:pPr>
    </w:p>
    <w:p w:rsidR="00E677D8" w:rsidRPr="00E677D8" w:rsidRDefault="00E677D8" w:rsidP="00D1024C">
      <w:pPr>
        <w:spacing w:after="0" w:line="240" w:lineRule="auto"/>
        <w:ind w:right="160" w:firstLine="567"/>
        <w:jc w:val="center"/>
        <w:rPr>
          <w:rFonts w:ascii="Times New Roman" w:hAnsi="Times New Roman"/>
          <w:sz w:val="20"/>
          <w:szCs w:val="20"/>
        </w:rPr>
      </w:pPr>
      <w:r w:rsidRPr="00E677D8">
        <w:rPr>
          <w:rFonts w:ascii="Times New Roman" w:eastAsia="Times New Roman" w:hAnsi="Times New Roman"/>
          <w:b/>
          <w:bCs/>
          <w:sz w:val="24"/>
          <w:szCs w:val="24"/>
        </w:rPr>
        <w:t>Описание специальных условий обучения детей</w:t>
      </w:r>
    </w:p>
    <w:p w:rsidR="00E677D8" w:rsidRPr="00E677D8" w:rsidRDefault="00E677D8" w:rsidP="00D1024C">
      <w:pPr>
        <w:spacing w:after="0" w:line="240" w:lineRule="auto"/>
        <w:ind w:firstLine="567"/>
        <w:rPr>
          <w:rFonts w:ascii="Times New Roman" w:hAnsi="Times New Roman"/>
          <w:sz w:val="20"/>
          <w:szCs w:val="20"/>
        </w:rPr>
      </w:pPr>
    </w:p>
    <w:p w:rsidR="00E677D8" w:rsidRPr="00E677D8" w:rsidRDefault="00E677D8" w:rsidP="00D1024C">
      <w:pPr>
        <w:spacing w:after="0" w:line="240" w:lineRule="auto"/>
        <w:ind w:right="420" w:firstLine="567"/>
        <w:jc w:val="both"/>
        <w:rPr>
          <w:rFonts w:ascii="Times New Roman" w:hAnsi="Times New Roman"/>
          <w:sz w:val="20"/>
          <w:szCs w:val="20"/>
        </w:rPr>
      </w:pPr>
      <w:r w:rsidRPr="00E677D8">
        <w:rPr>
          <w:rFonts w:ascii="Times New Roman" w:eastAsia="Times New Roman" w:hAnsi="Times New Roman"/>
          <w:sz w:val="24"/>
          <w:szCs w:val="24"/>
        </w:rPr>
        <w:t xml:space="preserve">Инклюзивная образовательная среда характеризуется системой ценностного отношения к обучению, воспитанию и личностному развитию любого </w:t>
      </w:r>
      <w:r w:rsidR="00D1024C">
        <w:rPr>
          <w:rFonts w:ascii="Times New Roman" w:eastAsia="Times New Roman" w:hAnsi="Times New Roman"/>
          <w:sz w:val="24"/>
          <w:szCs w:val="24"/>
        </w:rPr>
        <w:t>школьника</w:t>
      </w:r>
      <w:r w:rsidRPr="00E677D8">
        <w:rPr>
          <w:rFonts w:ascii="Times New Roman" w:eastAsia="Times New Roman" w:hAnsi="Times New Roman"/>
          <w:sz w:val="24"/>
          <w:szCs w:val="24"/>
        </w:rPr>
        <w:t xml:space="preserve">, совокупностью ресурсов (средств, внутренних и внешних условий) для организации </w:t>
      </w:r>
      <w:r w:rsidR="00D1024C">
        <w:rPr>
          <w:rFonts w:ascii="Times New Roman" w:eastAsia="Times New Roman" w:hAnsi="Times New Roman"/>
          <w:sz w:val="24"/>
          <w:szCs w:val="24"/>
        </w:rPr>
        <w:t xml:space="preserve">его </w:t>
      </w:r>
      <w:r w:rsidRPr="00E677D8">
        <w:rPr>
          <w:rFonts w:ascii="Times New Roman" w:eastAsia="Times New Roman" w:hAnsi="Times New Roman"/>
          <w:sz w:val="24"/>
          <w:szCs w:val="24"/>
        </w:rPr>
        <w:t>образования и направленностью на индивидуальные образовательные потребности обучающихся. Коррекционная программа предусматривает создание специальных условий обучения и воспитания, позволяющих учитывать особые образовательные потребности детей сограниченными возможностями здоровья посредством индивидуализации образовательного процесса за счёт разработки адаптированной образовательнойпрограммы, создание инклюзивной образовательной среды, специальных образовательных условий, соответствующих потребностям разных категорий детей с ОВЗ с учётом рекомендаций ПМПК.</w:t>
      </w:r>
    </w:p>
    <w:p w:rsidR="00E677D8" w:rsidRPr="00E677D8" w:rsidRDefault="00E677D8" w:rsidP="00D1024C">
      <w:pPr>
        <w:spacing w:after="0" w:line="240" w:lineRule="auto"/>
        <w:ind w:right="20" w:firstLine="567"/>
        <w:rPr>
          <w:rFonts w:ascii="Times New Roman" w:hAnsi="Times New Roman"/>
          <w:sz w:val="20"/>
          <w:szCs w:val="20"/>
        </w:rPr>
      </w:pPr>
      <w:r w:rsidRPr="00E677D8">
        <w:rPr>
          <w:rFonts w:ascii="Times New Roman" w:eastAsia="Times New Roman" w:hAnsi="Times New Roman"/>
          <w:sz w:val="24"/>
          <w:szCs w:val="24"/>
        </w:rPr>
        <w:t xml:space="preserve">Создание специальных образовательных условий, необходимых для </w:t>
      </w:r>
      <w:r w:rsidRPr="009860D1">
        <w:rPr>
          <w:rFonts w:ascii="Times New Roman" w:eastAsia="Times New Roman" w:hAnsi="Times New Roman"/>
          <w:sz w:val="24"/>
          <w:szCs w:val="24"/>
        </w:rPr>
        <w:t xml:space="preserve">детей с </w:t>
      </w:r>
      <w:r w:rsidR="00EB75C6" w:rsidRPr="009860D1">
        <w:rPr>
          <w:rFonts w:ascii="Times New Roman" w:eastAsia="Times New Roman" w:hAnsi="Times New Roman"/>
          <w:sz w:val="24"/>
          <w:szCs w:val="24"/>
        </w:rPr>
        <w:t xml:space="preserve"> иными </w:t>
      </w:r>
      <w:r w:rsidRPr="009860D1">
        <w:rPr>
          <w:rFonts w:ascii="Times New Roman" w:eastAsia="Times New Roman" w:hAnsi="Times New Roman"/>
          <w:sz w:val="24"/>
          <w:szCs w:val="24"/>
        </w:rPr>
        <w:t>ОВЗ, подразделяются на следующие направления:</w:t>
      </w:r>
    </w:p>
    <w:p w:rsidR="00E677D8" w:rsidRPr="00E677D8" w:rsidRDefault="00E677D8" w:rsidP="00B87CB0">
      <w:pPr>
        <w:numPr>
          <w:ilvl w:val="0"/>
          <w:numId w:val="89"/>
        </w:numPr>
        <w:tabs>
          <w:tab w:val="left" w:pos="980"/>
        </w:tabs>
        <w:spacing w:after="0" w:line="240" w:lineRule="auto"/>
        <w:ind w:firstLine="567"/>
        <w:rPr>
          <w:rFonts w:ascii="Times New Roman" w:eastAsia="Vrinda" w:hAnsi="Times New Roman"/>
          <w:sz w:val="24"/>
          <w:szCs w:val="24"/>
        </w:rPr>
      </w:pPr>
      <w:r w:rsidRPr="00E677D8">
        <w:rPr>
          <w:rFonts w:ascii="Times New Roman" w:eastAsia="Times New Roman" w:hAnsi="Times New Roman"/>
          <w:sz w:val="24"/>
          <w:szCs w:val="24"/>
        </w:rPr>
        <w:t>организационное обеспечение,</w:t>
      </w:r>
    </w:p>
    <w:p w:rsidR="00E677D8" w:rsidRPr="00E677D8" w:rsidRDefault="00E677D8" w:rsidP="00B87CB0">
      <w:pPr>
        <w:numPr>
          <w:ilvl w:val="0"/>
          <w:numId w:val="89"/>
        </w:numPr>
        <w:tabs>
          <w:tab w:val="left" w:pos="980"/>
        </w:tabs>
        <w:spacing w:after="0" w:line="240" w:lineRule="auto"/>
        <w:ind w:firstLine="567"/>
        <w:rPr>
          <w:rFonts w:ascii="Times New Roman" w:eastAsia="Vrinda" w:hAnsi="Times New Roman"/>
          <w:sz w:val="24"/>
          <w:szCs w:val="24"/>
        </w:rPr>
      </w:pPr>
      <w:r w:rsidRPr="00E677D8">
        <w:rPr>
          <w:rFonts w:ascii="Times New Roman" w:eastAsia="Times New Roman" w:hAnsi="Times New Roman"/>
          <w:sz w:val="24"/>
          <w:szCs w:val="24"/>
        </w:rPr>
        <w:t>психолого-педагогическое обеспечение,</w:t>
      </w:r>
    </w:p>
    <w:p w:rsidR="00E677D8" w:rsidRPr="00E677D8" w:rsidRDefault="00E677D8" w:rsidP="00B87CB0">
      <w:pPr>
        <w:numPr>
          <w:ilvl w:val="0"/>
          <w:numId w:val="89"/>
        </w:numPr>
        <w:tabs>
          <w:tab w:val="left" w:pos="980"/>
        </w:tabs>
        <w:spacing w:after="0" w:line="240" w:lineRule="auto"/>
        <w:ind w:firstLine="567"/>
        <w:rPr>
          <w:rFonts w:ascii="Times New Roman" w:eastAsia="Vrinda" w:hAnsi="Times New Roman"/>
          <w:sz w:val="24"/>
          <w:szCs w:val="24"/>
        </w:rPr>
      </w:pPr>
      <w:r w:rsidRPr="00E677D8">
        <w:rPr>
          <w:rFonts w:ascii="Times New Roman" w:eastAsia="Times New Roman" w:hAnsi="Times New Roman"/>
          <w:sz w:val="24"/>
          <w:szCs w:val="24"/>
        </w:rPr>
        <w:t>кадровое обеспечение.</w:t>
      </w:r>
    </w:p>
    <w:p w:rsidR="00E677D8" w:rsidRPr="00E677D8" w:rsidRDefault="00E677D8" w:rsidP="00D1024C">
      <w:pPr>
        <w:spacing w:after="0" w:line="240" w:lineRule="auto"/>
        <w:ind w:firstLine="567"/>
        <w:jc w:val="both"/>
        <w:rPr>
          <w:rFonts w:ascii="Times New Roman" w:hAnsi="Times New Roman"/>
          <w:sz w:val="20"/>
          <w:szCs w:val="20"/>
        </w:rPr>
      </w:pPr>
      <w:proofErr w:type="gramStart"/>
      <w:r w:rsidRPr="00E677D8">
        <w:rPr>
          <w:rFonts w:ascii="Times New Roman" w:eastAsia="Times New Roman" w:hAnsi="Times New Roman"/>
          <w:sz w:val="24"/>
          <w:szCs w:val="24"/>
        </w:rPr>
        <w:t xml:space="preserve">Для реализации инклюзивного образовательного процесса применяются адекватные возможностям и потребностям обучающихся современные технологии, методы, приемы, формы организации учебной работы, а также адаптация содержания учебного материала, выделение необходимого и достаточного для освоения ребенком с ОВЗ, адаптация имеющихся или разработка необходимых учебных и дидактических материалов (в рамках </w:t>
      </w:r>
      <w:r w:rsidRPr="00E677D8">
        <w:rPr>
          <w:rFonts w:ascii="Times New Roman" w:eastAsia="Times New Roman" w:hAnsi="Times New Roman"/>
          <w:sz w:val="24"/>
          <w:szCs w:val="24"/>
        </w:rPr>
        <w:lastRenderedPageBreak/>
        <w:t xml:space="preserve">разработки АОП с учётом рекомендаций ПМПК - для каждого </w:t>
      </w:r>
      <w:r w:rsidR="00D1024C">
        <w:rPr>
          <w:rFonts w:ascii="Times New Roman" w:eastAsia="Times New Roman" w:hAnsi="Times New Roman"/>
          <w:sz w:val="24"/>
          <w:szCs w:val="24"/>
        </w:rPr>
        <w:t>обучающегося</w:t>
      </w:r>
      <w:r w:rsidRPr="00E677D8">
        <w:rPr>
          <w:rFonts w:ascii="Times New Roman" w:eastAsia="Times New Roman" w:hAnsi="Times New Roman"/>
          <w:sz w:val="24"/>
          <w:szCs w:val="24"/>
        </w:rPr>
        <w:t xml:space="preserve"> индивидуально).</w:t>
      </w:r>
      <w:proofErr w:type="gramEnd"/>
      <w:r w:rsidRPr="00E677D8">
        <w:rPr>
          <w:rFonts w:ascii="Times New Roman" w:eastAsia="Times New Roman" w:hAnsi="Times New Roman"/>
          <w:sz w:val="24"/>
          <w:szCs w:val="24"/>
        </w:rPr>
        <w:t xml:space="preserve"> </w:t>
      </w:r>
      <w:proofErr w:type="gramStart"/>
      <w:r w:rsidRPr="00E677D8">
        <w:rPr>
          <w:rFonts w:ascii="Times New Roman" w:eastAsia="Times New Roman" w:hAnsi="Times New Roman"/>
          <w:sz w:val="24"/>
          <w:szCs w:val="24"/>
        </w:rPr>
        <w:t xml:space="preserve">В </w:t>
      </w:r>
      <w:r w:rsidR="00D1024C">
        <w:rPr>
          <w:rFonts w:ascii="Times New Roman" w:eastAsia="Times New Roman" w:hAnsi="Times New Roman"/>
          <w:sz w:val="24"/>
          <w:szCs w:val="24"/>
        </w:rPr>
        <w:t>Лицее</w:t>
      </w:r>
      <w:r w:rsidRPr="00E677D8">
        <w:rPr>
          <w:rFonts w:ascii="Times New Roman" w:eastAsia="Times New Roman" w:hAnsi="Times New Roman"/>
          <w:sz w:val="24"/>
          <w:szCs w:val="24"/>
        </w:rPr>
        <w:t xml:space="preserve"> есть возможности для создания условий для адаптации детей с ограниченными возможностями здоровья в группе сверстников, школьном сообществе, организация уроков, внеучебных и внеклассных мероприятий с использованием интерактивных форм деятельности детей, организация программ дополнительного образования,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w:t>
      </w:r>
      <w:proofErr w:type="gramEnd"/>
      <w:r w:rsidRPr="00E677D8">
        <w:rPr>
          <w:rFonts w:ascii="Times New Roman" w:eastAsia="Times New Roman" w:hAnsi="Times New Roman"/>
          <w:sz w:val="24"/>
          <w:szCs w:val="24"/>
        </w:rPr>
        <w:t xml:space="preserve"> их учебных достижений, продуктов учебной и внеучебной деятельности.</w:t>
      </w:r>
    </w:p>
    <w:p w:rsidR="00831DEF" w:rsidRDefault="00831DEF" w:rsidP="002A0CBB">
      <w:pPr>
        <w:tabs>
          <w:tab w:val="left" w:pos="-567"/>
        </w:tabs>
        <w:spacing w:before="240" w:after="120" w:line="240" w:lineRule="auto"/>
        <w:jc w:val="center"/>
        <w:outlineLvl w:val="1"/>
        <w:rPr>
          <w:rFonts w:ascii="Times New Roman" w:hAnsi="Times New Roman"/>
          <w:b/>
          <w:bCs/>
          <w:sz w:val="24"/>
          <w:szCs w:val="24"/>
          <w:highlight w:val="yellow"/>
        </w:rPr>
      </w:pPr>
    </w:p>
    <w:p w:rsidR="00831DEF" w:rsidRPr="00831DEF" w:rsidRDefault="00831DEF" w:rsidP="002A0CBB">
      <w:pPr>
        <w:tabs>
          <w:tab w:val="left" w:pos="-567"/>
        </w:tabs>
        <w:spacing w:before="240" w:after="120" w:line="240" w:lineRule="auto"/>
        <w:jc w:val="center"/>
        <w:outlineLvl w:val="1"/>
        <w:rPr>
          <w:rFonts w:ascii="Times New Roman" w:hAnsi="Times New Roman"/>
          <w:b/>
          <w:bCs/>
          <w:sz w:val="24"/>
          <w:szCs w:val="24"/>
        </w:rPr>
      </w:pPr>
      <w:r w:rsidRPr="00831DEF">
        <w:rPr>
          <w:rFonts w:ascii="Times New Roman" w:hAnsi="Times New Roman"/>
          <w:b/>
          <w:bCs/>
          <w:sz w:val="24"/>
          <w:szCs w:val="24"/>
        </w:rPr>
        <w:t>2.6.</w:t>
      </w:r>
      <w:r w:rsidRPr="00831DEF">
        <w:rPr>
          <w:rFonts w:ascii="Times New Roman" w:hAnsi="Times New Roman"/>
          <w:b/>
          <w:sz w:val="24"/>
          <w:szCs w:val="24"/>
        </w:rPr>
        <w:t xml:space="preserve"> П</w:t>
      </w:r>
      <w:r w:rsidR="00497A24">
        <w:rPr>
          <w:rFonts w:ascii="Times New Roman" w:hAnsi="Times New Roman"/>
          <w:b/>
          <w:sz w:val="24"/>
          <w:szCs w:val="24"/>
        </w:rPr>
        <w:t>лан</w:t>
      </w:r>
      <w:r w:rsidRPr="00831DEF">
        <w:rPr>
          <w:rFonts w:ascii="Times New Roman" w:hAnsi="Times New Roman"/>
          <w:b/>
          <w:sz w:val="24"/>
          <w:szCs w:val="24"/>
        </w:rPr>
        <w:t xml:space="preserve"> внеурочной деятельности</w:t>
      </w:r>
    </w:p>
    <w:p w:rsidR="00831DEF" w:rsidRPr="00831DEF" w:rsidRDefault="00831DEF" w:rsidP="00831DEF">
      <w:pPr>
        <w:pStyle w:val="ConsPlusNormal"/>
        <w:ind w:firstLine="567"/>
        <w:jc w:val="both"/>
        <w:rPr>
          <w:rFonts w:ascii="Times New Roman" w:hAnsi="Times New Roman" w:cs="Times New Roman"/>
          <w:sz w:val="24"/>
          <w:szCs w:val="24"/>
        </w:rPr>
      </w:pPr>
      <w:r w:rsidRPr="00831DEF">
        <w:rPr>
          <w:rFonts w:ascii="Times New Roman" w:hAnsi="Times New Roman" w:cs="Times New Roman"/>
          <w:sz w:val="24"/>
          <w:szCs w:val="24"/>
        </w:rPr>
        <w:t>П</w:t>
      </w:r>
      <w:r w:rsidR="00497A24">
        <w:rPr>
          <w:rFonts w:ascii="Times New Roman" w:hAnsi="Times New Roman" w:cs="Times New Roman"/>
          <w:sz w:val="24"/>
          <w:szCs w:val="24"/>
        </w:rPr>
        <w:t>лан</w:t>
      </w:r>
      <w:r w:rsidRPr="00831DEF">
        <w:rPr>
          <w:rFonts w:ascii="Times New Roman" w:hAnsi="Times New Roman" w:cs="Times New Roman"/>
          <w:sz w:val="24"/>
          <w:szCs w:val="24"/>
        </w:rPr>
        <w:t xml:space="preserve"> внеурочной деятельности обеспечивает учет индивидуальных особенностей и </w:t>
      </w:r>
      <w:proofErr w:type="gramStart"/>
      <w:r w:rsidRPr="00831DEF">
        <w:rPr>
          <w:rFonts w:ascii="Times New Roman" w:hAnsi="Times New Roman" w:cs="Times New Roman"/>
          <w:sz w:val="24"/>
          <w:szCs w:val="24"/>
        </w:rPr>
        <w:t>потребностей</w:t>
      </w:r>
      <w:proofErr w:type="gramEnd"/>
      <w:r w:rsidRPr="00831DEF">
        <w:rPr>
          <w:rFonts w:ascii="Times New Roman" w:hAnsi="Times New Roman" w:cs="Times New Roman"/>
          <w:sz w:val="24"/>
          <w:szCs w:val="24"/>
        </w:rPr>
        <w:t xml:space="preserve"> обучающихся через организацию внеурочной деятельности. </w:t>
      </w:r>
      <w:proofErr w:type="gramStart"/>
      <w:r w:rsidRPr="00831DEF">
        <w:rPr>
          <w:rFonts w:ascii="Times New Roman" w:hAnsi="Times New Roman" w:cs="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w:t>
      </w:r>
      <w:r w:rsidRPr="00831DEF">
        <w:rPr>
          <w:rFonts w:ascii="Times New Roman" w:hAnsi="Times New Roman" w:cs="Times New Roman"/>
          <w:i/>
          <w:sz w:val="24"/>
          <w:szCs w:val="24"/>
        </w:rPr>
        <w:t xml:space="preserve">формах </w:t>
      </w:r>
      <w:r w:rsidRPr="00831DEF">
        <w:rPr>
          <w:rFonts w:ascii="Times New Roman" w:hAnsi="Times New Roman" w:cs="Times New Roman"/>
          <w:sz w:val="24"/>
          <w:szCs w:val="24"/>
        </w:rPr>
        <w:t>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roofErr w:type="gramEnd"/>
    </w:p>
    <w:p w:rsidR="00831DEF" w:rsidRPr="00831DEF" w:rsidRDefault="00831DEF" w:rsidP="00831DEF">
      <w:pPr>
        <w:spacing w:after="0" w:line="240" w:lineRule="auto"/>
        <w:ind w:firstLine="567"/>
        <w:jc w:val="both"/>
        <w:rPr>
          <w:rFonts w:ascii="Times New Roman" w:hAnsi="Times New Roman"/>
          <w:sz w:val="24"/>
          <w:szCs w:val="24"/>
        </w:rPr>
      </w:pPr>
      <w:r w:rsidRPr="00831DEF">
        <w:rPr>
          <w:rFonts w:ascii="Times New Roman" w:hAnsi="Times New Roman"/>
          <w:sz w:val="24"/>
          <w:szCs w:val="24"/>
        </w:rPr>
        <w:t xml:space="preserve">При организации внеурочной деятельности обучающихся используется возможности учреждений дополнительного образования, культуры и спорта. </w:t>
      </w:r>
    </w:p>
    <w:p w:rsidR="00831DEF" w:rsidRPr="00831DEF" w:rsidRDefault="00831DEF" w:rsidP="00831DEF">
      <w:pPr>
        <w:spacing w:after="0" w:line="240" w:lineRule="auto"/>
        <w:ind w:firstLine="567"/>
        <w:jc w:val="both"/>
        <w:rPr>
          <w:rFonts w:ascii="Times New Roman" w:hAnsi="Times New Roman"/>
          <w:sz w:val="24"/>
          <w:szCs w:val="24"/>
        </w:rPr>
      </w:pPr>
      <w:r w:rsidRPr="00831DEF">
        <w:rPr>
          <w:rFonts w:ascii="Times New Roman" w:hAnsi="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 и составляет не более 1350 ч за 4 года обучения.</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 xml:space="preserve">Внеурочная деятельность в начальной школе направлена на решение следующих задач: </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-обеспечить достижение личностных, метапредметных, предметных результатов освоение основной образовательной программы начального общего образования;</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-обеспечить благоприятную адаптацию ребенка в школе;</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 xml:space="preserve">-оптимизировать учебную нагрузку </w:t>
      </w:r>
      <w:proofErr w:type="gramStart"/>
      <w:r w:rsidRPr="00831DEF">
        <w:rPr>
          <w:rFonts w:ascii="Times New Roman" w:hAnsi="Times New Roman"/>
          <w:bCs/>
          <w:sz w:val="24"/>
          <w:szCs w:val="24"/>
          <w:lang w:eastAsia="en-US"/>
        </w:rPr>
        <w:t>обучающихся</w:t>
      </w:r>
      <w:proofErr w:type="gramEnd"/>
      <w:r w:rsidRPr="00831DEF">
        <w:rPr>
          <w:rFonts w:ascii="Times New Roman" w:hAnsi="Times New Roman"/>
          <w:bCs/>
          <w:sz w:val="24"/>
          <w:szCs w:val="24"/>
          <w:lang w:eastAsia="en-US"/>
        </w:rPr>
        <w:t xml:space="preserve">; </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 xml:space="preserve">-улучшить условия для развития ребенка; </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 xml:space="preserve">-учесть возрастные и индивидуальные особенности </w:t>
      </w:r>
      <w:proofErr w:type="gramStart"/>
      <w:r w:rsidRPr="00831DEF">
        <w:rPr>
          <w:rFonts w:ascii="Times New Roman" w:hAnsi="Times New Roman"/>
          <w:bCs/>
          <w:sz w:val="24"/>
          <w:szCs w:val="24"/>
          <w:lang w:eastAsia="en-US"/>
        </w:rPr>
        <w:t>обучающихся</w:t>
      </w:r>
      <w:proofErr w:type="gramEnd"/>
      <w:r w:rsidRPr="00831DEF">
        <w:rPr>
          <w:rFonts w:ascii="Times New Roman" w:hAnsi="Times New Roman"/>
          <w:bCs/>
          <w:sz w:val="24"/>
          <w:szCs w:val="24"/>
          <w:lang w:eastAsia="en-US"/>
        </w:rPr>
        <w:t>.</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Ориентирами в организации внеурочной деятельности в лицее является:</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-запросы родителей (законных представителей обучающихся);</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-приоритетные направления деятельности лицея;</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-интересы и склонности педагогов;</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-возможности образовательных учреждений дополнительного образования.</w:t>
      </w:r>
    </w:p>
    <w:p w:rsidR="00831DEF" w:rsidRPr="00831DEF" w:rsidRDefault="00831DEF" w:rsidP="00831DEF">
      <w:pPr>
        <w:autoSpaceDE w:val="0"/>
        <w:autoSpaceDN w:val="0"/>
        <w:adjustRightInd w:val="0"/>
        <w:spacing w:after="0" w:line="240" w:lineRule="auto"/>
        <w:ind w:firstLine="567"/>
        <w:jc w:val="both"/>
        <w:rPr>
          <w:rFonts w:ascii="Times New Roman" w:hAnsi="Times New Roman"/>
          <w:sz w:val="24"/>
          <w:szCs w:val="24"/>
        </w:rPr>
      </w:pPr>
      <w:r w:rsidRPr="00831DEF">
        <w:rPr>
          <w:rFonts w:ascii="Times New Roman" w:hAnsi="Times New Roman"/>
          <w:bCs/>
          <w:sz w:val="24"/>
          <w:szCs w:val="24"/>
          <w:lang w:eastAsia="en-US"/>
        </w:rPr>
        <w:t>Внеурочные занятия в 1-4 классах проводятся во второй половине дня.</w:t>
      </w:r>
      <w:r w:rsidRPr="00831DEF">
        <w:rPr>
          <w:rFonts w:ascii="Times New Roman" w:hAnsi="Times New Roman"/>
          <w:sz w:val="24"/>
          <w:szCs w:val="24"/>
        </w:rPr>
        <w:t xml:space="preserve"> Между началом занятий и последним уроком устанавливается перерыв продолжительностью не менее 45 минут.</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Внеурочные занятия проводятся с группами детей, сформированными с учётом групп продлённого дня, по отдельно составленному расписанию в лицее и учреждениях дополнительного образования.</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 xml:space="preserve">Организация внеурочной деятельности осуществляется учителями начальных классов, учителями музыки, физической культуры, английского языка, информатики, </w:t>
      </w:r>
      <w:r w:rsidRPr="00831DEF">
        <w:rPr>
          <w:rFonts w:ascii="Times New Roman" w:hAnsi="Times New Roman"/>
          <w:bCs/>
          <w:sz w:val="24"/>
          <w:szCs w:val="24"/>
          <w:lang w:eastAsia="en-US"/>
        </w:rPr>
        <w:lastRenderedPageBreak/>
        <w:t>педагогами дополнительного образования, инструкторами по физической культуре, а также педагогами дополнительного образования ДДиЮ№2.</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 xml:space="preserve">Координирующую роль выполняет классный руководитель, который в соответствии со своими функциями и задачами: </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 xml:space="preserve">-взаимодействует с педагогическими работниками, а также учебно-вспомогательным персоналом общеобразовательного учреждения; </w:t>
      </w:r>
    </w:p>
    <w:p w:rsidR="00831DEF" w:rsidRPr="00831DEF" w:rsidRDefault="00831DEF" w:rsidP="00831DEF">
      <w:pPr>
        <w:spacing w:after="0" w:line="240" w:lineRule="auto"/>
        <w:ind w:firstLine="567"/>
        <w:jc w:val="both"/>
        <w:rPr>
          <w:rFonts w:ascii="Times New Roman" w:hAnsi="Times New Roman"/>
          <w:bCs/>
          <w:sz w:val="24"/>
          <w:szCs w:val="24"/>
          <w:lang w:eastAsia="en-US"/>
        </w:rPr>
      </w:pPr>
      <w:proofErr w:type="gramStart"/>
      <w:r w:rsidRPr="00831DEF">
        <w:rPr>
          <w:rFonts w:ascii="Times New Roman" w:hAnsi="Times New Roman"/>
          <w:bCs/>
          <w:sz w:val="24"/>
          <w:szCs w:val="24"/>
          <w:lang w:eastAsia="en-US"/>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roofErr w:type="gramEnd"/>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831DEF" w:rsidRPr="00831DEF" w:rsidRDefault="00831DEF" w:rsidP="00831DEF">
      <w:pPr>
        <w:spacing w:after="0" w:line="240" w:lineRule="auto"/>
        <w:ind w:firstLine="567"/>
        <w:jc w:val="both"/>
        <w:rPr>
          <w:rFonts w:ascii="Times New Roman" w:hAnsi="Times New Roman"/>
          <w:bCs/>
          <w:sz w:val="24"/>
          <w:szCs w:val="24"/>
          <w:lang w:eastAsia="en-US"/>
        </w:rPr>
      </w:pPr>
      <w:r w:rsidRPr="00831DEF">
        <w:rPr>
          <w:rFonts w:ascii="Times New Roman" w:hAnsi="Times New Roman"/>
          <w:bCs/>
          <w:sz w:val="24"/>
          <w:szCs w:val="24"/>
          <w:lang w:eastAsia="en-US"/>
        </w:rPr>
        <w:t xml:space="preserve">-организует социально значимую, творческую деятельность </w:t>
      </w:r>
      <w:proofErr w:type="gramStart"/>
      <w:r w:rsidRPr="00831DEF">
        <w:rPr>
          <w:rFonts w:ascii="Times New Roman" w:hAnsi="Times New Roman"/>
          <w:bCs/>
          <w:sz w:val="24"/>
          <w:szCs w:val="24"/>
          <w:lang w:eastAsia="en-US"/>
        </w:rPr>
        <w:t>обучающихся</w:t>
      </w:r>
      <w:proofErr w:type="gramEnd"/>
      <w:r w:rsidRPr="00831DEF">
        <w:rPr>
          <w:rFonts w:ascii="Times New Roman" w:hAnsi="Times New Roman"/>
          <w:bCs/>
          <w:sz w:val="24"/>
          <w:szCs w:val="24"/>
          <w:lang w:eastAsia="en-US"/>
        </w:rPr>
        <w:t>.</w:t>
      </w:r>
    </w:p>
    <w:p w:rsidR="00831DEF" w:rsidRPr="00831DEF" w:rsidRDefault="00831DEF" w:rsidP="00831DEF">
      <w:pPr>
        <w:spacing w:after="0" w:line="240" w:lineRule="auto"/>
        <w:ind w:firstLine="567"/>
        <w:jc w:val="both"/>
        <w:rPr>
          <w:rFonts w:ascii="Times New Roman" w:hAnsi="Times New Roman"/>
          <w:b/>
          <w:bCs/>
          <w:sz w:val="24"/>
          <w:szCs w:val="24"/>
          <w:lang w:eastAsia="en-US"/>
        </w:rPr>
      </w:pPr>
      <w:proofErr w:type="gramStart"/>
      <w:r w:rsidRPr="00831DEF">
        <w:rPr>
          <w:rFonts w:ascii="Times New Roman" w:hAnsi="Times New Roman"/>
          <w:bCs/>
          <w:sz w:val="24"/>
          <w:szCs w:val="24"/>
          <w:lang w:eastAsia="en-US"/>
        </w:rPr>
        <w:t>Внеурочная деятельность организуется в формах: кружок, клуб, занятие, студия, лаборатория, мастерская, экскурсии, соревнования, беседы, выставки, динамическая пауза, спортивный час, олимпиады, конкурсы, секции, круглые столы, конференции, диспуты, научное общество, поисковые и научные исследования, проектирование,  общественно полезные практики, подвижные и дидактические игры, классные часы, коллективное творческое дело (классные мероприятия и праздники)</w:t>
      </w:r>
      <w:proofErr w:type="gramEnd"/>
    </w:p>
    <w:p w:rsidR="00831DEF" w:rsidRPr="00831DEF" w:rsidRDefault="00831DEF" w:rsidP="00831DEF">
      <w:pPr>
        <w:spacing w:after="0" w:line="240" w:lineRule="auto"/>
        <w:ind w:firstLine="567"/>
        <w:jc w:val="both"/>
        <w:rPr>
          <w:rFonts w:ascii="Times New Roman" w:hAnsi="Times New Roman"/>
          <w:sz w:val="24"/>
          <w:szCs w:val="24"/>
        </w:rPr>
      </w:pPr>
      <w:proofErr w:type="gramStart"/>
      <w:r w:rsidRPr="00831DEF">
        <w:rPr>
          <w:rFonts w:ascii="Times New Roman" w:hAnsi="Times New Roman"/>
          <w:bCs/>
          <w:i/>
          <w:sz w:val="24"/>
          <w:szCs w:val="24"/>
        </w:rPr>
        <w:t>План внеурочной деятельности</w:t>
      </w:r>
      <w:r w:rsidRPr="00831DEF">
        <w:rPr>
          <w:rFonts w:ascii="Times New Roman" w:hAnsi="Times New Roman"/>
          <w:sz w:val="24"/>
          <w:szCs w:val="24"/>
        </w:rPr>
        <w:t xml:space="preserve"> формируется </w:t>
      </w:r>
      <w:r w:rsidR="00DC5D6F">
        <w:rPr>
          <w:rFonts w:ascii="Times New Roman" w:hAnsi="Times New Roman"/>
          <w:sz w:val="24"/>
          <w:szCs w:val="24"/>
        </w:rPr>
        <w:t xml:space="preserve">лицеем </w:t>
      </w:r>
      <w:r w:rsidRPr="00831DEF">
        <w:rPr>
          <w:rFonts w:ascii="Times New Roman" w:hAnsi="Times New Roman"/>
          <w:sz w:val="24"/>
          <w:szCs w:val="24"/>
        </w:rPr>
        <w:t>в соответствии со своим учебным планом и независимо от выбранной схемы его реализации должен быть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w:t>
      </w:r>
      <w:proofErr w:type="gramEnd"/>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3908"/>
        <w:gridCol w:w="779"/>
        <w:gridCol w:w="901"/>
        <w:gridCol w:w="779"/>
        <w:gridCol w:w="902"/>
      </w:tblGrid>
      <w:tr w:rsidR="00831DEF" w:rsidRPr="00831DEF" w:rsidTr="00AC25F5">
        <w:tc>
          <w:tcPr>
            <w:tcW w:w="2127" w:type="dxa"/>
            <w:vMerge w:val="restart"/>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 xml:space="preserve">Направления </w:t>
            </w:r>
          </w:p>
        </w:tc>
        <w:tc>
          <w:tcPr>
            <w:tcW w:w="3908" w:type="dxa"/>
            <w:vMerge w:val="restart"/>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Формы организации внеурочной деятельности</w:t>
            </w:r>
          </w:p>
          <w:p w:rsidR="00831DEF" w:rsidRPr="00831DEF" w:rsidRDefault="00831DEF" w:rsidP="00831DEF">
            <w:pPr>
              <w:spacing w:after="0" w:line="240" w:lineRule="auto"/>
              <w:jc w:val="center"/>
              <w:rPr>
                <w:rFonts w:ascii="Times New Roman" w:hAnsi="Times New Roman"/>
                <w:b/>
                <w:sz w:val="20"/>
                <w:szCs w:val="20"/>
                <w:lang w:eastAsia="en-US"/>
              </w:rPr>
            </w:pPr>
          </w:p>
        </w:tc>
        <w:tc>
          <w:tcPr>
            <w:tcW w:w="3361" w:type="dxa"/>
            <w:gridSpan w:val="4"/>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Объем часов</w:t>
            </w:r>
          </w:p>
        </w:tc>
      </w:tr>
      <w:tr w:rsidR="00831DEF" w:rsidRPr="00831DEF" w:rsidTr="00AC25F5">
        <w:tc>
          <w:tcPr>
            <w:tcW w:w="2127" w:type="dxa"/>
            <w:vMerge/>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p>
        </w:tc>
        <w:tc>
          <w:tcPr>
            <w:tcW w:w="3908" w:type="dxa"/>
            <w:vMerge/>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p>
        </w:tc>
        <w:tc>
          <w:tcPr>
            <w:tcW w:w="779" w:type="dxa"/>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1кл.</w:t>
            </w:r>
          </w:p>
        </w:tc>
        <w:tc>
          <w:tcPr>
            <w:tcW w:w="901" w:type="dxa"/>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2кл.</w:t>
            </w:r>
          </w:p>
        </w:tc>
        <w:tc>
          <w:tcPr>
            <w:tcW w:w="779" w:type="dxa"/>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3кл.</w:t>
            </w:r>
          </w:p>
        </w:tc>
        <w:tc>
          <w:tcPr>
            <w:tcW w:w="902" w:type="dxa"/>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4кл.</w:t>
            </w:r>
          </w:p>
        </w:tc>
      </w:tr>
      <w:tr w:rsidR="00831DEF" w:rsidRPr="00831DEF" w:rsidTr="00AC25F5">
        <w:tc>
          <w:tcPr>
            <w:tcW w:w="2127" w:type="dxa"/>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Общеинтеллектуальное</w:t>
            </w:r>
          </w:p>
        </w:tc>
        <w:tc>
          <w:tcPr>
            <w:tcW w:w="3908" w:type="dxa"/>
            <w:shd w:val="clear" w:color="auto" w:fill="auto"/>
          </w:tcPr>
          <w:p w:rsidR="00831DEF" w:rsidRPr="00831DEF" w:rsidRDefault="00831DEF" w:rsidP="00831DEF">
            <w:pPr>
              <w:spacing w:after="0" w:line="240" w:lineRule="auto"/>
              <w:rPr>
                <w:rFonts w:ascii="Times New Roman" w:hAnsi="Times New Roman"/>
                <w:sz w:val="20"/>
                <w:szCs w:val="20"/>
                <w:lang w:eastAsia="en-US"/>
              </w:rPr>
            </w:pPr>
            <w:r w:rsidRPr="00831DEF">
              <w:rPr>
                <w:rFonts w:ascii="Times New Roman" w:hAnsi="Times New Roman"/>
                <w:sz w:val="20"/>
                <w:szCs w:val="20"/>
                <w:lang w:eastAsia="en-US"/>
              </w:rPr>
              <w:t>Шахматный клуб, Лаборатория «Перволого», Мастерская « Робототехника», олимпиады, литературная гостиная</w:t>
            </w:r>
          </w:p>
        </w:tc>
        <w:tc>
          <w:tcPr>
            <w:tcW w:w="779"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901"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779"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902"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r>
      <w:tr w:rsidR="00831DEF" w:rsidRPr="00831DEF" w:rsidTr="00AC25F5">
        <w:tc>
          <w:tcPr>
            <w:tcW w:w="2127" w:type="dxa"/>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Социальное</w:t>
            </w:r>
          </w:p>
        </w:tc>
        <w:tc>
          <w:tcPr>
            <w:tcW w:w="3908" w:type="dxa"/>
            <w:shd w:val="clear" w:color="auto" w:fill="auto"/>
          </w:tcPr>
          <w:p w:rsidR="00831DEF" w:rsidRPr="00831DEF" w:rsidRDefault="00831DEF" w:rsidP="00831DEF">
            <w:pPr>
              <w:spacing w:after="0" w:line="240" w:lineRule="auto"/>
              <w:rPr>
                <w:rFonts w:ascii="Times New Roman" w:hAnsi="Times New Roman"/>
                <w:sz w:val="20"/>
                <w:szCs w:val="20"/>
                <w:lang w:eastAsia="en-US"/>
              </w:rPr>
            </w:pPr>
            <w:r w:rsidRPr="00831DEF">
              <w:rPr>
                <w:rFonts w:ascii="Times New Roman" w:hAnsi="Times New Roman"/>
                <w:sz w:val="20"/>
                <w:szCs w:val="20"/>
                <w:lang w:eastAsia="en-US"/>
              </w:rPr>
              <w:t>Научное общество учащихся ЮНИС, Социальное проектирование. «Дорогою открытия и добра», общественно полезные практики.</w:t>
            </w:r>
          </w:p>
        </w:tc>
        <w:tc>
          <w:tcPr>
            <w:tcW w:w="779"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901"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779"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902"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r>
      <w:tr w:rsidR="00831DEF" w:rsidRPr="00831DEF" w:rsidTr="00AC25F5">
        <w:tc>
          <w:tcPr>
            <w:tcW w:w="2127" w:type="dxa"/>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Общекультурное</w:t>
            </w:r>
          </w:p>
        </w:tc>
        <w:tc>
          <w:tcPr>
            <w:tcW w:w="3908" w:type="dxa"/>
            <w:shd w:val="clear" w:color="auto" w:fill="auto"/>
          </w:tcPr>
          <w:p w:rsidR="00831DEF" w:rsidRPr="00831DEF" w:rsidRDefault="00831DEF" w:rsidP="00831DEF">
            <w:pPr>
              <w:spacing w:after="0" w:line="240" w:lineRule="auto"/>
              <w:rPr>
                <w:rFonts w:ascii="Times New Roman" w:hAnsi="Times New Roman"/>
                <w:sz w:val="20"/>
                <w:szCs w:val="20"/>
                <w:lang w:eastAsia="en-US"/>
              </w:rPr>
            </w:pPr>
            <w:r w:rsidRPr="00831DEF">
              <w:rPr>
                <w:rFonts w:ascii="Times New Roman" w:hAnsi="Times New Roman"/>
                <w:sz w:val="20"/>
                <w:szCs w:val="20"/>
                <w:lang w:eastAsia="en-US"/>
              </w:rPr>
              <w:t>Вокальная, театральная  студия, кружки  в ДДиЮ№2</w:t>
            </w:r>
          </w:p>
        </w:tc>
        <w:tc>
          <w:tcPr>
            <w:tcW w:w="779"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901"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779"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902"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r>
      <w:tr w:rsidR="00831DEF" w:rsidRPr="00831DEF" w:rsidTr="00AC25F5">
        <w:tc>
          <w:tcPr>
            <w:tcW w:w="2127" w:type="dxa"/>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Духовно - нравственное</w:t>
            </w:r>
          </w:p>
        </w:tc>
        <w:tc>
          <w:tcPr>
            <w:tcW w:w="3908" w:type="dxa"/>
            <w:shd w:val="clear" w:color="auto" w:fill="auto"/>
          </w:tcPr>
          <w:p w:rsidR="00831DEF" w:rsidRPr="00831DEF" w:rsidRDefault="00831DEF" w:rsidP="00831DEF">
            <w:pPr>
              <w:spacing w:after="0" w:line="240" w:lineRule="auto"/>
              <w:rPr>
                <w:rFonts w:ascii="Times New Roman" w:hAnsi="Times New Roman"/>
                <w:sz w:val="20"/>
                <w:szCs w:val="20"/>
                <w:lang w:eastAsia="en-US"/>
              </w:rPr>
            </w:pPr>
            <w:r w:rsidRPr="00831DEF">
              <w:rPr>
                <w:rFonts w:ascii="Times New Roman" w:hAnsi="Times New Roman"/>
                <w:sz w:val="20"/>
                <w:szCs w:val="20"/>
                <w:lang w:eastAsia="en-US"/>
              </w:rPr>
              <w:t xml:space="preserve">Проект «Через </w:t>
            </w:r>
            <w:proofErr w:type="gramStart"/>
            <w:r w:rsidRPr="00831DEF">
              <w:rPr>
                <w:rFonts w:ascii="Times New Roman" w:hAnsi="Times New Roman"/>
                <w:sz w:val="20"/>
                <w:szCs w:val="20"/>
                <w:lang w:eastAsia="en-US"/>
              </w:rPr>
              <w:t>тернии</w:t>
            </w:r>
            <w:proofErr w:type="gramEnd"/>
            <w:r w:rsidRPr="00831DEF">
              <w:rPr>
                <w:rFonts w:ascii="Times New Roman" w:hAnsi="Times New Roman"/>
                <w:sz w:val="20"/>
                <w:szCs w:val="20"/>
                <w:lang w:eastAsia="en-US"/>
              </w:rPr>
              <w:t xml:space="preserve"> к звездам», экскурсии, посещение музеев, театров, участие в конкурсах, посвященных памятным датам, классные часы</w:t>
            </w:r>
          </w:p>
        </w:tc>
        <w:tc>
          <w:tcPr>
            <w:tcW w:w="779"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901"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779"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902"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r>
      <w:tr w:rsidR="00831DEF" w:rsidRPr="00831DEF" w:rsidTr="00AC25F5">
        <w:tc>
          <w:tcPr>
            <w:tcW w:w="2127" w:type="dxa"/>
            <w:shd w:val="clear" w:color="auto" w:fill="auto"/>
          </w:tcPr>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Спортивно - оздоровительное</w:t>
            </w:r>
          </w:p>
        </w:tc>
        <w:tc>
          <w:tcPr>
            <w:tcW w:w="3908" w:type="dxa"/>
            <w:shd w:val="clear" w:color="auto" w:fill="auto"/>
          </w:tcPr>
          <w:p w:rsidR="00831DEF" w:rsidRPr="00831DEF" w:rsidRDefault="00831DEF" w:rsidP="00831DEF">
            <w:pPr>
              <w:spacing w:after="0" w:line="240" w:lineRule="auto"/>
              <w:rPr>
                <w:rFonts w:ascii="Times New Roman" w:hAnsi="Times New Roman"/>
                <w:sz w:val="20"/>
                <w:szCs w:val="20"/>
                <w:lang w:eastAsia="en-US"/>
              </w:rPr>
            </w:pPr>
            <w:r w:rsidRPr="00831DEF">
              <w:rPr>
                <w:rFonts w:ascii="Times New Roman" w:hAnsi="Times New Roman"/>
                <w:sz w:val="20"/>
                <w:szCs w:val="20"/>
                <w:lang w:eastAsia="en-US"/>
              </w:rPr>
              <w:t>Спортивные секции, спортивные игры, соревнования, эстафеты, День здоровья, подвижные игры</w:t>
            </w:r>
            <w:proofErr w:type="gramStart"/>
            <w:r w:rsidRPr="00831DEF">
              <w:rPr>
                <w:rFonts w:ascii="Times New Roman" w:hAnsi="Times New Roman"/>
                <w:sz w:val="20"/>
                <w:szCs w:val="20"/>
                <w:lang w:eastAsia="en-US"/>
              </w:rPr>
              <w:t>..</w:t>
            </w:r>
            <w:proofErr w:type="gramEnd"/>
          </w:p>
        </w:tc>
        <w:tc>
          <w:tcPr>
            <w:tcW w:w="779"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901"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779"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c>
          <w:tcPr>
            <w:tcW w:w="902" w:type="dxa"/>
            <w:shd w:val="clear" w:color="auto" w:fill="auto"/>
          </w:tcPr>
          <w:p w:rsidR="00831DEF" w:rsidRPr="00831DEF" w:rsidRDefault="00831DEF" w:rsidP="00831DEF">
            <w:pPr>
              <w:spacing w:after="0" w:line="240" w:lineRule="auto"/>
              <w:jc w:val="center"/>
              <w:rPr>
                <w:rFonts w:ascii="Times New Roman" w:hAnsi="Times New Roman"/>
                <w:sz w:val="20"/>
                <w:szCs w:val="20"/>
                <w:lang w:eastAsia="en-US"/>
              </w:rPr>
            </w:pPr>
            <w:r w:rsidRPr="00831DEF">
              <w:rPr>
                <w:rFonts w:ascii="Times New Roman" w:hAnsi="Times New Roman"/>
                <w:sz w:val="20"/>
                <w:szCs w:val="20"/>
                <w:lang w:eastAsia="en-US"/>
              </w:rPr>
              <w:t>2</w:t>
            </w:r>
          </w:p>
        </w:tc>
      </w:tr>
      <w:tr w:rsidR="00831DEF" w:rsidRPr="00831DEF" w:rsidTr="00AC25F5">
        <w:tc>
          <w:tcPr>
            <w:tcW w:w="6035" w:type="dxa"/>
            <w:gridSpan w:val="2"/>
            <w:shd w:val="clear" w:color="auto" w:fill="BFBFBF"/>
          </w:tcPr>
          <w:p w:rsidR="00831DEF" w:rsidRPr="00831DEF" w:rsidRDefault="00831DEF" w:rsidP="00831DEF">
            <w:pPr>
              <w:spacing w:after="0" w:line="240" w:lineRule="auto"/>
              <w:jc w:val="right"/>
              <w:rPr>
                <w:rFonts w:ascii="Times New Roman" w:hAnsi="Times New Roman"/>
                <w:b/>
                <w:sz w:val="20"/>
                <w:szCs w:val="20"/>
                <w:lang w:eastAsia="en-US"/>
              </w:rPr>
            </w:pPr>
          </w:p>
          <w:p w:rsidR="00831DEF" w:rsidRPr="00831DEF" w:rsidRDefault="00831DEF" w:rsidP="00831DEF">
            <w:pPr>
              <w:spacing w:after="0" w:line="240" w:lineRule="auto"/>
              <w:jc w:val="right"/>
              <w:rPr>
                <w:rFonts w:ascii="Times New Roman" w:hAnsi="Times New Roman"/>
                <w:b/>
                <w:sz w:val="20"/>
                <w:szCs w:val="20"/>
                <w:lang w:eastAsia="en-US"/>
              </w:rPr>
            </w:pPr>
            <w:r w:rsidRPr="00831DEF">
              <w:rPr>
                <w:rFonts w:ascii="Times New Roman" w:hAnsi="Times New Roman"/>
                <w:b/>
                <w:sz w:val="20"/>
                <w:szCs w:val="20"/>
                <w:lang w:eastAsia="en-US"/>
              </w:rPr>
              <w:t>Время, отводимое на внеурочную деятельность за 4 года</w:t>
            </w:r>
          </w:p>
          <w:p w:rsidR="00831DEF" w:rsidRPr="00831DEF" w:rsidRDefault="00831DEF" w:rsidP="00831DEF">
            <w:pPr>
              <w:spacing w:after="0" w:line="240" w:lineRule="auto"/>
              <w:jc w:val="right"/>
              <w:rPr>
                <w:rFonts w:ascii="Times New Roman" w:hAnsi="Times New Roman"/>
                <w:b/>
                <w:sz w:val="20"/>
                <w:szCs w:val="20"/>
                <w:lang w:eastAsia="en-US"/>
              </w:rPr>
            </w:pPr>
          </w:p>
        </w:tc>
        <w:tc>
          <w:tcPr>
            <w:tcW w:w="3361" w:type="dxa"/>
            <w:gridSpan w:val="4"/>
            <w:shd w:val="clear" w:color="auto" w:fill="BFBFBF"/>
          </w:tcPr>
          <w:p w:rsidR="00831DEF" w:rsidRPr="00831DEF" w:rsidRDefault="00831DEF" w:rsidP="00831DEF">
            <w:pPr>
              <w:spacing w:after="0" w:line="240" w:lineRule="auto"/>
              <w:jc w:val="center"/>
              <w:rPr>
                <w:rFonts w:ascii="Times New Roman" w:hAnsi="Times New Roman"/>
                <w:b/>
                <w:sz w:val="20"/>
                <w:szCs w:val="20"/>
                <w:lang w:eastAsia="en-US"/>
              </w:rPr>
            </w:pPr>
          </w:p>
          <w:p w:rsidR="00831DEF" w:rsidRPr="00831DEF" w:rsidRDefault="00831DEF" w:rsidP="00831DEF">
            <w:pPr>
              <w:spacing w:after="0" w:line="240" w:lineRule="auto"/>
              <w:jc w:val="center"/>
              <w:rPr>
                <w:rFonts w:ascii="Times New Roman" w:hAnsi="Times New Roman"/>
                <w:b/>
                <w:sz w:val="20"/>
                <w:szCs w:val="20"/>
                <w:lang w:eastAsia="en-US"/>
              </w:rPr>
            </w:pPr>
            <w:r w:rsidRPr="00831DEF">
              <w:rPr>
                <w:rFonts w:ascii="Times New Roman" w:hAnsi="Times New Roman"/>
                <w:b/>
                <w:sz w:val="20"/>
                <w:szCs w:val="20"/>
                <w:lang w:eastAsia="en-US"/>
              </w:rPr>
              <w:t>не более 1350</w:t>
            </w:r>
          </w:p>
        </w:tc>
      </w:tr>
    </w:tbl>
    <w:p w:rsidR="00831DEF" w:rsidRPr="00831DEF" w:rsidRDefault="00831DEF" w:rsidP="00831DEF">
      <w:pPr>
        <w:spacing w:after="0" w:line="240" w:lineRule="auto"/>
        <w:rPr>
          <w:rFonts w:ascii="Times New Roman" w:hAnsi="Times New Roman"/>
          <w:sz w:val="24"/>
          <w:szCs w:val="24"/>
        </w:rPr>
      </w:pPr>
    </w:p>
    <w:p w:rsidR="00831DEF" w:rsidRPr="00831DEF" w:rsidRDefault="00831DEF" w:rsidP="00831DEF">
      <w:pPr>
        <w:spacing w:after="0" w:line="240" w:lineRule="auto"/>
        <w:ind w:firstLine="567"/>
        <w:jc w:val="both"/>
        <w:rPr>
          <w:rFonts w:ascii="Times New Roman" w:hAnsi="Times New Roman"/>
          <w:b/>
          <w:bCs/>
          <w:sz w:val="24"/>
          <w:szCs w:val="24"/>
          <w:u w:val="single"/>
          <w:lang w:eastAsia="en-US"/>
        </w:rPr>
      </w:pPr>
      <w:r w:rsidRPr="00831DEF">
        <w:rPr>
          <w:rFonts w:ascii="Times New Roman" w:hAnsi="Times New Roman"/>
          <w:bCs/>
          <w:sz w:val="24"/>
          <w:szCs w:val="24"/>
          <w:lang w:eastAsia="en-US"/>
        </w:rPr>
        <w:t>Все виды внеурочной деятельности учащихся при получении начального общего образования строго ориентированы на воспитательные результаты.</w:t>
      </w:r>
    </w:p>
    <w:p w:rsidR="00831DEF" w:rsidRPr="00831DEF" w:rsidRDefault="00831DEF" w:rsidP="00831DEF">
      <w:pPr>
        <w:spacing w:after="0" w:line="240" w:lineRule="auto"/>
        <w:ind w:firstLine="567"/>
        <w:jc w:val="both"/>
        <w:rPr>
          <w:rFonts w:ascii="Times New Roman" w:hAnsi="Times New Roman"/>
          <w:b/>
          <w:bCs/>
          <w:sz w:val="24"/>
          <w:szCs w:val="24"/>
          <w:u w:val="single"/>
          <w:lang w:eastAsia="en-US"/>
        </w:rPr>
      </w:pPr>
      <w:r w:rsidRPr="00831DEF">
        <w:rPr>
          <w:rFonts w:ascii="Times New Roman" w:hAnsi="Times New Roman"/>
          <w:bCs/>
          <w:sz w:val="24"/>
          <w:szCs w:val="24"/>
          <w:lang w:eastAsia="en-US"/>
        </w:rPr>
        <w:t xml:space="preserve">Воспитательный результат внеурочной деятельности </w:t>
      </w:r>
      <w:r>
        <w:rPr>
          <w:rFonts w:ascii="Times New Roman" w:hAnsi="Times New Roman"/>
          <w:bCs/>
          <w:sz w:val="24"/>
          <w:szCs w:val="24"/>
          <w:lang w:eastAsia="en-US"/>
        </w:rPr>
        <w:t>-</w:t>
      </w:r>
      <w:r w:rsidRPr="00831DEF">
        <w:rPr>
          <w:rFonts w:ascii="Times New Roman" w:hAnsi="Times New Roman"/>
          <w:bCs/>
          <w:sz w:val="24"/>
          <w:szCs w:val="24"/>
          <w:lang w:eastAsia="en-US"/>
        </w:rPr>
        <w:t xml:space="preserve"> непосредственное духовно-нравственное приобретение </w:t>
      </w:r>
      <w:proofErr w:type="gramStart"/>
      <w:r>
        <w:rPr>
          <w:rFonts w:ascii="Times New Roman" w:hAnsi="Times New Roman"/>
          <w:bCs/>
          <w:sz w:val="24"/>
          <w:szCs w:val="24"/>
          <w:lang w:eastAsia="en-US"/>
        </w:rPr>
        <w:t>обучающегося</w:t>
      </w:r>
      <w:proofErr w:type="gramEnd"/>
      <w:r w:rsidRPr="00831DEF">
        <w:rPr>
          <w:rFonts w:ascii="Times New Roman" w:hAnsi="Times New Roman"/>
          <w:bCs/>
          <w:sz w:val="24"/>
          <w:szCs w:val="24"/>
          <w:lang w:eastAsia="en-US"/>
        </w:rPr>
        <w:t xml:space="preserve"> благодаря его участию в том или ином виде деятельности.</w:t>
      </w:r>
    </w:p>
    <w:p w:rsidR="00831DEF" w:rsidRPr="00831DEF" w:rsidRDefault="00831DEF" w:rsidP="00831DEF">
      <w:pPr>
        <w:spacing w:after="0" w:line="240" w:lineRule="auto"/>
        <w:ind w:firstLine="567"/>
        <w:jc w:val="both"/>
        <w:rPr>
          <w:rFonts w:ascii="Times New Roman" w:hAnsi="Times New Roman"/>
          <w:b/>
          <w:bCs/>
          <w:sz w:val="24"/>
          <w:szCs w:val="24"/>
          <w:u w:val="single"/>
          <w:lang w:eastAsia="en-US"/>
        </w:rPr>
      </w:pPr>
      <w:r w:rsidRPr="00831DEF">
        <w:rPr>
          <w:rFonts w:ascii="Times New Roman" w:hAnsi="Times New Roman"/>
          <w:bCs/>
          <w:sz w:val="24"/>
          <w:szCs w:val="24"/>
          <w:lang w:eastAsia="en-US"/>
        </w:rPr>
        <w:t xml:space="preserve">Воспитательный эффект внеурочной деятельности </w:t>
      </w:r>
      <w:r>
        <w:rPr>
          <w:rFonts w:ascii="Times New Roman" w:hAnsi="Times New Roman"/>
          <w:bCs/>
          <w:sz w:val="24"/>
          <w:szCs w:val="24"/>
          <w:lang w:eastAsia="en-US"/>
        </w:rPr>
        <w:t>-</w:t>
      </w:r>
      <w:r w:rsidRPr="00831DEF">
        <w:rPr>
          <w:rFonts w:ascii="Times New Roman" w:hAnsi="Times New Roman"/>
          <w:bCs/>
          <w:sz w:val="24"/>
          <w:szCs w:val="24"/>
          <w:lang w:eastAsia="en-US"/>
        </w:rPr>
        <w:t xml:space="preserve"> влияние (последствие) того или иного духовно-нравственного приобретения на процесс развития личности ребёнка.</w:t>
      </w:r>
    </w:p>
    <w:p w:rsidR="00831DEF" w:rsidRPr="001307C6" w:rsidRDefault="00831DEF" w:rsidP="00831DEF">
      <w:pPr>
        <w:spacing w:line="360" w:lineRule="auto"/>
        <w:ind w:firstLine="567"/>
        <w:jc w:val="both"/>
        <w:rPr>
          <w:b/>
          <w:bCs/>
          <w:u w:val="single"/>
          <w:lang w:eastAsia="en-US"/>
        </w:rPr>
      </w:pPr>
    </w:p>
    <w:p w:rsidR="002A0CBB" w:rsidRPr="00AC25F5" w:rsidRDefault="00497A24" w:rsidP="002A0CBB">
      <w:pPr>
        <w:tabs>
          <w:tab w:val="left" w:pos="-567"/>
        </w:tabs>
        <w:spacing w:before="240" w:after="120" w:line="240" w:lineRule="auto"/>
        <w:jc w:val="center"/>
        <w:outlineLvl w:val="1"/>
        <w:rPr>
          <w:rFonts w:ascii="Times New Roman" w:hAnsi="Times New Roman"/>
          <w:b/>
          <w:bCs/>
          <w:sz w:val="24"/>
          <w:szCs w:val="24"/>
        </w:rPr>
      </w:pPr>
      <w:r w:rsidRPr="00AC25F5">
        <w:rPr>
          <w:rFonts w:ascii="Times New Roman" w:hAnsi="Times New Roman"/>
          <w:b/>
          <w:bCs/>
          <w:sz w:val="24"/>
          <w:szCs w:val="24"/>
          <w:lang w:val="en-US"/>
        </w:rPr>
        <w:lastRenderedPageBreak/>
        <w:t>III</w:t>
      </w:r>
      <w:r w:rsidRPr="00AC25F5">
        <w:rPr>
          <w:rFonts w:ascii="Times New Roman" w:hAnsi="Times New Roman"/>
          <w:b/>
          <w:bCs/>
          <w:sz w:val="24"/>
          <w:szCs w:val="24"/>
        </w:rPr>
        <w:t>.</w:t>
      </w:r>
      <w:r w:rsidR="002A0CBB" w:rsidRPr="00AC25F5">
        <w:rPr>
          <w:rFonts w:ascii="Times New Roman" w:hAnsi="Times New Roman"/>
          <w:b/>
          <w:bCs/>
          <w:sz w:val="24"/>
          <w:szCs w:val="24"/>
        </w:rPr>
        <w:t xml:space="preserve"> ОРГАНИЗАЦИОННЫЙ РАЗДЕЛ</w:t>
      </w:r>
    </w:p>
    <w:p w:rsidR="002A0CBB" w:rsidRPr="00497A24" w:rsidRDefault="002A0CBB" w:rsidP="002A0CBB">
      <w:pPr>
        <w:tabs>
          <w:tab w:val="left" w:pos="-567"/>
        </w:tabs>
        <w:spacing w:before="120" w:after="120" w:line="240" w:lineRule="auto"/>
        <w:jc w:val="center"/>
        <w:outlineLvl w:val="2"/>
        <w:rPr>
          <w:rFonts w:ascii="Times New Roman" w:hAnsi="Times New Roman"/>
          <w:b/>
          <w:bCs/>
          <w:sz w:val="24"/>
          <w:szCs w:val="24"/>
        </w:rPr>
      </w:pPr>
      <w:r w:rsidRPr="00AC25F5">
        <w:rPr>
          <w:rFonts w:ascii="Times New Roman" w:hAnsi="Times New Roman"/>
          <w:b/>
          <w:bCs/>
          <w:sz w:val="24"/>
          <w:szCs w:val="24"/>
        </w:rPr>
        <w:t>3.1. Учебный план</w:t>
      </w:r>
      <w:r w:rsidR="00497A24" w:rsidRPr="00AC25F5">
        <w:rPr>
          <w:rFonts w:ascii="Times New Roman" w:hAnsi="Times New Roman"/>
          <w:b/>
          <w:bCs/>
          <w:sz w:val="24"/>
          <w:szCs w:val="24"/>
        </w:rPr>
        <w:t xml:space="preserve"> начального общего образования</w:t>
      </w:r>
    </w:p>
    <w:p w:rsidR="00497A24" w:rsidRPr="00497A24" w:rsidRDefault="00497A24" w:rsidP="00497A24">
      <w:pPr>
        <w:spacing w:after="0" w:line="240" w:lineRule="auto"/>
        <w:ind w:firstLine="567"/>
        <w:jc w:val="both"/>
        <w:rPr>
          <w:rFonts w:ascii="Times New Roman" w:hAnsi="Times New Roman"/>
          <w:sz w:val="20"/>
          <w:szCs w:val="20"/>
        </w:rPr>
      </w:pPr>
      <w:r w:rsidRPr="00497A24">
        <w:rPr>
          <w:rFonts w:ascii="Times New Roman" w:eastAsia="Times New Roman" w:hAnsi="Times New Roman"/>
          <w:sz w:val="24"/>
          <w:szCs w:val="24"/>
        </w:rPr>
        <w:t>Учебный план начального общего образования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497A24" w:rsidRPr="00497A24" w:rsidRDefault="00497A24" w:rsidP="00497A24">
      <w:pPr>
        <w:spacing w:after="0" w:line="240" w:lineRule="auto"/>
        <w:ind w:firstLine="567"/>
        <w:jc w:val="both"/>
        <w:rPr>
          <w:rFonts w:ascii="Times New Roman" w:hAnsi="Times New Roman"/>
          <w:sz w:val="20"/>
          <w:szCs w:val="20"/>
        </w:rPr>
      </w:pPr>
      <w:r w:rsidRPr="00497A24">
        <w:rPr>
          <w:rFonts w:ascii="Times New Roman" w:eastAsia="Times New Roman" w:hAnsi="Times New Roman"/>
          <w:sz w:val="24"/>
          <w:szCs w:val="24"/>
        </w:rPr>
        <w:t>Содержание и структура, цели и задачи начального общего образования определяются требованиями ФГОС НОО и ФГОС ОВЗ НОО, сформулированными в образовательной программе (ООП).</w:t>
      </w:r>
    </w:p>
    <w:p w:rsidR="00497A24" w:rsidRPr="00497A24" w:rsidRDefault="00497A24" w:rsidP="00497A24">
      <w:pPr>
        <w:spacing w:after="0" w:line="240" w:lineRule="auto"/>
        <w:ind w:right="140" w:firstLine="567"/>
        <w:jc w:val="both"/>
        <w:rPr>
          <w:rFonts w:ascii="Times New Roman" w:hAnsi="Times New Roman"/>
          <w:sz w:val="20"/>
          <w:szCs w:val="20"/>
        </w:rPr>
      </w:pPr>
      <w:r w:rsidRPr="00497A24">
        <w:rPr>
          <w:rFonts w:ascii="Times New Roman" w:eastAsia="Times New Roman" w:hAnsi="Times New Roman"/>
          <w:sz w:val="24"/>
          <w:szCs w:val="24"/>
        </w:rPr>
        <w:t>Учебный план по предметным областям обеспечивает введение в действие и реализацию требований ФГОС НОО. Коррекционная работа осуществляется во внеурочное время. Объем и содержание определяются в зависимости от образовательных потребностей обучающихся.</w:t>
      </w:r>
    </w:p>
    <w:p w:rsidR="00497A24" w:rsidRPr="009860D1" w:rsidRDefault="00497A24" w:rsidP="00497A24">
      <w:pPr>
        <w:spacing w:after="0" w:line="240" w:lineRule="auto"/>
        <w:ind w:firstLine="567"/>
        <w:jc w:val="both"/>
        <w:rPr>
          <w:rFonts w:ascii="Times New Roman" w:hAnsi="Times New Roman"/>
          <w:sz w:val="20"/>
          <w:szCs w:val="20"/>
        </w:rPr>
      </w:pPr>
      <w:r w:rsidRPr="009860D1">
        <w:rPr>
          <w:rFonts w:ascii="Times New Roman" w:eastAsia="Times New Roman" w:hAnsi="Times New Roman"/>
          <w:sz w:val="24"/>
          <w:szCs w:val="24"/>
        </w:rPr>
        <w:t>Учебный план начального общего образования</w:t>
      </w:r>
      <w:r w:rsidR="00DC5D6F" w:rsidRPr="009860D1">
        <w:rPr>
          <w:rFonts w:ascii="Times New Roman" w:eastAsia="Times New Roman" w:hAnsi="Times New Roman"/>
          <w:sz w:val="24"/>
          <w:szCs w:val="24"/>
        </w:rPr>
        <w:t>,</w:t>
      </w:r>
      <w:r w:rsidRPr="009860D1">
        <w:rPr>
          <w:rFonts w:ascii="Times New Roman" w:eastAsia="Times New Roman" w:hAnsi="Times New Roman"/>
          <w:sz w:val="24"/>
          <w:szCs w:val="24"/>
        </w:rPr>
        <w:t xml:space="preserve"> план коррекционн</w:t>
      </w:r>
      <w:proofErr w:type="gramStart"/>
      <w:r w:rsidR="00DC5D6F" w:rsidRPr="009860D1">
        <w:rPr>
          <w:rFonts w:ascii="Times New Roman" w:eastAsia="Times New Roman" w:hAnsi="Times New Roman"/>
          <w:sz w:val="24"/>
          <w:szCs w:val="24"/>
        </w:rPr>
        <w:t>о-</w:t>
      </w:r>
      <w:proofErr w:type="gramEnd"/>
      <w:r w:rsidR="00DC5D6F" w:rsidRPr="009860D1">
        <w:rPr>
          <w:rFonts w:ascii="Times New Roman" w:eastAsia="Times New Roman" w:hAnsi="Times New Roman"/>
          <w:sz w:val="24"/>
          <w:szCs w:val="24"/>
        </w:rPr>
        <w:t xml:space="preserve"> развивающих курсов</w:t>
      </w:r>
      <w:r w:rsidRPr="009860D1">
        <w:rPr>
          <w:rFonts w:ascii="Times New Roman" w:eastAsia="Times New Roman" w:hAnsi="Times New Roman"/>
          <w:sz w:val="24"/>
          <w:szCs w:val="24"/>
        </w:rPr>
        <w:t xml:space="preserve"> и</w:t>
      </w:r>
      <w:r w:rsidR="00DC5D6F" w:rsidRPr="009860D1">
        <w:rPr>
          <w:rFonts w:ascii="Times New Roman" w:eastAsia="Times New Roman" w:hAnsi="Times New Roman"/>
          <w:sz w:val="24"/>
          <w:szCs w:val="24"/>
        </w:rPr>
        <w:t xml:space="preserve"> план</w:t>
      </w:r>
      <w:r w:rsidRPr="009860D1">
        <w:rPr>
          <w:rFonts w:ascii="Times New Roman" w:eastAsia="Times New Roman" w:hAnsi="Times New Roman"/>
          <w:sz w:val="24"/>
          <w:szCs w:val="24"/>
        </w:rPr>
        <w:t xml:space="preserve"> внеурочной деятельности являются основными организационными механизмами реализации АООП НОО для </w:t>
      </w:r>
      <w:r w:rsidR="00DC5D6F" w:rsidRPr="009860D1">
        <w:rPr>
          <w:rFonts w:ascii="Times New Roman" w:hAnsi="Times New Roman"/>
          <w:sz w:val="24"/>
          <w:szCs w:val="24"/>
        </w:rPr>
        <w:t>обучающихся с иными ограниченными возможностями здоровья</w:t>
      </w:r>
      <w:r w:rsidRPr="009860D1">
        <w:rPr>
          <w:rFonts w:ascii="Times New Roman" w:eastAsia="Times New Roman" w:hAnsi="Times New Roman"/>
          <w:sz w:val="24"/>
          <w:szCs w:val="24"/>
        </w:rPr>
        <w:t>.</w:t>
      </w:r>
    </w:p>
    <w:p w:rsidR="00497A24" w:rsidRDefault="00497A24" w:rsidP="00497A24">
      <w:pPr>
        <w:spacing w:after="0" w:line="240" w:lineRule="auto"/>
        <w:ind w:firstLine="567"/>
        <w:jc w:val="both"/>
        <w:rPr>
          <w:rFonts w:ascii="Times New Roman" w:eastAsia="Times New Roman" w:hAnsi="Times New Roman"/>
          <w:sz w:val="24"/>
          <w:szCs w:val="24"/>
        </w:rPr>
      </w:pPr>
      <w:r w:rsidRPr="009860D1">
        <w:rPr>
          <w:rFonts w:ascii="Times New Roman" w:eastAsia="Times New Roman" w:hAnsi="Times New Roman"/>
          <w:sz w:val="24"/>
          <w:szCs w:val="24"/>
        </w:rPr>
        <w:t>Коррекционно-развивающее направление является обязательной частью внеурочной деятельности, поддерживающей процесс освоения содержания АООП НОО. Содержание этого направления представлено специальными коррекционно-развивающими курсами (индивидуальными занятиями по формированию речевого слуха и произносительной стороны устной речи; фронтальными занятиями по развитию</w:t>
      </w:r>
      <w:r w:rsidRPr="00497A24">
        <w:rPr>
          <w:rFonts w:ascii="Times New Roman" w:eastAsia="Times New Roman" w:hAnsi="Times New Roman"/>
          <w:sz w:val="24"/>
          <w:szCs w:val="24"/>
        </w:rPr>
        <w:t xml:space="preserve"> восприятия слухового восприятия</w:t>
      </w:r>
      <w:r>
        <w:rPr>
          <w:rFonts w:ascii="Times New Roman" w:eastAsia="Times New Roman" w:hAnsi="Times New Roman"/>
          <w:sz w:val="24"/>
          <w:szCs w:val="24"/>
        </w:rPr>
        <w:t>,</w:t>
      </w:r>
      <w:r w:rsidRPr="00497A24">
        <w:rPr>
          <w:rFonts w:ascii="Times New Roman" w:eastAsia="Times New Roman" w:hAnsi="Times New Roman"/>
          <w:sz w:val="24"/>
          <w:szCs w:val="24"/>
        </w:rPr>
        <w:t xml:space="preserve"> технике речи</w:t>
      </w:r>
      <w:r w:rsidR="00D450C1">
        <w:rPr>
          <w:rFonts w:ascii="Times New Roman" w:eastAsia="Times New Roman" w:hAnsi="Times New Roman"/>
          <w:sz w:val="24"/>
          <w:szCs w:val="24"/>
        </w:rPr>
        <w:t xml:space="preserve"> и др.</w:t>
      </w:r>
      <w:r w:rsidRPr="00497A24">
        <w:rPr>
          <w:rFonts w:ascii="Times New Roman" w:eastAsia="Times New Roman" w:hAnsi="Times New Roman"/>
          <w:sz w:val="24"/>
          <w:szCs w:val="24"/>
        </w:rPr>
        <w:t xml:space="preserve">). На этих курсах преодолеваются специфические для каждого ученика нарушения, что обеспечивает успешность </w:t>
      </w:r>
      <w:proofErr w:type="gramStart"/>
      <w:r w:rsidRPr="00497A24">
        <w:rPr>
          <w:rFonts w:ascii="Times New Roman" w:eastAsia="Times New Roman" w:hAnsi="Times New Roman"/>
          <w:sz w:val="24"/>
          <w:szCs w:val="24"/>
        </w:rPr>
        <w:t>обучения учащихся по</w:t>
      </w:r>
      <w:proofErr w:type="gramEnd"/>
      <w:r w:rsidRPr="00497A24">
        <w:rPr>
          <w:rFonts w:ascii="Times New Roman" w:eastAsia="Times New Roman" w:hAnsi="Times New Roman"/>
          <w:sz w:val="24"/>
          <w:szCs w:val="24"/>
        </w:rPr>
        <w:t xml:space="preserve"> образовательным областям АООП НОО. Выбор специальных коррекционно-развивающих курсов осуществля</w:t>
      </w:r>
      <w:r w:rsidR="00D450C1">
        <w:rPr>
          <w:rFonts w:ascii="Times New Roman" w:eastAsia="Times New Roman" w:hAnsi="Times New Roman"/>
          <w:sz w:val="24"/>
          <w:szCs w:val="24"/>
        </w:rPr>
        <w:t>ет</w:t>
      </w:r>
      <w:r w:rsidRPr="00497A24">
        <w:rPr>
          <w:rFonts w:ascii="Times New Roman" w:eastAsia="Times New Roman" w:hAnsi="Times New Roman"/>
          <w:sz w:val="24"/>
          <w:szCs w:val="24"/>
        </w:rPr>
        <w:t xml:space="preserve">ся </w:t>
      </w:r>
      <w:r w:rsidR="00D450C1">
        <w:rPr>
          <w:rFonts w:ascii="Times New Roman" w:eastAsia="Times New Roman" w:hAnsi="Times New Roman"/>
          <w:sz w:val="24"/>
          <w:szCs w:val="24"/>
        </w:rPr>
        <w:t>лицеем</w:t>
      </w:r>
      <w:r w:rsidRPr="00497A24">
        <w:rPr>
          <w:rFonts w:ascii="Times New Roman" w:eastAsia="Times New Roman" w:hAnsi="Times New Roman"/>
          <w:sz w:val="24"/>
          <w:szCs w:val="24"/>
        </w:rPr>
        <w:t xml:space="preserve"> самостоятельно, исходя из психофизических </w:t>
      </w:r>
      <w:proofErr w:type="gramStart"/>
      <w:r w:rsidRPr="00497A24">
        <w:rPr>
          <w:rFonts w:ascii="Times New Roman" w:eastAsia="Times New Roman" w:hAnsi="Times New Roman"/>
          <w:sz w:val="24"/>
          <w:szCs w:val="24"/>
        </w:rPr>
        <w:t>особенностей</w:t>
      </w:r>
      <w:proofErr w:type="gramEnd"/>
      <w:r w:rsidRPr="00497A24">
        <w:rPr>
          <w:rFonts w:ascii="Times New Roman" w:eastAsia="Times New Roman" w:hAnsi="Times New Roman"/>
          <w:sz w:val="24"/>
          <w:szCs w:val="24"/>
        </w:rPr>
        <w:t xml:space="preserve"> обучающихся на основании рекомендаций психолого-медико-педагогической комиссии и индивидуальной программы реабилитации инвалида. Часы коррекционно-развивающей области обязательны и проводятся в течение всего учебного дня и во внеурочное время.</w:t>
      </w:r>
    </w:p>
    <w:p w:rsidR="00DC6897" w:rsidRPr="00DC6897" w:rsidRDefault="00DC6897" w:rsidP="00497A24">
      <w:pPr>
        <w:spacing w:after="0" w:line="240" w:lineRule="auto"/>
        <w:ind w:firstLine="567"/>
        <w:jc w:val="both"/>
        <w:rPr>
          <w:rFonts w:ascii="Times New Roman" w:hAnsi="Times New Roman"/>
          <w:sz w:val="24"/>
          <w:szCs w:val="24"/>
        </w:rPr>
      </w:pPr>
      <w:r w:rsidRPr="00DC6897">
        <w:rPr>
          <w:rFonts w:ascii="Times New Roman" w:hAnsi="Times New Roman"/>
          <w:bCs/>
          <w:sz w:val="24"/>
          <w:szCs w:val="24"/>
        </w:rPr>
        <w:t>Объем и содержание определяются в зависимости от образовательных потребностей обучающихся.</w:t>
      </w:r>
    </w:p>
    <w:p w:rsidR="00497A24" w:rsidRDefault="00497A24" w:rsidP="00D450C1">
      <w:pPr>
        <w:spacing w:after="0" w:line="240" w:lineRule="auto"/>
        <w:ind w:firstLine="567"/>
        <w:jc w:val="both"/>
        <w:rPr>
          <w:rFonts w:ascii="Times New Roman" w:eastAsia="Times New Roman" w:hAnsi="Times New Roman"/>
          <w:sz w:val="24"/>
          <w:szCs w:val="24"/>
        </w:rPr>
      </w:pPr>
      <w:r w:rsidRPr="00A63AD6">
        <w:rPr>
          <w:rFonts w:ascii="Times New Roman" w:eastAsia="Times New Roman" w:hAnsi="Times New Roman"/>
          <w:sz w:val="24"/>
          <w:szCs w:val="24"/>
        </w:rPr>
        <w:t xml:space="preserve">Организация внеурочной деятельности предполагает, что в этой работе принимают участие все педагогические работники </w:t>
      </w:r>
      <w:r w:rsidR="00D450C1" w:rsidRPr="00A63AD6">
        <w:rPr>
          <w:rFonts w:ascii="Times New Roman" w:eastAsia="Times New Roman" w:hAnsi="Times New Roman"/>
          <w:sz w:val="24"/>
          <w:szCs w:val="24"/>
        </w:rPr>
        <w:t>Лице</w:t>
      </w:r>
      <w:proofErr w:type="gramStart"/>
      <w:r w:rsidR="00D450C1" w:rsidRPr="00A63AD6">
        <w:rPr>
          <w:rFonts w:ascii="Times New Roman" w:eastAsia="Times New Roman" w:hAnsi="Times New Roman"/>
          <w:sz w:val="24"/>
          <w:szCs w:val="24"/>
        </w:rPr>
        <w:t>я</w:t>
      </w:r>
      <w:r w:rsidRPr="00497A24">
        <w:rPr>
          <w:rFonts w:ascii="Times New Roman" w:eastAsia="Times New Roman" w:hAnsi="Times New Roman"/>
          <w:sz w:val="24"/>
          <w:szCs w:val="24"/>
        </w:rPr>
        <w:t>(</w:t>
      </w:r>
      <w:proofErr w:type="gramEnd"/>
      <w:r w:rsidRPr="00497A24">
        <w:rPr>
          <w:rFonts w:ascii="Times New Roman" w:eastAsia="Times New Roman" w:hAnsi="Times New Roman"/>
          <w:sz w:val="24"/>
          <w:szCs w:val="24"/>
        </w:rPr>
        <w:t xml:space="preserve">учителя, </w:t>
      </w:r>
      <w:r w:rsidR="00A63AD6">
        <w:rPr>
          <w:rFonts w:ascii="Times New Roman" w:eastAsia="Times New Roman" w:hAnsi="Times New Roman"/>
          <w:sz w:val="24"/>
          <w:szCs w:val="24"/>
        </w:rPr>
        <w:t xml:space="preserve">логопеды, </w:t>
      </w:r>
      <w:r w:rsidR="00D450C1">
        <w:rPr>
          <w:rFonts w:ascii="Times New Roman" w:eastAsia="Times New Roman" w:hAnsi="Times New Roman"/>
          <w:sz w:val="24"/>
          <w:szCs w:val="24"/>
        </w:rPr>
        <w:t>д</w:t>
      </w:r>
      <w:r w:rsidRPr="00497A24">
        <w:rPr>
          <w:rFonts w:ascii="Times New Roman" w:eastAsia="Times New Roman" w:hAnsi="Times New Roman"/>
          <w:sz w:val="24"/>
          <w:szCs w:val="24"/>
        </w:rPr>
        <w:t>ефектологи, учителя групп продленного дня, педагоги-психологи, социальные педагоги и др.), так же и медицинские работники.</w:t>
      </w:r>
    </w:p>
    <w:p w:rsidR="00FB5488" w:rsidRDefault="00FB5488" w:rsidP="00D450C1">
      <w:pPr>
        <w:spacing w:after="0" w:line="240" w:lineRule="auto"/>
        <w:ind w:firstLine="567"/>
        <w:jc w:val="both"/>
        <w:rPr>
          <w:rFonts w:ascii="Times New Roman" w:eastAsia="Times New Roman" w:hAnsi="Times New Roman"/>
          <w:sz w:val="24"/>
          <w:szCs w:val="24"/>
        </w:rPr>
      </w:pPr>
    </w:p>
    <w:p w:rsidR="00FB5488" w:rsidRDefault="00AC25F5" w:rsidP="00AC25F5">
      <w:pPr>
        <w:ind w:left="405" w:firstLine="709"/>
        <w:jc w:val="center"/>
        <w:rPr>
          <w:rFonts w:ascii="Times New Roman" w:hAnsi="Times New Roman"/>
          <w:b/>
          <w:sz w:val="24"/>
          <w:szCs w:val="24"/>
        </w:rPr>
      </w:pPr>
      <w:r w:rsidRPr="00514BAD">
        <w:rPr>
          <w:rFonts w:ascii="Times New Roman" w:hAnsi="Times New Roman"/>
          <w:b/>
          <w:sz w:val="24"/>
          <w:szCs w:val="24"/>
        </w:rPr>
        <w:t>Учебный план недельный и годовой</w:t>
      </w:r>
    </w:p>
    <w:tbl>
      <w:tblPr>
        <w:tblW w:w="9872"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5"/>
        <w:gridCol w:w="2268"/>
        <w:gridCol w:w="992"/>
        <w:gridCol w:w="993"/>
        <w:gridCol w:w="992"/>
        <w:gridCol w:w="992"/>
        <w:gridCol w:w="1250"/>
      </w:tblGrid>
      <w:tr w:rsidR="00AC25F5" w:rsidRPr="005E2B54" w:rsidTr="00AC25F5">
        <w:trPr>
          <w:cantSplit/>
          <w:trHeight w:val="247"/>
          <w:jc w:val="center"/>
        </w:trPr>
        <w:tc>
          <w:tcPr>
            <w:tcW w:w="2385" w:type="dxa"/>
          </w:tcPr>
          <w:p w:rsidR="00AC25F5" w:rsidRPr="00AC25F5" w:rsidRDefault="00AC25F5" w:rsidP="00AC25F5">
            <w:pPr>
              <w:pStyle w:val="1"/>
              <w:spacing w:before="0" w:after="0"/>
              <w:ind w:left="57" w:right="57"/>
              <w:rPr>
                <w:rFonts w:ascii="Times New Roman" w:hAnsi="Times New Roman" w:cs="Times New Roman"/>
                <w:b w:val="0"/>
                <w:sz w:val="20"/>
                <w:szCs w:val="20"/>
              </w:rPr>
            </w:pPr>
            <w:r w:rsidRPr="00AC25F5">
              <w:rPr>
                <w:rFonts w:ascii="Times New Roman" w:hAnsi="Times New Roman" w:cs="Times New Roman"/>
                <w:sz w:val="20"/>
                <w:szCs w:val="20"/>
              </w:rPr>
              <w:t>предметные области</w:t>
            </w:r>
          </w:p>
        </w:tc>
        <w:tc>
          <w:tcPr>
            <w:tcW w:w="2268" w:type="dxa"/>
          </w:tcPr>
          <w:p w:rsidR="00AC25F5" w:rsidRPr="00AC25F5" w:rsidRDefault="00AC25F5" w:rsidP="00AC25F5">
            <w:pPr>
              <w:pStyle w:val="1"/>
              <w:spacing w:before="0" w:after="0"/>
              <w:ind w:left="57" w:right="57"/>
              <w:rPr>
                <w:rFonts w:ascii="Times New Roman" w:hAnsi="Times New Roman" w:cs="Times New Roman"/>
                <w:b w:val="0"/>
                <w:sz w:val="20"/>
                <w:szCs w:val="20"/>
              </w:rPr>
            </w:pPr>
            <w:r w:rsidRPr="00AC25F5">
              <w:rPr>
                <w:rFonts w:ascii="Times New Roman" w:hAnsi="Times New Roman" w:cs="Times New Roman"/>
                <w:sz w:val="20"/>
                <w:szCs w:val="20"/>
              </w:rPr>
              <w:t>предмет</w:t>
            </w:r>
          </w:p>
        </w:tc>
        <w:tc>
          <w:tcPr>
            <w:tcW w:w="992" w:type="dxa"/>
            <w:shd w:val="clear" w:color="auto" w:fill="auto"/>
          </w:tcPr>
          <w:p w:rsidR="00AC25F5" w:rsidRPr="00AC25F5" w:rsidRDefault="00AC25F5" w:rsidP="00AC25F5">
            <w:pPr>
              <w:pStyle w:val="1"/>
              <w:spacing w:before="0" w:after="0"/>
              <w:ind w:left="57" w:right="57"/>
              <w:rPr>
                <w:rFonts w:ascii="Times New Roman" w:hAnsi="Times New Roman" w:cs="Times New Roman"/>
                <w:b w:val="0"/>
                <w:sz w:val="20"/>
                <w:szCs w:val="20"/>
              </w:rPr>
            </w:pPr>
            <w:r w:rsidRPr="00AC25F5">
              <w:rPr>
                <w:rFonts w:ascii="Times New Roman" w:hAnsi="Times New Roman" w:cs="Times New Roman"/>
                <w:sz w:val="20"/>
                <w:szCs w:val="20"/>
              </w:rPr>
              <w:t>1</w:t>
            </w:r>
          </w:p>
        </w:tc>
        <w:tc>
          <w:tcPr>
            <w:tcW w:w="993" w:type="dxa"/>
          </w:tcPr>
          <w:p w:rsidR="00AC25F5" w:rsidRPr="00AC25F5" w:rsidRDefault="00AC25F5" w:rsidP="00AC25F5">
            <w:pPr>
              <w:pStyle w:val="1"/>
              <w:spacing w:before="0" w:after="0"/>
              <w:ind w:left="57" w:right="57"/>
              <w:rPr>
                <w:rFonts w:ascii="Times New Roman" w:hAnsi="Times New Roman" w:cs="Times New Roman"/>
                <w:b w:val="0"/>
                <w:sz w:val="20"/>
                <w:szCs w:val="20"/>
              </w:rPr>
            </w:pPr>
            <w:r w:rsidRPr="00AC25F5">
              <w:rPr>
                <w:rFonts w:ascii="Times New Roman" w:hAnsi="Times New Roman" w:cs="Times New Roman"/>
                <w:sz w:val="20"/>
                <w:szCs w:val="20"/>
              </w:rPr>
              <w:t>2</w:t>
            </w:r>
          </w:p>
        </w:tc>
        <w:tc>
          <w:tcPr>
            <w:tcW w:w="992" w:type="dxa"/>
          </w:tcPr>
          <w:p w:rsidR="00AC25F5" w:rsidRPr="00AC25F5" w:rsidRDefault="00AC25F5" w:rsidP="00AC25F5">
            <w:pPr>
              <w:pStyle w:val="1"/>
              <w:spacing w:before="0" w:after="0"/>
              <w:ind w:left="57" w:right="57"/>
              <w:rPr>
                <w:rFonts w:ascii="Times New Roman" w:hAnsi="Times New Roman" w:cs="Times New Roman"/>
                <w:b w:val="0"/>
                <w:sz w:val="20"/>
                <w:szCs w:val="20"/>
              </w:rPr>
            </w:pPr>
            <w:r w:rsidRPr="00AC25F5">
              <w:rPr>
                <w:rFonts w:ascii="Times New Roman" w:hAnsi="Times New Roman" w:cs="Times New Roman"/>
                <w:sz w:val="20"/>
                <w:szCs w:val="20"/>
              </w:rPr>
              <w:t>3</w:t>
            </w:r>
          </w:p>
        </w:tc>
        <w:tc>
          <w:tcPr>
            <w:tcW w:w="992" w:type="dxa"/>
          </w:tcPr>
          <w:p w:rsidR="00AC25F5" w:rsidRPr="00AC25F5" w:rsidRDefault="00AC25F5" w:rsidP="00AC25F5">
            <w:pPr>
              <w:pStyle w:val="1"/>
              <w:spacing w:before="0" w:after="0"/>
              <w:ind w:left="57" w:right="57"/>
              <w:rPr>
                <w:rFonts w:ascii="Times New Roman" w:hAnsi="Times New Roman" w:cs="Times New Roman"/>
                <w:b w:val="0"/>
                <w:sz w:val="20"/>
                <w:szCs w:val="20"/>
              </w:rPr>
            </w:pPr>
            <w:r w:rsidRPr="00AC25F5">
              <w:rPr>
                <w:rFonts w:ascii="Times New Roman" w:hAnsi="Times New Roman" w:cs="Times New Roman"/>
                <w:sz w:val="20"/>
                <w:szCs w:val="20"/>
              </w:rPr>
              <w:t>4</w:t>
            </w:r>
          </w:p>
        </w:tc>
        <w:tc>
          <w:tcPr>
            <w:tcW w:w="1250" w:type="dxa"/>
          </w:tcPr>
          <w:p w:rsidR="00AC25F5" w:rsidRPr="00AC25F5" w:rsidRDefault="00AC25F5" w:rsidP="00AC25F5">
            <w:pPr>
              <w:pStyle w:val="1"/>
              <w:spacing w:before="0" w:after="0"/>
              <w:ind w:left="57" w:right="57"/>
              <w:rPr>
                <w:rFonts w:ascii="Times New Roman" w:hAnsi="Times New Roman" w:cs="Times New Roman"/>
                <w:b w:val="0"/>
                <w:sz w:val="20"/>
                <w:szCs w:val="20"/>
              </w:rPr>
            </w:pPr>
            <w:r w:rsidRPr="00AC25F5">
              <w:rPr>
                <w:rFonts w:ascii="Times New Roman" w:hAnsi="Times New Roman" w:cs="Times New Roman"/>
                <w:sz w:val="20"/>
                <w:szCs w:val="20"/>
              </w:rPr>
              <w:t>итого</w:t>
            </w:r>
          </w:p>
        </w:tc>
      </w:tr>
      <w:tr w:rsidR="00AC25F5" w:rsidRPr="005E2B54" w:rsidTr="00AC25F5">
        <w:trPr>
          <w:cantSplit/>
          <w:trHeight w:val="251"/>
          <w:jc w:val="center"/>
        </w:trPr>
        <w:tc>
          <w:tcPr>
            <w:tcW w:w="9872" w:type="dxa"/>
            <w:gridSpan w:val="7"/>
          </w:tcPr>
          <w:p w:rsidR="00AC25F5" w:rsidRPr="00AC25F5" w:rsidRDefault="00AC25F5" w:rsidP="00AC25F5">
            <w:pPr>
              <w:pStyle w:val="1"/>
              <w:spacing w:before="0" w:after="0"/>
              <w:ind w:left="57" w:right="57"/>
              <w:jc w:val="center"/>
              <w:rPr>
                <w:rFonts w:ascii="Times New Roman" w:hAnsi="Times New Roman" w:cs="Times New Roman"/>
                <w:b w:val="0"/>
                <w:sz w:val="20"/>
                <w:szCs w:val="20"/>
              </w:rPr>
            </w:pPr>
            <w:r w:rsidRPr="00AC25F5">
              <w:rPr>
                <w:rFonts w:ascii="Times New Roman" w:hAnsi="Times New Roman" w:cs="Times New Roman"/>
                <w:sz w:val="20"/>
                <w:szCs w:val="20"/>
              </w:rPr>
              <w:t>Обязательная часть</w:t>
            </w:r>
          </w:p>
        </w:tc>
      </w:tr>
      <w:tr w:rsidR="00AC25F5" w:rsidRPr="005E2B54" w:rsidTr="00AC25F5">
        <w:trPr>
          <w:cantSplit/>
          <w:trHeight w:val="286"/>
          <w:jc w:val="center"/>
        </w:trPr>
        <w:tc>
          <w:tcPr>
            <w:tcW w:w="2385" w:type="dxa"/>
            <w:vMerge w:val="restart"/>
            <w:vAlign w:val="center"/>
          </w:tcPr>
          <w:p w:rsidR="00AC25F5" w:rsidRPr="00AC25F5" w:rsidRDefault="00AC25F5" w:rsidP="00AC25F5">
            <w:pPr>
              <w:spacing w:after="0" w:line="240" w:lineRule="auto"/>
              <w:ind w:left="57" w:right="57"/>
              <w:rPr>
                <w:rFonts w:ascii="Times New Roman" w:hAnsi="Times New Roman"/>
                <w:i/>
                <w:sz w:val="20"/>
                <w:szCs w:val="20"/>
              </w:rPr>
            </w:pPr>
            <w:r w:rsidRPr="00AC25F5">
              <w:rPr>
                <w:rFonts w:ascii="Times New Roman" w:hAnsi="Times New Roman"/>
                <w:i/>
                <w:sz w:val="20"/>
                <w:szCs w:val="20"/>
              </w:rPr>
              <w:t>Русский язык и литературное чтение</w:t>
            </w:r>
          </w:p>
        </w:tc>
        <w:tc>
          <w:tcPr>
            <w:tcW w:w="2268" w:type="dxa"/>
          </w:tcPr>
          <w:p w:rsidR="00AC25F5" w:rsidRPr="00AC25F5" w:rsidRDefault="00AC25F5" w:rsidP="00AC25F5">
            <w:pPr>
              <w:spacing w:after="0" w:line="240" w:lineRule="auto"/>
              <w:ind w:left="57" w:right="57"/>
              <w:rPr>
                <w:rFonts w:ascii="Times New Roman" w:hAnsi="Times New Roman"/>
                <w:sz w:val="20"/>
                <w:szCs w:val="20"/>
              </w:rPr>
            </w:pPr>
            <w:r w:rsidRPr="00AC25F5">
              <w:rPr>
                <w:rFonts w:ascii="Times New Roman" w:hAnsi="Times New Roman"/>
                <w:sz w:val="20"/>
                <w:szCs w:val="20"/>
              </w:rPr>
              <w:t>Русский язык</w:t>
            </w:r>
          </w:p>
        </w:tc>
        <w:tc>
          <w:tcPr>
            <w:tcW w:w="992" w:type="dxa"/>
            <w:shd w:val="clear" w:color="auto" w:fill="auto"/>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4 / 132</w:t>
            </w:r>
          </w:p>
        </w:tc>
        <w:tc>
          <w:tcPr>
            <w:tcW w:w="993"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4 / 136</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4 / 136</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4 / 136</w:t>
            </w:r>
          </w:p>
        </w:tc>
        <w:tc>
          <w:tcPr>
            <w:tcW w:w="1250" w:type="dxa"/>
          </w:tcPr>
          <w:p w:rsidR="00AC25F5" w:rsidRPr="00AC25F5" w:rsidRDefault="00AC25F5"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16 / 540</w:t>
            </w:r>
          </w:p>
        </w:tc>
      </w:tr>
      <w:tr w:rsidR="00AC25F5" w:rsidRPr="005E2B54" w:rsidTr="00AC25F5">
        <w:trPr>
          <w:cantSplit/>
          <w:trHeight w:val="286"/>
          <w:jc w:val="center"/>
        </w:trPr>
        <w:tc>
          <w:tcPr>
            <w:tcW w:w="2385" w:type="dxa"/>
            <w:vMerge/>
            <w:vAlign w:val="center"/>
          </w:tcPr>
          <w:p w:rsidR="00AC25F5" w:rsidRPr="00AC25F5" w:rsidRDefault="00AC25F5" w:rsidP="00AC25F5">
            <w:pPr>
              <w:spacing w:after="0" w:line="240" w:lineRule="auto"/>
              <w:ind w:left="57" w:right="57"/>
              <w:rPr>
                <w:rFonts w:ascii="Times New Roman" w:hAnsi="Times New Roman"/>
                <w:i/>
                <w:sz w:val="20"/>
                <w:szCs w:val="20"/>
              </w:rPr>
            </w:pPr>
          </w:p>
        </w:tc>
        <w:tc>
          <w:tcPr>
            <w:tcW w:w="2268" w:type="dxa"/>
          </w:tcPr>
          <w:p w:rsidR="00AC25F5" w:rsidRPr="00AC25F5" w:rsidRDefault="00AC25F5" w:rsidP="00AC25F5">
            <w:pPr>
              <w:spacing w:after="0" w:line="240" w:lineRule="auto"/>
              <w:ind w:left="57" w:right="57"/>
              <w:rPr>
                <w:rFonts w:ascii="Times New Roman" w:hAnsi="Times New Roman"/>
                <w:sz w:val="20"/>
                <w:szCs w:val="20"/>
              </w:rPr>
            </w:pPr>
            <w:r w:rsidRPr="00AC25F5">
              <w:rPr>
                <w:rFonts w:ascii="Times New Roman" w:hAnsi="Times New Roman"/>
                <w:sz w:val="20"/>
                <w:szCs w:val="20"/>
              </w:rPr>
              <w:t>Литературное чтение</w:t>
            </w:r>
          </w:p>
        </w:tc>
        <w:tc>
          <w:tcPr>
            <w:tcW w:w="992" w:type="dxa"/>
            <w:shd w:val="clear" w:color="auto" w:fill="auto"/>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4 / 132</w:t>
            </w:r>
          </w:p>
        </w:tc>
        <w:tc>
          <w:tcPr>
            <w:tcW w:w="993"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4 / 136</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4 / 136</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3 / 102</w:t>
            </w:r>
          </w:p>
        </w:tc>
        <w:tc>
          <w:tcPr>
            <w:tcW w:w="1250" w:type="dxa"/>
          </w:tcPr>
          <w:p w:rsidR="00AC25F5" w:rsidRPr="00AC25F5" w:rsidRDefault="00AC25F5"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15 /506</w:t>
            </w:r>
          </w:p>
        </w:tc>
      </w:tr>
      <w:tr w:rsidR="00514BAD" w:rsidRPr="005E2B54" w:rsidTr="00AC25F5">
        <w:trPr>
          <w:cantSplit/>
          <w:trHeight w:val="286"/>
          <w:jc w:val="center"/>
        </w:trPr>
        <w:tc>
          <w:tcPr>
            <w:tcW w:w="2385" w:type="dxa"/>
            <w:vMerge w:val="restart"/>
            <w:vAlign w:val="center"/>
          </w:tcPr>
          <w:p w:rsidR="00514BAD" w:rsidRPr="00AC25F5" w:rsidRDefault="00514BAD" w:rsidP="00733E53">
            <w:pPr>
              <w:spacing w:after="0" w:line="240" w:lineRule="auto"/>
              <w:ind w:left="57" w:right="57"/>
              <w:rPr>
                <w:rFonts w:ascii="Times New Roman" w:hAnsi="Times New Roman"/>
                <w:i/>
                <w:sz w:val="20"/>
                <w:szCs w:val="20"/>
              </w:rPr>
            </w:pPr>
            <w:r w:rsidRPr="00AC25F5">
              <w:rPr>
                <w:rFonts w:ascii="Times New Roman" w:hAnsi="Times New Roman"/>
                <w:i/>
                <w:sz w:val="20"/>
                <w:szCs w:val="20"/>
              </w:rPr>
              <w:t>Р</w:t>
            </w:r>
            <w:r>
              <w:rPr>
                <w:rFonts w:ascii="Times New Roman" w:hAnsi="Times New Roman"/>
                <w:i/>
                <w:sz w:val="20"/>
                <w:szCs w:val="20"/>
              </w:rPr>
              <w:t>одной</w:t>
            </w:r>
            <w:r w:rsidRPr="00AC25F5">
              <w:rPr>
                <w:rFonts w:ascii="Times New Roman" w:hAnsi="Times New Roman"/>
                <w:i/>
                <w:sz w:val="20"/>
                <w:szCs w:val="20"/>
              </w:rPr>
              <w:t xml:space="preserve"> язык и литературное чтение</w:t>
            </w:r>
            <w:r>
              <w:rPr>
                <w:rFonts w:ascii="Times New Roman" w:hAnsi="Times New Roman"/>
                <w:i/>
                <w:sz w:val="20"/>
                <w:szCs w:val="20"/>
              </w:rPr>
              <w:t xml:space="preserve"> на родном языке</w:t>
            </w:r>
          </w:p>
        </w:tc>
        <w:tc>
          <w:tcPr>
            <w:tcW w:w="2268" w:type="dxa"/>
          </w:tcPr>
          <w:p w:rsidR="00514BAD" w:rsidRPr="00AC25F5" w:rsidRDefault="00514BAD" w:rsidP="00733E53">
            <w:pPr>
              <w:spacing w:after="0" w:line="240" w:lineRule="auto"/>
              <w:ind w:left="57" w:right="57"/>
              <w:rPr>
                <w:rFonts w:ascii="Times New Roman" w:hAnsi="Times New Roman"/>
                <w:sz w:val="20"/>
                <w:szCs w:val="20"/>
              </w:rPr>
            </w:pPr>
            <w:r w:rsidRPr="00AC25F5">
              <w:rPr>
                <w:rFonts w:ascii="Times New Roman" w:hAnsi="Times New Roman"/>
                <w:sz w:val="20"/>
                <w:szCs w:val="20"/>
              </w:rPr>
              <w:t>Р</w:t>
            </w:r>
            <w:r>
              <w:rPr>
                <w:rFonts w:ascii="Times New Roman" w:hAnsi="Times New Roman"/>
                <w:sz w:val="20"/>
                <w:szCs w:val="20"/>
              </w:rPr>
              <w:t>одной</w:t>
            </w:r>
            <w:r w:rsidRPr="00AC25F5">
              <w:rPr>
                <w:rFonts w:ascii="Times New Roman" w:hAnsi="Times New Roman"/>
                <w:sz w:val="20"/>
                <w:szCs w:val="20"/>
              </w:rPr>
              <w:t xml:space="preserve"> язык</w:t>
            </w:r>
          </w:p>
        </w:tc>
        <w:tc>
          <w:tcPr>
            <w:tcW w:w="992" w:type="dxa"/>
            <w:shd w:val="clear" w:color="auto" w:fill="auto"/>
          </w:tcPr>
          <w:p w:rsidR="00514BAD" w:rsidRPr="00AC25F5" w:rsidRDefault="00514BAD" w:rsidP="00514BAD">
            <w:pPr>
              <w:spacing w:after="0" w:line="240" w:lineRule="auto"/>
              <w:ind w:left="57" w:right="57"/>
              <w:jc w:val="center"/>
              <w:rPr>
                <w:rFonts w:ascii="Times New Roman" w:hAnsi="Times New Roman"/>
                <w:sz w:val="20"/>
                <w:szCs w:val="20"/>
              </w:rPr>
            </w:pPr>
            <w:r>
              <w:rPr>
                <w:rFonts w:ascii="Times New Roman" w:hAnsi="Times New Roman"/>
                <w:sz w:val="20"/>
                <w:szCs w:val="20"/>
              </w:rPr>
              <w:t>0,5/18*</w:t>
            </w:r>
          </w:p>
        </w:tc>
        <w:tc>
          <w:tcPr>
            <w:tcW w:w="993" w:type="dxa"/>
          </w:tcPr>
          <w:p w:rsidR="00514BAD" w:rsidRPr="00AC25F5" w:rsidRDefault="00514BAD" w:rsidP="00F710F2">
            <w:pPr>
              <w:spacing w:after="0" w:line="240" w:lineRule="auto"/>
              <w:ind w:left="57" w:right="57"/>
              <w:jc w:val="center"/>
              <w:rPr>
                <w:rFonts w:ascii="Times New Roman" w:hAnsi="Times New Roman"/>
                <w:sz w:val="20"/>
                <w:szCs w:val="20"/>
              </w:rPr>
            </w:pPr>
            <w:r>
              <w:rPr>
                <w:rFonts w:ascii="Times New Roman" w:hAnsi="Times New Roman"/>
                <w:sz w:val="20"/>
                <w:szCs w:val="20"/>
              </w:rPr>
              <w:t>0,5/18*</w:t>
            </w:r>
          </w:p>
        </w:tc>
        <w:tc>
          <w:tcPr>
            <w:tcW w:w="992" w:type="dxa"/>
          </w:tcPr>
          <w:p w:rsidR="00514BAD" w:rsidRPr="00AC25F5" w:rsidRDefault="00514BAD" w:rsidP="00F710F2">
            <w:pPr>
              <w:spacing w:after="0" w:line="240" w:lineRule="auto"/>
              <w:ind w:left="57" w:right="57"/>
              <w:jc w:val="center"/>
              <w:rPr>
                <w:rFonts w:ascii="Times New Roman" w:hAnsi="Times New Roman"/>
                <w:sz w:val="20"/>
                <w:szCs w:val="20"/>
              </w:rPr>
            </w:pPr>
            <w:r>
              <w:rPr>
                <w:rFonts w:ascii="Times New Roman" w:hAnsi="Times New Roman"/>
                <w:sz w:val="20"/>
                <w:szCs w:val="20"/>
              </w:rPr>
              <w:t>0,5/18*</w:t>
            </w:r>
          </w:p>
        </w:tc>
        <w:tc>
          <w:tcPr>
            <w:tcW w:w="992" w:type="dxa"/>
          </w:tcPr>
          <w:p w:rsidR="00514BAD" w:rsidRPr="00AC25F5" w:rsidRDefault="00514BAD" w:rsidP="00F710F2">
            <w:pPr>
              <w:spacing w:after="0" w:line="240" w:lineRule="auto"/>
              <w:ind w:left="57" w:right="57"/>
              <w:jc w:val="center"/>
              <w:rPr>
                <w:rFonts w:ascii="Times New Roman" w:hAnsi="Times New Roman"/>
                <w:sz w:val="20"/>
                <w:szCs w:val="20"/>
              </w:rPr>
            </w:pPr>
            <w:r>
              <w:rPr>
                <w:rFonts w:ascii="Times New Roman" w:hAnsi="Times New Roman"/>
                <w:sz w:val="20"/>
                <w:szCs w:val="20"/>
              </w:rPr>
              <w:t>0,5/18*</w:t>
            </w:r>
          </w:p>
        </w:tc>
        <w:tc>
          <w:tcPr>
            <w:tcW w:w="1250" w:type="dxa"/>
          </w:tcPr>
          <w:p w:rsidR="00514BAD" w:rsidRPr="00AC25F5" w:rsidRDefault="00514BAD" w:rsidP="00AC25F5">
            <w:pPr>
              <w:spacing w:after="0" w:line="240" w:lineRule="auto"/>
              <w:ind w:left="57" w:right="57"/>
              <w:jc w:val="center"/>
              <w:rPr>
                <w:rFonts w:ascii="Times New Roman" w:hAnsi="Times New Roman"/>
                <w:b/>
                <w:sz w:val="20"/>
                <w:szCs w:val="20"/>
              </w:rPr>
            </w:pPr>
            <w:r>
              <w:rPr>
                <w:rFonts w:ascii="Times New Roman" w:hAnsi="Times New Roman"/>
                <w:b/>
                <w:sz w:val="20"/>
                <w:szCs w:val="20"/>
              </w:rPr>
              <w:t>2/72*</w:t>
            </w:r>
          </w:p>
        </w:tc>
      </w:tr>
      <w:tr w:rsidR="00514BAD" w:rsidRPr="005E2B54" w:rsidTr="00AC25F5">
        <w:trPr>
          <w:cantSplit/>
          <w:trHeight w:val="286"/>
          <w:jc w:val="center"/>
        </w:trPr>
        <w:tc>
          <w:tcPr>
            <w:tcW w:w="2385" w:type="dxa"/>
            <w:vMerge/>
            <w:vAlign w:val="center"/>
          </w:tcPr>
          <w:p w:rsidR="00514BAD" w:rsidRPr="00AC25F5" w:rsidRDefault="00514BAD" w:rsidP="00AC25F5">
            <w:pPr>
              <w:spacing w:after="0" w:line="240" w:lineRule="auto"/>
              <w:ind w:left="57" w:right="57"/>
              <w:rPr>
                <w:rFonts w:ascii="Times New Roman" w:hAnsi="Times New Roman"/>
                <w:i/>
                <w:sz w:val="20"/>
                <w:szCs w:val="20"/>
              </w:rPr>
            </w:pPr>
          </w:p>
        </w:tc>
        <w:tc>
          <w:tcPr>
            <w:tcW w:w="2268" w:type="dxa"/>
          </w:tcPr>
          <w:p w:rsidR="00514BAD" w:rsidRPr="00AC25F5" w:rsidRDefault="00514BAD" w:rsidP="00495251">
            <w:pPr>
              <w:spacing w:after="0" w:line="240" w:lineRule="auto"/>
              <w:ind w:left="57" w:right="57"/>
              <w:rPr>
                <w:rFonts w:ascii="Times New Roman" w:hAnsi="Times New Roman"/>
                <w:sz w:val="20"/>
                <w:szCs w:val="20"/>
              </w:rPr>
            </w:pPr>
            <w:r w:rsidRPr="00AC25F5">
              <w:rPr>
                <w:rFonts w:ascii="Times New Roman" w:hAnsi="Times New Roman"/>
                <w:sz w:val="20"/>
                <w:szCs w:val="20"/>
              </w:rPr>
              <w:t>Литературное чтение</w:t>
            </w:r>
            <w:r>
              <w:rPr>
                <w:rFonts w:ascii="Times New Roman" w:hAnsi="Times New Roman"/>
                <w:sz w:val="20"/>
                <w:szCs w:val="20"/>
              </w:rPr>
              <w:t xml:space="preserve"> на родном языке</w:t>
            </w:r>
          </w:p>
        </w:tc>
        <w:tc>
          <w:tcPr>
            <w:tcW w:w="992" w:type="dxa"/>
            <w:shd w:val="clear" w:color="auto" w:fill="auto"/>
          </w:tcPr>
          <w:p w:rsidR="00514BAD" w:rsidRPr="00AC25F5" w:rsidRDefault="00514BAD" w:rsidP="00AC25F5">
            <w:pPr>
              <w:spacing w:after="0" w:line="240" w:lineRule="auto"/>
              <w:ind w:left="57" w:right="57"/>
              <w:jc w:val="center"/>
              <w:rPr>
                <w:rFonts w:ascii="Times New Roman" w:hAnsi="Times New Roman"/>
                <w:sz w:val="20"/>
                <w:szCs w:val="20"/>
              </w:rPr>
            </w:pPr>
            <w:r>
              <w:rPr>
                <w:rFonts w:ascii="Times New Roman" w:hAnsi="Times New Roman"/>
                <w:sz w:val="20"/>
                <w:szCs w:val="20"/>
              </w:rPr>
              <w:t>-</w:t>
            </w:r>
          </w:p>
        </w:tc>
        <w:tc>
          <w:tcPr>
            <w:tcW w:w="993" w:type="dxa"/>
          </w:tcPr>
          <w:p w:rsidR="00514BAD" w:rsidRPr="00AC25F5" w:rsidRDefault="00514BAD" w:rsidP="00F710F2">
            <w:pPr>
              <w:spacing w:after="0" w:line="240" w:lineRule="auto"/>
              <w:ind w:left="57" w:right="57"/>
              <w:jc w:val="center"/>
              <w:rPr>
                <w:rFonts w:ascii="Times New Roman" w:hAnsi="Times New Roman"/>
                <w:sz w:val="20"/>
                <w:szCs w:val="20"/>
              </w:rPr>
            </w:pPr>
            <w:r>
              <w:rPr>
                <w:rFonts w:ascii="Times New Roman" w:hAnsi="Times New Roman"/>
                <w:sz w:val="20"/>
                <w:szCs w:val="20"/>
              </w:rPr>
              <w:t>0,5/18*</w:t>
            </w:r>
          </w:p>
        </w:tc>
        <w:tc>
          <w:tcPr>
            <w:tcW w:w="992" w:type="dxa"/>
          </w:tcPr>
          <w:p w:rsidR="00514BAD" w:rsidRPr="00AC25F5" w:rsidRDefault="00514BAD" w:rsidP="00F710F2">
            <w:pPr>
              <w:spacing w:after="0" w:line="240" w:lineRule="auto"/>
              <w:ind w:left="57" w:right="57"/>
              <w:jc w:val="center"/>
              <w:rPr>
                <w:rFonts w:ascii="Times New Roman" w:hAnsi="Times New Roman"/>
                <w:sz w:val="20"/>
                <w:szCs w:val="20"/>
              </w:rPr>
            </w:pPr>
            <w:r>
              <w:rPr>
                <w:rFonts w:ascii="Times New Roman" w:hAnsi="Times New Roman"/>
                <w:sz w:val="20"/>
                <w:szCs w:val="20"/>
              </w:rPr>
              <w:t>0,5/18*</w:t>
            </w:r>
          </w:p>
        </w:tc>
        <w:tc>
          <w:tcPr>
            <w:tcW w:w="992" w:type="dxa"/>
          </w:tcPr>
          <w:p w:rsidR="00514BAD" w:rsidRPr="00AC25F5" w:rsidRDefault="00514BAD" w:rsidP="00F710F2">
            <w:pPr>
              <w:spacing w:after="0" w:line="240" w:lineRule="auto"/>
              <w:ind w:left="57" w:right="57"/>
              <w:jc w:val="center"/>
              <w:rPr>
                <w:rFonts w:ascii="Times New Roman" w:hAnsi="Times New Roman"/>
                <w:sz w:val="20"/>
                <w:szCs w:val="20"/>
              </w:rPr>
            </w:pPr>
            <w:r>
              <w:rPr>
                <w:rFonts w:ascii="Times New Roman" w:hAnsi="Times New Roman"/>
                <w:sz w:val="20"/>
                <w:szCs w:val="20"/>
              </w:rPr>
              <w:t>0,5/18*</w:t>
            </w:r>
          </w:p>
        </w:tc>
        <w:tc>
          <w:tcPr>
            <w:tcW w:w="1250" w:type="dxa"/>
          </w:tcPr>
          <w:p w:rsidR="00514BAD" w:rsidRPr="00AC25F5" w:rsidRDefault="00514BAD" w:rsidP="00AC25F5">
            <w:pPr>
              <w:spacing w:after="0" w:line="240" w:lineRule="auto"/>
              <w:ind w:left="57" w:right="57"/>
              <w:jc w:val="center"/>
              <w:rPr>
                <w:rFonts w:ascii="Times New Roman" w:hAnsi="Times New Roman"/>
                <w:b/>
                <w:sz w:val="20"/>
                <w:szCs w:val="20"/>
              </w:rPr>
            </w:pPr>
            <w:r>
              <w:rPr>
                <w:rFonts w:ascii="Times New Roman" w:hAnsi="Times New Roman"/>
                <w:b/>
                <w:sz w:val="20"/>
                <w:szCs w:val="20"/>
              </w:rPr>
              <w:t>1,5/54*</w:t>
            </w:r>
          </w:p>
        </w:tc>
      </w:tr>
      <w:tr w:rsidR="00AC25F5" w:rsidRPr="005E2B54" w:rsidTr="00AC25F5">
        <w:trPr>
          <w:cantSplit/>
          <w:trHeight w:val="146"/>
          <w:jc w:val="center"/>
        </w:trPr>
        <w:tc>
          <w:tcPr>
            <w:tcW w:w="2385" w:type="dxa"/>
          </w:tcPr>
          <w:p w:rsidR="00AC25F5" w:rsidRPr="00AC25F5" w:rsidRDefault="00AC25F5" w:rsidP="00AC25F5">
            <w:pPr>
              <w:spacing w:after="0" w:line="240" w:lineRule="auto"/>
              <w:rPr>
                <w:rFonts w:ascii="Times New Roman" w:hAnsi="Times New Roman"/>
                <w:bCs/>
                <w:i/>
                <w:color w:val="000000"/>
                <w:spacing w:val="-11"/>
                <w:sz w:val="20"/>
                <w:szCs w:val="20"/>
              </w:rPr>
            </w:pPr>
            <w:r w:rsidRPr="00AC25F5">
              <w:rPr>
                <w:rFonts w:ascii="Times New Roman" w:hAnsi="Times New Roman"/>
                <w:bCs/>
                <w:i/>
                <w:color w:val="000000"/>
                <w:spacing w:val="-11"/>
                <w:sz w:val="20"/>
                <w:szCs w:val="20"/>
              </w:rPr>
              <w:t>Иностранный язык</w:t>
            </w:r>
          </w:p>
        </w:tc>
        <w:tc>
          <w:tcPr>
            <w:tcW w:w="2268" w:type="dxa"/>
          </w:tcPr>
          <w:p w:rsidR="00AC25F5" w:rsidRPr="00AC25F5" w:rsidRDefault="00AC25F5" w:rsidP="00AC25F5">
            <w:pPr>
              <w:spacing w:after="0" w:line="240" w:lineRule="auto"/>
              <w:ind w:left="57" w:right="57"/>
              <w:rPr>
                <w:rFonts w:ascii="Times New Roman" w:hAnsi="Times New Roman"/>
                <w:sz w:val="20"/>
                <w:szCs w:val="20"/>
              </w:rPr>
            </w:pPr>
            <w:r w:rsidRPr="00AC25F5">
              <w:rPr>
                <w:rFonts w:ascii="Times New Roman" w:hAnsi="Times New Roman"/>
                <w:sz w:val="20"/>
                <w:szCs w:val="20"/>
              </w:rPr>
              <w:t xml:space="preserve">Иностранный язык  </w:t>
            </w:r>
          </w:p>
          <w:p w:rsidR="00AC25F5" w:rsidRPr="00AC25F5" w:rsidRDefault="00AC25F5" w:rsidP="00AC25F5">
            <w:pPr>
              <w:spacing w:after="0" w:line="240" w:lineRule="auto"/>
              <w:ind w:left="57" w:right="57"/>
              <w:rPr>
                <w:rFonts w:ascii="Times New Roman" w:hAnsi="Times New Roman"/>
                <w:sz w:val="20"/>
                <w:szCs w:val="20"/>
              </w:rPr>
            </w:pPr>
            <w:r w:rsidRPr="00AC25F5">
              <w:rPr>
                <w:rFonts w:ascii="Times New Roman" w:hAnsi="Times New Roman"/>
                <w:sz w:val="20"/>
                <w:szCs w:val="20"/>
              </w:rPr>
              <w:t>(английский)</w:t>
            </w:r>
          </w:p>
        </w:tc>
        <w:tc>
          <w:tcPr>
            <w:tcW w:w="992" w:type="dxa"/>
            <w:shd w:val="clear" w:color="auto" w:fill="auto"/>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w:t>
            </w:r>
          </w:p>
        </w:tc>
        <w:tc>
          <w:tcPr>
            <w:tcW w:w="993"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2 / 68</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2 / 68</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2 / 68</w:t>
            </w:r>
          </w:p>
        </w:tc>
        <w:tc>
          <w:tcPr>
            <w:tcW w:w="1250" w:type="dxa"/>
          </w:tcPr>
          <w:p w:rsidR="00AC25F5" w:rsidRPr="00AC25F5" w:rsidRDefault="00AC25F5"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6 /204</w:t>
            </w:r>
          </w:p>
        </w:tc>
      </w:tr>
      <w:tr w:rsidR="00AC25F5" w:rsidRPr="005E2B54" w:rsidTr="00AC25F5">
        <w:trPr>
          <w:cantSplit/>
          <w:trHeight w:val="394"/>
          <w:jc w:val="center"/>
        </w:trPr>
        <w:tc>
          <w:tcPr>
            <w:tcW w:w="2385" w:type="dxa"/>
            <w:vAlign w:val="center"/>
          </w:tcPr>
          <w:p w:rsidR="00AC25F5" w:rsidRPr="00AC25F5" w:rsidRDefault="00AC25F5" w:rsidP="00AC25F5">
            <w:pPr>
              <w:spacing w:after="0" w:line="240" w:lineRule="auto"/>
              <w:ind w:left="57" w:right="57"/>
              <w:rPr>
                <w:rFonts w:ascii="Times New Roman" w:hAnsi="Times New Roman"/>
                <w:i/>
                <w:sz w:val="20"/>
                <w:szCs w:val="20"/>
              </w:rPr>
            </w:pPr>
            <w:r w:rsidRPr="00AC25F5">
              <w:rPr>
                <w:rFonts w:ascii="Times New Roman" w:hAnsi="Times New Roman"/>
                <w:i/>
                <w:sz w:val="20"/>
                <w:szCs w:val="20"/>
              </w:rPr>
              <w:t>Математика и информатика</w:t>
            </w:r>
          </w:p>
        </w:tc>
        <w:tc>
          <w:tcPr>
            <w:tcW w:w="2268" w:type="dxa"/>
          </w:tcPr>
          <w:p w:rsidR="00AC25F5" w:rsidRPr="00AC25F5" w:rsidRDefault="00AC25F5" w:rsidP="00AC25F5">
            <w:pPr>
              <w:spacing w:after="0" w:line="240" w:lineRule="auto"/>
              <w:ind w:left="57" w:right="57"/>
              <w:rPr>
                <w:rFonts w:ascii="Times New Roman" w:hAnsi="Times New Roman"/>
                <w:sz w:val="20"/>
                <w:szCs w:val="20"/>
              </w:rPr>
            </w:pPr>
            <w:r w:rsidRPr="00AC25F5">
              <w:rPr>
                <w:rFonts w:ascii="Times New Roman" w:hAnsi="Times New Roman"/>
                <w:sz w:val="20"/>
                <w:szCs w:val="20"/>
              </w:rPr>
              <w:t xml:space="preserve">Математика </w:t>
            </w:r>
          </w:p>
        </w:tc>
        <w:tc>
          <w:tcPr>
            <w:tcW w:w="992" w:type="dxa"/>
            <w:shd w:val="clear" w:color="auto" w:fill="auto"/>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4 / 132</w:t>
            </w:r>
          </w:p>
        </w:tc>
        <w:tc>
          <w:tcPr>
            <w:tcW w:w="993"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4 / 136</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4 / 136</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4 / 136</w:t>
            </w:r>
          </w:p>
        </w:tc>
        <w:tc>
          <w:tcPr>
            <w:tcW w:w="1250" w:type="dxa"/>
          </w:tcPr>
          <w:p w:rsidR="00AC25F5" w:rsidRPr="00AC25F5" w:rsidRDefault="00AC25F5"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16 /540</w:t>
            </w:r>
          </w:p>
        </w:tc>
      </w:tr>
      <w:tr w:rsidR="00AC25F5" w:rsidRPr="005E2B54" w:rsidTr="00AC25F5">
        <w:trPr>
          <w:cantSplit/>
          <w:trHeight w:val="756"/>
          <w:jc w:val="center"/>
        </w:trPr>
        <w:tc>
          <w:tcPr>
            <w:tcW w:w="2385" w:type="dxa"/>
            <w:vAlign w:val="center"/>
          </w:tcPr>
          <w:p w:rsidR="00AC25F5" w:rsidRPr="00AC25F5" w:rsidRDefault="00AC25F5" w:rsidP="00AC25F5">
            <w:pPr>
              <w:spacing w:after="0" w:line="240" w:lineRule="auto"/>
              <w:ind w:left="57" w:right="57"/>
              <w:rPr>
                <w:rFonts w:ascii="Times New Roman" w:hAnsi="Times New Roman"/>
                <w:i/>
                <w:sz w:val="20"/>
                <w:szCs w:val="20"/>
              </w:rPr>
            </w:pPr>
            <w:r w:rsidRPr="00AC25F5">
              <w:rPr>
                <w:rFonts w:ascii="Times New Roman" w:hAnsi="Times New Roman"/>
                <w:i/>
                <w:sz w:val="20"/>
                <w:szCs w:val="20"/>
              </w:rPr>
              <w:lastRenderedPageBreak/>
              <w:t>Обществознание и естествознание</w:t>
            </w:r>
          </w:p>
          <w:p w:rsidR="00AC25F5" w:rsidRPr="00AC25F5" w:rsidRDefault="00AC25F5" w:rsidP="00AC25F5">
            <w:pPr>
              <w:spacing w:after="0" w:line="240" w:lineRule="auto"/>
              <w:ind w:left="57" w:right="57"/>
              <w:rPr>
                <w:rFonts w:ascii="Times New Roman" w:hAnsi="Times New Roman"/>
                <w:i/>
                <w:sz w:val="20"/>
                <w:szCs w:val="20"/>
              </w:rPr>
            </w:pPr>
            <w:r w:rsidRPr="00AC25F5">
              <w:rPr>
                <w:rFonts w:ascii="Times New Roman" w:hAnsi="Times New Roman"/>
                <w:i/>
                <w:sz w:val="20"/>
                <w:szCs w:val="20"/>
              </w:rPr>
              <w:t>(окружающий мир)</w:t>
            </w:r>
          </w:p>
        </w:tc>
        <w:tc>
          <w:tcPr>
            <w:tcW w:w="2268" w:type="dxa"/>
          </w:tcPr>
          <w:p w:rsidR="00AC25F5" w:rsidRPr="00AC25F5" w:rsidRDefault="00AC25F5" w:rsidP="00AC25F5">
            <w:pPr>
              <w:spacing w:after="0" w:line="240" w:lineRule="auto"/>
              <w:ind w:left="57" w:right="57"/>
              <w:rPr>
                <w:rFonts w:ascii="Times New Roman" w:hAnsi="Times New Roman"/>
                <w:sz w:val="20"/>
                <w:szCs w:val="20"/>
              </w:rPr>
            </w:pPr>
            <w:r w:rsidRPr="00AC25F5">
              <w:rPr>
                <w:rFonts w:ascii="Times New Roman" w:hAnsi="Times New Roman"/>
                <w:sz w:val="20"/>
                <w:szCs w:val="20"/>
              </w:rPr>
              <w:t>Окружающий мир</w:t>
            </w:r>
          </w:p>
        </w:tc>
        <w:tc>
          <w:tcPr>
            <w:tcW w:w="992" w:type="dxa"/>
            <w:shd w:val="clear" w:color="auto" w:fill="auto"/>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2 / 66</w:t>
            </w:r>
          </w:p>
        </w:tc>
        <w:tc>
          <w:tcPr>
            <w:tcW w:w="993"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2 / 68</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2 / 68</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2 / 68</w:t>
            </w:r>
          </w:p>
        </w:tc>
        <w:tc>
          <w:tcPr>
            <w:tcW w:w="1250" w:type="dxa"/>
          </w:tcPr>
          <w:p w:rsidR="00AC25F5" w:rsidRPr="00AC25F5" w:rsidRDefault="00AC25F5"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8 /270</w:t>
            </w:r>
          </w:p>
        </w:tc>
      </w:tr>
      <w:tr w:rsidR="00AC25F5" w:rsidRPr="005E2B54" w:rsidTr="00AC25F5">
        <w:trPr>
          <w:cantSplit/>
          <w:trHeight w:val="682"/>
          <w:jc w:val="center"/>
        </w:trPr>
        <w:tc>
          <w:tcPr>
            <w:tcW w:w="2385" w:type="dxa"/>
            <w:vAlign w:val="center"/>
          </w:tcPr>
          <w:p w:rsidR="00AC25F5" w:rsidRPr="00AC25F5" w:rsidRDefault="00AC25F5" w:rsidP="00AC25F5">
            <w:pPr>
              <w:spacing w:after="0" w:line="240" w:lineRule="auto"/>
              <w:ind w:left="57" w:right="57"/>
              <w:rPr>
                <w:rFonts w:ascii="Times New Roman" w:hAnsi="Times New Roman"/>
                <w:i/>
                <w:sz w:val="20"/>
                <w:szCs w:val="20"/>
              </w:rPr>
            </w:pPr>
            <w:r w:rsidRPr="00AC25F5">
              <w:rPr>
                <w:rFonts w:ascii="Times New Roman" w:hAnsi="Times New Roman"/>
                <w:i/>
                <w:sz w:val="20"/>
                <w:szCs w:val="20"/>
              </w:rPr>
              <w:t>Основы религиозных культур и светской этики</w:t>
            </w:r>
          </w:p>
        </w:tc>
        <w:tc>
          <w:tcPr>
            <w:tcW w:w="2268" w:type="dxa"/>
          </w:tcPr>
          <w:p w:rsidR="00AC25F5" w:rsidRPr="00AC25F5" w:rsidRDefault="00AC25F5" w:rsidP="00AC25F5">
            <w:pPr>
              <w:spacing w:after="0" w:line="240" w:lineRule="auto"/>
              <w:ind w:left="57" w:right="57"/>
              <w:rPr>
                <w:rFonts w:ascii="Times New Roman" w:hAnsi="Times New Roman"/>
                <w:sz w:val="20"/>
                <w:szCs w:val="20"/>
              </w:rPr>
            </w:pPr>
            <w:r w:rsidRPr="00AC25F5">
              <w:rPr>
                <w:rFonts w:ascii="Times New Roman" w:hAnsi="Times New Roman"/>
                <w:sz w:val="20"/>
                <w:szCs w:val="20"/>
              </w:rPr>
              <w:t>Основы религиозных культур и светской этики</w:t>
            </w:r>
          </w:p>
        </w:tc>
        <w:tc>
          <w:tcPr>
            <w:tcW w:w="992" w:type="dxa"/>
            <w:shd w:val="clear" w:color="auto" w:fill="auto"/>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w:t>
            </w:r>
          </w:p>
        </w:tc>
        <w:tc>
          <w:tcPr>
            <w:tcW w:w="993"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34</w:t>
            </w:r>
          </w:p>
        </w:tc>
        <w:tc>
          <w:tcPr>
            <w:tcW w:w="1250" w:type="dxa"/>
          </w:tcPr>
          <w:p w:rsidR="00AC25F5" w:rsidRPr="00AC25F5" w:rsidRDefault="00AC25F5"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1 / 34</w:t>
            </w:r>
          </w:p>
        </w:tc>
      </w:tr>
      <w:tr w:rsidR="00AC25F5" w:rsidRPr="005E2B54" w:rsidTr="00AC25F5">
        <w:trPr>
          <w:cantSplit/>
          <w:trHeight w:val="253"/>
          <w:jc w:val="center"/>
        </w:trPr>
        <w:tc>
          <w:tcPr>
            <w:tcW w:w="2385" w:type="dxa"/>
            <w:vMerge w:val="restart"/>
            <w:vAlign w:val="center"/>
          </w:tcPr>
          <w:p w:rsidR="00AC25F5" w:rsidRPr="00AC25F5" w:rsidRDefault="00AC25F5" w:rsidP="00AC25F5">
            <w:pPr>
              <w:spacing w:after="0" w:line="240" w:lineRule="auto"/>
              <w:ind w:left="57" w:right="57"/>
              <w:rPr>
                <w:rFonts w:ascii="Times New Roman" w:hAnsi="Times New Roman"/>
                <w:i/>
                <w:sz w:val="20"/>
                <w:szCs w:val="20"/>
              </w:rPr>
            </w:pPr>
            <w:r w:rsidRPr="00AC25F5">
              <w:rPr>
                <w:rFonts w:ascii="Times New Roman" w:hAnsi="Times New Roman"/>
                <w:i/>
                <w:sz w:val="20"/>
                <w:szCs w:val="20"/>
              </w:rPr>
              <w:t>Искусство</w:t>
            </w:r>
          </w:p>
        </w:tc>
        <w:tc>
          <w:tcPr>
            <w:tcW w:w="2268" w:type="dxa"/>
          </w:tcPr>
          <w:p w:rsidR="00AC25F5" w:rsidRPr="00AC25F5" w:rsidRDefault="00AC25F5" w:rsidP="00AC25F5">
            <w:pPr>
              <w:spacing w:after="0" w:line="240" w:lineRule="auto"/>
              <w:ind w:left="57" w:right="57"/>
              <w:rPr>
                <w:rFonts w:ascii="Times New Roman" w:hAnsi="Times New Roman"/>
                <w:sz w:val="20"/>
                <w:szCs w:val="20"/>
              </w:rPr>
            </w:pPr>
            <w:r w:rsidRPr="00AC25F5">
              <w:rPr>
                <w:rFonts w:ascii="Times New Roman" w:hAnsi="Times New Roman"/>
                <w:sz w:val="20"/>
                <w:szCs w:val="20"/>
              </w:rPr>
              <w:t>Музыка</w:t>
            </w:r>
          </w:p>
        </w:tc>
        <w:tc>
          <w:tcPr>
            <w:tcW w:w="992" w:type="dxa"/>
            <w:shd w:val="clear" w:color="auto" w:fill="auto"/>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33</w:t>
            </w:r>
          </w:p>
        </w:tc>
        <w:tc>
          <w:tcPr>
            <w:tcW w:w="993"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34</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34</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34</w:t>
            </w:r>
          </w:p>
        </w:tc>
        <w:tc>
          <w:tcPr>
            <w:tcW w:w="1250" w:type="dxa"/>
          </w:tcPr>
          <w:p w:rsidR="00AC25F5" w:rsidRPr="00AC25F5" w:rsidRDefault="00AC25F5"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4 / 135</w:t>
            </w:r>
          </w:p>
        </w:tc>
      </w:tr>
      <w:tr w:rsidR="00AC25F5" w:rsidRPr="005E2B54" w:rsidTr="00AC25F5">
        <w:trPr>
          <w:cantSplit/>
          <w:trHeight w:val="146"/>
          <w:jc w:val="center"/>
        </w:trPr>
        <w:tc>
          <w:tcPr>
            <w:tcW w:w="2385" w:type="dxa"/>
            <w:vMerge/>
            <w:vAlign w:val="center"/>
          </w:tcPr>
          <w:p w:rsidR="00AC25F5" w:rsidRPr="00AC25F5" w:rsidRDefault="00AC25F5" w:rsidP="00AC25F5">
            <w:pPr>
              <w:spacing w:after="0" w:line="240" w:lineRule="auto"/>
              <w:ind w:left="57" w:right="57"/>
              <w:rPr>
                <w:rFonts w:ascii="Times New Roman" w:hAnsi="Times New Roman"/>
                <w:i/>
                <w:sz w:val="20"/>
                <w:szCs w:val="20"/>
              </w:rPr>
            </w:pPr>
          </w:p>
        </w:tc>
        <w:tc>
          <w:tcPr>
            <w:tcW w:w="2268" w:type="dxa"/>
          </w:tcPr>
          <w:p w:rsidR="00AC25F5" w:rsidRPr="00AC25F5" w:rsidRDefault="00AC25F5" w:rsidP="00AC25F5">
            <w:pPr>
              <w:spacing w:after="0" w:line="240" w:lineRule="auto"/>
              <w:ind w:left="57" w:right="57"/>
              <w:rPr>
                <w:rFonts w:ascii="Times New Roman" w:hAnsi="Times New Roman"/>
                <w:sz w:val="20"/>
                <w:szCs w:val="20"/>
              </w:rPr>
            </w:pPr>
            <w:r w:rsidRPr="00AC25F5">
              <w:rPr>
                <w:rFonts w:ascii="Times New Roman" w:hAnsi="Times New Roman"/>
                <w:sz w:val="20"/>
                <w:szCs w:val="20"/>
              </w:rPr>
              <w:t>Изобразительное искусство</w:t>
            </w:r>
          </w:p>
        </w:tc>
        <w:tc>
          <w:tcPr>
            <w:tcW w:w="992" w:type="dxa"/>
            <w:shd w:val="clear" w:color="auto" w:fill="auto"/>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33</w:t>
            </w:r>
          </w:p>
        </w:tc>
        <w:tc>
          <w:tcPr>
            <w:tcW w:w="993"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34</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34</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34</w:t>
            </w:r>
          </w:p>
        </w:tc>
        <w:tc>
          <w:tcPr>
            <w:tcW w:w="1250" w:type="dxa"/>
          </w:tcPr>
          <w:p w:rsidR="00AC25F5" w:rsidRPr="00AC25F5" w:rsidRDefault="00AC25F5"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4 / 135</w:t>
            </w:r>
          </w:p>
        </w:tc>
      </w:tr>
      <w:tr w:rsidR="00AC25F5" w:rsidRPr="005E2B54" w:rsidTr="00AC25F5">
        <w:trPr>
          <w:cantSplit/>
          <w:trHeight w:val="193"/>
          <w:jc w:val="center"/>
        </w:trPr>
        <w:tc>
          <w:tcPr>
            <w:tcW w:w="2385" w:type="dxa"/>
            <w:vAlign w:val="center"/>
          </w:tcPr>
          <w:p w:rsidR="00AC25F5" w:rsidRPr="00AC25F5" w:rsidRDefault="00AC25F5" w:rsidP="00AC25F5">
            <w:pPr>
              <w:spacing w:after="0" w:line="240" w:lineRule="auto"/>
              <w:ind w:left="57" w:right="57"/>
              <w:rPr>
                <w:rFonts w:ascii="Times New Roman" w:hAnsi="Times New Roman"/>
                <w:i/>
                <w:sz w:val="20"/>
                <w:szCs w:val="20"/>
              </w:rPr>
            </w:pPr>
            <w:r w:rsidRPr="00AC25F5">
              <w:rPr>
                <w:rFonts w:ascii="Times New Roman" w:hAnsi="Times New Roman"/>
                <w:i/>
                <w:sz w:val="20"/>
                <w:szCs w:val="20"/>
              </w:rPr>
              <w:t>Технология</w:t>
            </w:r>
          </w:p>
        </w:tc>
        <w:tc>
          <w:tcPr>
            <w:tcW w:w="2268" w:type="dxa"/>
          </w:tcPr>
          <w:p w:rsidR="00AC25F5" w:rsidRPr="00AC25F5" w:rsidRDefault="00AC25F5" w:rsidP="00AC25F5">
            <w:pPr>
              <w:spacing w:after="0" w:line="240" w:lineRule="auto"/>
              <w:ind w:left="57" w:right="57"/>
              <w:rPr>
                <w:rFonts w:ascii="Times New Roman" w:hAnsi="Times New Roman"/>
                <w:sz w:val="20"/>
                <w:szCs w:val="20"/>
              </w:rPr>
            </w:pPr>
            <w:r w:rsidRPr="00AC25F5">
              <w:rPr>
                <w:rFonts w:ascii="Times New Roman" w:hAnsi="Times New Roman"/>
                <w:sz w:val="20"/>
                <w:szCs w:val="20"/>
              </w:rPr>
              <w:t xml:space="preserve">Технология </w:t>
            </w:r>
          </w:p>
        </w:tc>
        <w:tc>
          <w:tcPr>
            <w:tcW w:w="992" w:type="dxa"/>
            <w:shd w:val="clear" w:color="auto" w:fill="auto"/>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33</w:t>
            </w:r>
          </w:p>
        </w:tc>
        <w:tc>
          <w:tcPr>
            <w:tcW w:w="993"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34</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34</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1 / 34</w:t>
            </w:r>
          </w:p>
        </w:tc>
        <w:tc>
          <w:tcPr>
            <w:tcW w:w="1250" w:type="dxa"/>
          </w:tcPr>
          <w:p w:rsidR="00AC25F5" w:rsidRPr="00AC25F5" w:rsidRDefault="00AC25F5"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4 / 135</w:t>
            </w:r>
          </w:p>
        </w:tc>
      </w:tr>
      <w:tr w:rsidR="00AC25F5" w:rsidRPr="005E2B54" w:rsidTr="00AC25F5">
        <w:trPr>
          <w:cantSplit/>
          <w:trHeight w:val="224"/>
          <w:jc w:val="center"/>
        </w:trPr>
        <w:tc>
          <w:tcPr>
            <w:tcW w:w="2385" w:type="dxa"/>
            <w:vAlign w:val="center"/>
          </w:tcPr>
          <w:p w:rsidR="00AC25F5" w:rsidRPr="00AC25F5" w:rsidRDefault="00AC25F5" w:rsidP="00AC25F5">
            <w:pPr>
              <w:spacing w:after="0" w:line="240" w:lineRule="auto"/>
              <w:ind w:left="57" w:right="57"/>
              <w:rPr>
                <w:rFonts w:ascii="Times New Roman" w:hAnsi="Times New Roman"/>
                <w:i/>
                <w:sz w:val="20"/>
                <w:szCs w:val="20"/>
              </w:rPr>
            </w:pPr>
            <w:r w:rsidRPr="00AC25F5">
              <w:rPr>
                <w:rFonts w:ascii="Times New Roman" w:hAnsi="Times New Roman"/>
                <w:i/>
                <w:sz w:val="20"/>
                <w:szCs w:val="20"/>
              </w:rPr>
              <w:t>Физическая культура</w:t>
            </w:r>
          </w:p>
        </w:tc>
        <w:tc>
          <w:tcPr>
            <w:tcW w:w="2268" w:type="dxa"/>
          </w:tcPr>
          <w:p w:rsidR="00AC25F5" w:rsidRPr="00AC25F5" w:rsidRDefault="00AC25F5" w:rsidP="00AC25F5">
            <w:pPr>
              <w:spacing w:after="0" w:line="240" w:lineRule="auto"/>
              <w:ind w:left="57" w:right="57"/>
              <w:rPr>
                <w:rFonts w:ascii="Times New Roman" w:hAnsi="Times New Roman"/>
                <w:sz w:val="20"/>
                <w:szCs w:val="20"/>
              </w:rPr>
            </w:pPr>
            <w:r w:rsidRPr="00AC25F5">
              <w:rPr>
                <w:rFonts w:ascii="Times New Roman" w:hAnsi="Times New Roman"/>
                <w:sz w:val="20"/>
                <w:szCs w:val="20"/>
              </w:rPr>
              <w:t>Физическая культура</w:t>
            </w:r>
          </w:p>
        </w:tc>
        <w:tc>
          <w:tcPr>
            <w:tcW w:w="992" w:type="dxa"/>
            <w:shd w:val="clear" w:color="auto" w:fill="auto"/>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3 / 99</w:t>
            </w:r>
          </w:p>
        </w:tc>
        <w:tc>
          <w:tcPr>
            <w:tcW w:w="993"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3 / 102</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3 / 102</w:t>
            </w: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r w:rsidRPr="00AC25F5">
              <w:rPr>
                <w:rFonts w:ascii="Times New Roman" w:hAnsi="Times New Roman"/>
                <w:sz w:val="20"/>
                <w:szCs w:val="20"/>
              </w:rPr>
              <w:t>3 /102</w:t>
            </w:r>
          </w:p>
        </w:tc>
        <w:tc>
          <w:tcPr>
            <w:tcW w:w="1250" w:type="dxa"/>
          </w:tcPr>
          <w:p w:rsidR="00AC25F5" w:rsidRPr="00AC25F5" w:rsidRDefault="00AC25F5"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12 / 405</w:t>
            </w:r>
          </w:p>
        </w:tc>
      </w:tr>
      <w:tr w:rsidR="00AC25F5" w:rsidRPr="005E2B54" w:rsidTr="00AC25F5">
        <w:trPr>
          <w:cantSplit/>
          <w:trHeight w:val="289"/>
          <w:jc w:val="center"/>
        </w:trPr>
        <w:tc>
          <w:tcPr>
            <w:tcW w:w="9872" w:type="dxa"/>
            <w:gridSpan w:val="7"/>
            <w:vAlign w:val="center"/>
          </w:tcPr>
          <w:p w:rsidR="00AC25F5" w:rsidRPr="00AC25F5" w:rsidRDefault="00AC25F5"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Часть, формируемая участниками образовательных отношений</w:t>
            </w:r>
          </w:p>
        </w:tc>
      </w:tr>
      <w:tr w:rsidR="00AC25F5" w:rsidRPr="005E2B54" w:rsidTr="00AC25F5">
        <w:trPr>
          <w:cantSplit/>
          <w:trHeight w:val="351"/>
          <w:jc w:val="center"/>
        </w:trPr>
        <w:tc>
          <w:tcPr>
            <w:tcW w:w="4653" w:type="dxa"/>
            <w:gridSpan w:val="2"/>
            <w:vAlign w:val="center"/>
          </w:tcPr>
          <w:p w:rsidR="00AC25F5" w:rsidRPr="00AC25F5" w:rsidRDefault="00514BAD" w:rsidP="00AC25F5">
            <w:pPr>
              <w:spacing w:after="0" w:line="240" w:lineRule="auto"/>
              <w:ind w:left="57" w:right="57"/>
              <w:rPr>
                <w:rFonts w:ascii="Times New Roman" w:hAnsi="Times New Roman"/>
                <w:sz w:val="20"/>
                <w:szCs w:val="20"/>
              </w:rPr>
            </w:pPr>
            <w:r>
              <w:rPr>
                <w:rFonts w:ascii="Times New Roman" w:hAnsi="Times New Roman"/>
                <w:sz w:val="20"/>
                <w:szCs w:val="20"/>
              </w:rPr>
              <w:t>Русский язык</w:t>
            </w:r>
          </w:p>
        </w:tc>
        <w:tc>
          <w:tcPr>
            <w:tcW w:w="992" w:type="dxa"/>
            <w:shd w:val="clear" w:color="auto" w:fill="auto"/>
          </w:tcPr>
          <w:p w:rsidR="00AC25F5" w:rsidRPr="00AC25F5" w:rsidRDefault="00514BAD" w:rsidP="00AC25F5">
            <w:pPr>
              <w:spacing w:after="0" w:line="240" w:lineRule="auto"/>
              <w:ind w:left="57" w:right="57"/>
              <w:jc w:val="center"/>
              <w:rPr>
                <w:rFonts w:ascii="Times New Roman" w:hAnsi="Times New Roman"/>
                <w:sz w:val="20"/>
                <w:szCs w:val="20"/>
              </w:rPr>
            </w:pPr>
            <w:r>
              <w:rPr>
                <w:rFonts w:ascii="Times New Roman" w:hAnsi="Times New Roman"/>
                <w:sz w:val="20"/>
                <w:szCs w:val="20"/>
              </w:rPr>
              <w:t>0,5/17</w:t>
            </w:r>
          </w:p>
        </w:tc>
        <w:tc>
          <w:tcPr>
            <w:tcW w:w="993" w:type="dxa"/>
          </w:tcPr>
          <w:p w:rsidR="00AC25F5" w:rsidRPr="00AC25F5" w:rsidRDefault="00AC25F5" w:rsidP="00AC25F5">
            <w:pPr>
              <w:spacing w:after="0" w:line="240" w:lineRule="auto"/>
              <w:ind w:left="57" w:right="57"/>
              <w:jc w:val="center"/>
              <w:rPr>
                <w:rFonts w:ascii="Times New Roman" w:hAnsi="Times New Roman"/>
                <w:sz w:val="20"/>
                <w:szCs w:val="20"/>
              </w:rPr>
            </w:pP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p>
        </w:tc>
        <w:tc>
          <w:tcPr>
            <w:tcW w:w="992" w:type="dxa"/>
          </w:tcPr>
          <w:p w:rsidR="00AC25F5" w:rsidRPr="00AC25F5" w:rsidRDefault="00AC25F5" w:rsidP="00AC25F5">
            <w:pPr>
              <w:spacing w:after="0" w:line="240" w:lineRule="auto"/>
              <w:ind w:left="57" w:right="57"/>
              <w:jc w:val="center"/>
              <w:rPr>
                <w:rFonts w:ascii="Times New Roman" w:hAnsi="Times New Roman"/>
                <w:sz w:val="20"/>
                <w:szCs w:val="20"/>
              </w:rPr>
            </w:pPr>
          </w:p>
        </w:tc>
        <w:tc>
          <w:tcPr>
            <w:tcW w:w="1250" w:type="dxa"/>
          </w:tcPr>
          <w:p w:rsidR="00AC25F5" w:rsidRPr="00AC25F5" w:rsidRDefault="00514BAD" w:rsidP="00514BAD">
            <w:pPr>
              <w:spacing w:after="0" w:line="240" w:lineRule="auto"/>
              <w:ind w:left="57" w:right="57"/>
              <w:jc w:val="center"/>
              <w:rPr>
                <w:rFonts w:ascii="Times New Roman" w:hAnsi="Times New Roman"/>
                <w:b/>
                <w:sz w:val="20"/>
                <w:szCs w:val="20"/>
              </w:rPr>
            </w:pPr>
            <w:r>
              <w:rPr>
                <w:rFonts w:ascii="Times New Roman" w:hAnsi="Times New Roman"/>
                <w:b/>
                <w:sz w:val="20"/>
                <w:szCs w:val="20"/>
              </w:rPr>
              <w:t>0,5</w:t>
            </w:r>
            <w:r w:rsidR="00AC25F5" w:rsidRPr="00AC25F5">
              <w:rPr>
                <w:rFonts w:ascii="Times New Roman" w:hAnsi="Times New Roman"/>
                <w:b/>
                <w:sz w:val="20"/>
                <w:szCs w:val="20"/>
              </w:rPr>
              <w:t>/</w:t>
            </w:r>
            <w:r>
              <w:rPr>
                <w:rFonts w:ascii="Times New Roman" w:hAnsi="Times New Roman"/>
                <w:b/>
                <w:sz w:val="20"/>
                <w:szCs w:val="20"/>
              </w:rPr>
              <w:t>17</w:t>
            </w:r>
          </w:p>
        </w:tc>
      </w:tr>
      <w:tr w:rsidR="00514BAD" w:rsidRPr="005E2B54" w:rsidTr="00AC25F5">
        <w:trPr>
          <w:cantSplit/>
          <w:trHeight w:val="564"/>
          <w:jc w:val="center"/>
        </w:trPr>
        <w:tc>
          <w:tcPr>
            <w:tcW w:w="4653" w:type="dxa"/>
            <w:gridSpan w:val="2"/>
            <w:vAlign w:val="center"/>
          </w:tcPr>
          <w:p w:rsidR="00514BAD" w:rsidRPr="00AC25F5" w:rsidRDefault="00514BAD"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ИТОГО (максимально допустимая годовая нагрузка):</w:t>
            </w:r>
          </w:p>
        </w:tc>
        <w:tc>
          <w:tcPr>
            <w:tcW w:w="992" w:type="dxa"/>
            <w:shd w:val="clear" w:color="auto" w:fill="auto"/>
          </w:tcPr>
          <w:p w:rsidR="00514BAD" w:rsidRPr="00AC25F5" w:rsidRDefault="00514BAD"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21 / 693</w:t>
            </w:r>
          </w:p>
        </w:tc>
        <w:tc>
          <w:tcPr>
            <w:tcW w:w="993" w:type="dxa"/>
          </w:tcPr>
          <w:p w:rsidR="00514BAD" w:rsidRPr="00AC25F5" w:rsidRDefault="00514BAD"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23 / 782</w:t>
            </w:r>
          </w:p>
        </w:tc>
        <w:tc>
          <w:tcPr>
            <w:tcW w:w="992" w:type="dxa"/>
          </w:tcPr>
          <w:p w:rsidR="00514BAD" w:rsidRPr="00AC25F5" w:rsidRDefault="00514BAD" w:rsidP="00AC25F5">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23 / 782</w:t>
            </w:r>
          </w:p>
        </w:tc>
        <w:tc>
          <w:tcPr>
            <w:tcW w:w="992" w:type="dxa"/>
          </w:tcPr>
          <w:p w:rsidR="00514BAD" w:rsidRPr="00AC25F5" w:rsidRDefault="00514BAD" w:rsidP="00F710F2">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24 / 816</w:t>
            </w:r>
          </w:p>
        </w:tc>
        <w:tc>
          <w:tcPr>
            <w:tcW w:w="1250" w:type="dxa"/>
          </w:tcPr>
          <w:p w:rsidR="00514BAD" w:rsidRPr="00AC25F5" w:rsidRDefault="00514BAD" w:rsidP="00F710F2">
            <w:pPr>
              <w:spacing w:after="0" w:line="240" w:lineRule="auto"/>
              <w:ind w:left="57" w:right="57"/>
              <w:jc w:val="center"/>
              <w:rPr>
                <w:rFonts w:ascii="Times New Roman" w:hAnsi="Times New Roman"/>
                <w:b/>
                <w:sz w:val="20"/>
                <w:szCs w:val="20"/>
              </w:rPr>
            </w:pPr>
            <w:r w:rsidRPr="00AC25F5">
              <w:rPr>
                <w:rFonts w:ascii="Times New Roman" w:hAnsi="Times New Roman"/>
                <w:b/>
                <w:sz w:val="20"/>
                <w:szCs w:val="20"/>
              </w:rPr>
              <w:t>91 / 3073</w:t>
            </w:r>
          </w:p>
        </w:tc>
      </w:tr>
    </w:tbl>
    <w:p w:rsidR="003B3058" w:rsidRDefault="003B3058" w:rsidP="002A0CBB">
      <w:pPr>
        <w:tabs>
          <w:tab w:val="left" w:pos="-567"/>
          <w:tab w:val="right" w:leader="dot" w:pos="9639"/>
        </w:tabs>
        <w:spacing w:after="0" w:line="240" w:lineRule="auto"/>
        <w:ind w:right="139" w:firstLine="709"/>
        <w:contextualSpacing/>
        <w:jc w:val="both"/>
        <w:rPr>
          <w:rFonts w:ascii="Times New Roman" w:hAnsi="Times New Roman"/>
          <w:b/>
          <w:sz w:val="24"/>
          <w:szCs w:val="24"/>
        </w:rPr>
      </w:pPr>
    </w:p>
    <w:p w:rsidR="00514BAD" w:rsidRPr="00514BAD" w:rsidRDefault="00514BAD" w:rsidP="00514BAD">
      <w:pPr>
        <w:tabs>
          <w:tab w:val="left" w:pos="-567"/>
          <w:tab w:val="right" w:leader="dot" w:pos="9639"/>
        </w:tabs>
        <w:spacing w:after="0" w:line="240" w:lineRule="auto"/>
        <w:ind w:right="139" w:firstLine="567"/>
        <w:jc w:val="both"/>
        <w:rPr>
          <w:rFonts w:ascii="Times New Roman" w:hAnsi="Times New Roman"/>
          <w:sz w:val="24"/>
          <w:szCs w:val="24"/>
        </w:rPr>
      </w:pPr>
      <w:r w:rsidRPr="00514BAD">
        <w:rPr>
          <w:rFonts w:ascii="Times New Roman" w:hAnsi="Times New Roman"/>
          <w:b/>
          <w:sz w:val="24"/>
          <w:szCs w:val="24"/>
        </w:rPr>
        <w:t>*</w:t>
      </w:r>
      <w:r w:rsidRPr="00514BAD">
        <w:rPr>
          <w:rFonts w:ascii="Times New Roman" w:hAnsi="Times New Roman"/>
          <w:sz w:val="24"/>
          <w:szCs w:val="24"/>
        </w:rPr>
        <w:t>Предметы родной язык</w:t>
      </w:r>
      <w:r>
        <w:rPr>
          <w:rFonts w:ascii="Times New Roman" w:hAnsi="Times New Roman"/>
          <w:sz w:val="24"/>
          <w:szCs w:val="24"/>
        </w:rPr>
        <w:t xml:space="preserve"> и литературное чтение на родном языке введены в обязательную часть учебного плана за счет 1 часа из части, формируемой участниками образовательных отношений. </w:t>
      </w:r>
    </w:p>
    <w:p w:rsidR="00514BAD" w:rsidRPr="00514BAD" w:rsidRDefault="00514BAD" w:rsidP="00514BAD">
      <w:pPr>
        <w:tabs>
          <w:tab w:val="left" w:pos="-567"/>
          <w:tab w:val="right" w:leader="dot" w:pos="9639"/>
        </w:tabs>
        <w:spacing w:after="0" w:line="240" w:lineRule="auto"/>
        <w:ind w:left="709" w:right="139"/>
        <w:contextualSpacing/>
        <w:jc w:val="both"/>
        <w:rPr>
          <w:rFonts w:ascii="Times New Roman" w:hAnsi="Times New Roman"/>
          <w:sz w:val="24"/>
          <w:szCs w:val="24"/>
        </w:rPr>
      </w:pPr>
    </w:p>
    <w:p w:rsidR="002A0CBB" w:rsidRPr="009860D1" w:rsidRDefault="002A0CBB" w:rsidP="002A0CBB">
      <w:pPr>
        <w:tabs>
          <w:tab w:val="left" w:pos="-567"/>
          <w:tab w:val="right" w:leader="dot" w:pos="9639"/>
        </w:tabs>
        <w:spacing w:after="0" w:line="240" w:lineRule="auto"/>
        <w:ind w:right="139" w:firstLine="709"/>
        <w:contextualSpacing/>
        <w:jc w:val="both"/>
        <w:rPr>
          <w:rFonts w:ascii="Times New Roman" w:hAnsi="Times New Roman"/>
          <w:b/>
          <w:sz w:val="24"/>
          <w:szCs w:val="24"/>
        </w:rPr>
      </w:pPr>
      <w:r w:rsidRPr="009860D1">
        <w:rPr>
          <w:rFonts w:ascii="Times New Roman" w:hAnsi="Times New Roman"/>
          <w:b/>
          <w:sz w:val="24"/>
          <w:szCs w:val="24"/>
        </w:rPr>
        <w:t xml:space="preserve">3.2. Система условий реализации адаптированной основной общеобразовательной программы начального общего образования </w:t>
      </w:r>
      <w:r w:rsidR="00A77DC5" w:rsidRPr="009860D1">
        <w:rPr>
          <w:rFonts w:ascii="Times New Roman" w:hAnsi="Times New Roman"/>
          <w:b/>
          <w:sz w:val="24"/>
          <w:szCs w:val="24"/>
        </w:rPr>
        <w:t>обучающихся с иными ограниченными возможностями здоровья</w:t>
      </w:r>
    </w:p>
    <w:p w:rsidR="003B3058" w:rsidRDefault="003B3058" w:rsidP="003B3058">
      <w:pPr>
        <w:tabs>
          <w:tab w:val="left" w:pos="-567"/>
          <w:tab w:val="right" w:leader="dot" w:pos="9639"/>
        </w:tabs>
        <w:spacing w:after="0" w:line="240" w:lineRule="auto"/>
        <w:ind w:right="139" w:firstLine="709"/>
        <w:contextualSpacing/>
        <w:jc w:val="both"/>
        <w:rPr>
          <w:rFonts w:ascii="Times New Roman" w:hAnsi="Times New Roman"/>
          <w:sz w:val="24"/>
          <w:szCs w:val="24"/>
        </w:rPr>
      </w:pPr>
      <w:proofErr w:type="gramStart"/>
      <w:r w:rsidRPr="009860D1">
        <w:rPr>
          <w:rFonts w:ascii="Times New Roman" w:hAnsi="Times New Roman"/>
          <w:sz w:val="24"/>
          <w:szCs w:val="24"/>
        </w:rPr>
        <w:t>Требования к условиям реализации адаптированной основной общеобразовательной программы начального общего образования для обучающихся</w:t>
      </w:r>
      <w:r w:rsidR="00A63AD6" w:rsidRPr="009860D1">
        <w:rPr>
          <w:rFonts w:ascii="Times New Roman" w:hAnsi="Times New Roman"/>
          <w:sz w:val="24"/>
          <w:szCs w:val="24"/>
        </w:rPr>
        <w:t xml:space="preserve"> с иными ограниченными возможностями здоровья</w:t>
      </w:r>
      <w:r w:rsidRPr="009860D1">
        <w:rPr>
          <w:rFonts w:ascii="Times New Roman" w:hAnsi="Times New Roman"/>
          <w:sz w:val="24"/>
          <w:szCs w:val="24"/>
        </w:rPr>
        <w:t xml:space="preserve"> представляет собой систему кадровы</w:t>
      </w:r>
      <w:r w:rsidR="000D0FC0" w:rsidRPr="009860D1">
        <w:rPr>
          <w:rFonts w:ascii="Times New Roman" w:hAnsi="Times New Roman"/>
          <w:sz w:val="24"/>
          <w:szCs w:val="24"/>
        </w:rPr>
        <w:t>х</w:t>
      </w:r>
      <w:r w:rsidRPr="009860D1">
        <w:rPr>
          <w:rFonts w:ascii="Times New Roman" w:hAnsi="Times New Roman"/>
          <w:sz w:val="24"/>
          <w:szCs w:val="24"/>
        </w:rPr>
        <w:t>, финансовы</w:t>
      </w:r>
      <w:r w:rsidR="000D0FC0" w:rsidRPr="009860D1">
        <w:rPr>
          <w:rFonts w:ascii="Times New Roman" w:hAnsi="Times New Roman"/>
          <w:sz w:val="24"/>
          <w:szCs w:val="24"/>
        </w:rPr>
        <w:t>х</w:t>
      </w:r>
      <w:r w:rsidRPr="009860D1">
        <w:rPr>
          <w:rFonts w:ascii="Times New Roman" w:hAnsi="Times New Roman"/>
          <w:sz w:val="24"/>
          <w:szCs w:val="24"/>
        </w:rPr>
        <w:t>, материально-технически</w:t>
      </w:r>
      <w:r w:rsidR="000D0FC0" w:rsidRPr="009860D1">
        <w:rPr>
          <w:rFonts w:ascii="Times New Roman" w:hAnsi="Times New Roman"/>
          <w:sz w:val="24"/>
          <w:szCs w:val="24"/>
        </w:rPr>
        <w:t>х</w:t>
      </w:r>
      <w:r w:rsidRPr="009860D1">
        <w:rPr>
          <w:rFonts w:ascii="Times New Roman" w:hAnsi="Times New Roman"/>
          <w:sz w:val="24"/>
          <w:szCs w:val="24"/>
        </w:rPr>
        <w:t xml:space="preserve"> и ины</w:t>
      </w:r>
      <w:r w:rsidR="000D0FC0" w:rsidRPr="009860D1">
        <w:rPr>
          <w:rFonts w:ascii="Times New Roman" w:hAnsi="Times New Roman"/>
          <w:sz w:val="24"/>
          <w:szCs w:val="24"/>
        </w:rPr>
        <w:t>х</w:t>
      </w:r>
      <w:r w:rsidRPr="009860D1">
        <w:rPr>
          <w:rFonts w:ascii="Times New Roman" w:hAnsi="Times New Roman"/>
          <w:sz w:val="24"/>
          <w:szCs w:val="24"/>
        </w:rPr>
        <w:t xml:space="preserve"> услови</w:t>
      </w:r>
      <w:r w:rsidR="000D0FC0" w:rsidRPr="009860D1">
        <w:rPr>
          <w:rFonts w:ascii="Times New Roman" w:hAnsi="Times New Roman"/>
          <w:sz w:val="24"/>
          <w:szCs w:val="24"/>
        </w:rPr>
        <w:t>й</w:t>
      </w:r>
      <w:r w:rsidRPr="009860D1">
        <w:rPr>
          <w:rFonts w:ascii="Times New Roman" w:hAnsi="Times New Roman"/>
          <w:sz w:val="24"/>
          <w:szCs w:val="24"/>
        </w:rPr>
        <w:t xml:space="preserve"> реализации адаптированной основной общеобразовательной программы начального общего образования </w:t>
      </w:r>
      <w:r w:rsidR="00A63AD6" w:rsidRPr="009860D1">
        <w:rPr>
          <w:rFonts w:ascii="Times New Roman" w:hAnsi="Times New Roman"/>
          <w:sz w:val="24"/>
          <w:szCs w:val="24"/>
        </w:rPr>
        <w:t xml:space="preserve">для обучающихся с иными ограниченными возможностями здоровья </w:t>
      </w:r>
      <w:r w:rsidRPr="009860D1">
        <w:rPr>
          <w:rFonts w:ascii="Times New Roman" w:hAnsi="Times New Roman"/>
          <w:sz w:val="24"/>
          <w:szCs w:val="24"/>
        </w:rPr>
        <w:t>и достижения</w:t>
      </w:r>
      <w:r w:rsidR="000D0FC0" w:rsidRPr="009860D1">
        <w:rPr>
          <w:rFonts w:ascii="Times New Roman" w:hAnsi="Times New Roman"/>
          <w:sz w:val="24"/>
          <w:szCs w:val="24"/>
        </w:rPr>
        <w:t xml:space="preserve"> ими</w:t>
      </w:r>
      <w:r w:rsidRPr="009860D1">
        <w:rPr>
          <w:rFonts w:ascii="Times New Roman" w:hAnsi="Times New Roman"/>
          <w:sz w:val="24"/>
          <w:szCs w:val="24"/>
        </w:rPr>
        <w:t xml:space="preserve"> планируемых результатов</w:t>
      </w:r>
      <w:r w:rsidR="004A4373" w:rsidRPr="009860D1">
        <w:rPr>
          <w:rFonts w:ascii="Times New Roman" w:hAnsi="Times New Roman"/>
          <w:sz w:val="24"/>
          <w:szCs w:val="24"/>
        </w:rPr>
        <w:t xml:space="preserve"> и контроль за их состоянием</w:t>
      </w:r>
      <w:r w:rsidRPr="009860D1">
        <w:rPr>
          <w:rFonts w:ascii="Times New Roman" w:hAnsi="Times New Roman"/>
          <w:sz w:val="24"/>
          <w:szCs w:val="24"/>
        </w:rPr>
        <w:t>.</w:t>
      </w:r>
      <w:proofErr w:type="gramEnd"/>
    </w:p>
    <w:p w:rsidR="0051559B" w:rsidRDefault="0051559B" w:rsidP="0051559B">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511C5D">
        <w:rPr>
          <w:rFonts w:ascii="Times New Roman" w:hAnsi="Times New Roman"/>
          <w:sz w:val="24"/>
          <w:szCs w:val="24"/>
        </w:rPr>
        <w:t xml:space="preserve">Интегративным результатом реализации указанных требований является создание комфортной развивающей образовательной среды, которая способна обеспечивать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гарантировать </w:t>
      </w:r>
      <w:r w:rsidRPr="003B3058">
        <w:rPr>
          <w:rFonts w:ascii="Times New Roman" w:hAnsi="Times New Roman"/>
          <w:sz w:val="24"/>
          <w:szCs w:val="24"/>
        </w:rPr>
        <w:t>охрану и укрепление физического, психологического и социального здоровья обучающихся.</w:t>
      </w:r>
      <w:proofErr w:type="gramEnd"/>
    </w:p>
    <w:p w:rsidR="0051559B" w:rsidRPr="00C57528" w:rsidRDefault="0051559B" w:rsidP="0051559B">
      <w:pPr>
        <w:pStyle w:val="af9"/>
        <w:ind w:firstLine="454"/>
        <w:jc w:val="both"/>
        <w:rPr>
          <w:b/>
          <w:i/>
          <w:szCs w:val="24"/>
        </w:rPr>
      </w:pPr>
      <w:r w:rsidRPr="00C57528">
        <w:rPr>
          <w:szCs w:val="24"/>
        </w:rPr>
        <w:t xml:space="preserve">В </w:t>
      </w:r>
      <w:r>
        <w:rPr>
          <w:szCs w:val="24"/>
        </w:rPr>
        <w:t>МАОУ Лицей №3</w:t>
      </w:r>
      <w:r w:rsidRPr="00C57528">
        <w:rPr>
          <w:szCs w:val="24"/>
        </w:rPr>
        <w:t xml:space="preserve"> создан</w:t>
      </w:r>
      <w:r>
        <w:rPr>
          <w:szCs w:val="24"/>
        </w:rPr>
        <w:t>а и поддерживае</w:t>
      </w:r>
      <w:r w:rsidRPr="00C57528">
        <w:rPr>
          <w:szCs w:val="24"/>
        </w:rPr>
        <w:t xml:space="preserve">тся комфортная развивающая образовательная среда, адекватная задачам достижения личностного, социального, познавательного (интеллектуального), коммуникативного, эстетического, физического, трудового развития </w:t>
      </w:r>
      <w:proofErr w:type="gramStart"/>
      <w:r w:rsidRPr="00C57528">
        <w:rPr>
          <w:szCs w:val="24"/>
        </w:rPr>
        <w:t>обучающихся</w:t>
      </w:r>
      <w:proofErr w:type="gramEnd"/>
      <w:r w:rsidRPr="00C57528">
        <w:rPr>
          <w:szCs w:val="24"/>
        </w:rPr>
        <w:t>.</w:t>
      </w:r>
    </w:p>
    <w:p w:rsidR="000D0FC0" w:rsidRPr="009860D1" w:rsidRDefault="000D0FC0" w:rsidP="0051559B">
      <w:pPr>
        <w:pStyle w:val="Standard"/>
        <w:ind w:firstLine="708"/>
        <w:contextualSpacing/>
        <w:jc w:val="both"/>
        <w:rPr>
          <w:rFonts w:cs="Times New Roman"/>
        </w:rPr>
      </w:pPr>
      <w:proofErr w:type="gramStart"/>
      <w:r w:rsidRPr="009860D1">
        <w:rPr>
          <w:rFonts w:cs="Times New Roman"/>
        </w:rPr>
        <w:t xml:space="preserve">В целях обеспечения реализации АООП НОО </w:t>
      </w:r>
      <w:r w:rsidR="00A63AD6" w:rsidRPr="009860D1">
        <w:t>для обучающихся с иными ограниченными возможностями здоровья</w:t>
      </w:r>
      <w:r w:rsidRPr="009860D1">
        <w:rPr>
          <w:rFonts w:cs="Times New Roman"/>
        </w:rPr>
        <w:t xml:space="preserve">в </w:t>
      </w:r>
      <w:r w:rsidR="006850B2" w:rsidRPr="009860D1">
        <w:rPr>
          <w:rFonts w:cs="Times New Roman"/>
        </w:rPr>
        <w:t>МАОУ Лицей №3</w:t>
      </w:r>
      <w:r w:rsidRPr="009860D1">
        <w:rPr>
          <w:rFonts w:cs="Times New Roman"/>
        </w:rPr>
        <w:t xml:space="preserve"> созда</w:t>
      </w:r>
      <w:r w:rsidR="006850B2" w:rsidRPr="009860D1">
        <w:rPr>
          <w:rFonts w:cs="Times New Roman"/>
        </w:rPr>
        <w:t>ны</w:t>
      </w:r>
      <w:r w:rsidRPr="009860D1">
        <w:rPr>
          <w:rFonts w:cs="Times New Roman"/>
        </w:rPr>
        <w:t xml:space="preserve"> условия, обеспечивающие возможность:</w:t>
      </w:r>
      <w:proofErr w:type="gramEnd"/>
    </w:p>
    <w:p w:rsidR="000D0FC0" w:rsidRPr="009860D1" w:rsidRDefault="0051559B" w:rsidP="0051559B">
      <w:pPr>
        <w:pStyle w:val="Standard"/>
        <w:ind w:firstLine="708"/>
        <w:contextualSpacing/>
        <w:jc w:val="both"/>
        <w:rPr>
          <w:rFonts w:cs="Times New Roman"/>
        </w:rPr>
      </w:pPr>
      <w:r w:rsidRPr="009860D1">
        <w:rPr>
          <w:rFonts w:cs="Times New Roman"/>
        </w:rPr>
        <w:t xml:space="preserve">- </w:t>
      </w:r>
      <w:r w:rsidR="000D0FC0" w:rsidRPr="009860D1">
        <w:rPr>
          <w:rFonts w:cs="Times New Roman"/>
        </w:rPr>
        <w:t xml:space="preserve">достижения планируемых результатов освоения АООП НОО всеми </w:t>
      </w:r>
      <w:r w:rsidR="00A63AD6" w:rsidRPr="009860D1">
        <w:t>обучающимися с иными ограниченными возможностями здоровья</w:t>
      </w:r>
      <w:r w:rsidR="000D0FC0" w:rsidRPr="009860D1">
        <w:rPr>
          <w:rFonts w:cs="Times New Roman"/>
        </w:rPr>
        <w:t>;</w:t>
      </w:r>
    </w:p>
    <w:p w:rsidR="000D0FC0" w:rsidRPr="009860D1" w:rsidRDefault="0051559B" w:rsidP="0051559B">
      <w:pPr>
        <w:pStyle w:val="Standard"/>
        <w:ind w:firstLine="708"/>
        <w:contextualSpacing/>
        <w:jc w:val="both"/>
        <w:rPr>
          <w:rFonts w:cs="Times New Roman"/>
        </w:rPr>
      </w:pPr>
      <w:r w:rsidRPr="009860D1">
        <w:rPr>
          <w:rFonts w:cs="Times New Roman"/>
        </w:rPr>
        <w:t xml:space="preserve">- </w:t>
      </w:r>
      <w:r w:rsidR="000D0FC0" w:rsidRPr="009860D1">
        <w:rPr>
          <w:rFonts w:cs="Times New Roman"/>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0D0FC0" w:rsidRPr="009860D1" w:rsidRDefault="0051559B" w:rsidP="0051559B">
      <w:pPr>
        <w:pStyle w:val="Standard"/>
        <w:widowControl/>
        <w:ind w:firstLine="709"/>
        <w:contextualSpacing/>
        <w:jc w:val="both"/>
        <w:rPr>
          <w:rFonts w:cs="Times New Roman"/>
        </w:rPr>
      </w:pPr>
      <w:r w:rsidRPr="009860D1">
        <w:rPr>
          <w:rFonts w:cs="Times New Roman"/>
        </w:rPr>
        <w:t xml:space="preserve">- </w:t>
      </w:r>
      <w:r w:rsidR="000D0FC0" w:rsidRPr="009860D1">
        <w:rPr>
          <w:rFonts w:cs="Times New Roman"/>
        </w:rPr>
        <w:t xml:space="preserve">расширения социального опыта и социальных </w:t>
      </w:r>
      <w:proofErr w:type="gramStart"/>
      <w:r w:rsidR="000D0FC0" w:rsidRPr="009860D1">
        <w:rPr>
          <w:rFonts w:cs="Times New Roman"/>
        </w:rPr>
        <w:t>контактов</w:t>
      </w:r>
      <w:proofErr w:type="gramEnd"/>
      <w:r w:rsidR="000D0FC0" w:rsidRPr="009860D1">
        <w:rPr>
          <w:rFonts w:cs="Times New Roman"/>
        </w:rPr>
        <w:t xml:space="preserve"> </w:t>
      </w:r>
      <w:r w:rsidR="00A63AD6" w:rsidRPr="009860D1">
        <w:t>обучающихся с иными ограниченными возможностями здоровья</w:t>
      </w:r>
      <w:r w:rsidR="000D0FC0" w:rsidRPr="009860D1">
        <w:rPr>
          <w:rFonts w:cs="Times New Roman"/>
        </w:rPr>
        <w:t>, в том числе с обучающимися, не имеющими ограничений по возможностям здоровья;</w:t>
      </w:r>
    </w:p>
    <w:p w:rsidR="000D0FC0" w:rsidRPr="009860D1" w:rsidRDefault="0051559B" w:rsidP="0051559B">
      <w:pPr>
        <w:pStyle w:val="Standard"/>
        <w:widowControl/>
        <w:ind w:firstLine="709"/>
        <w:contextualSpacing/>
        <w:jc w:val="both"/>
        <w:rPr>
          <w:rFonts w:cs="Times New Roman"/>
        </w:rPr>
      </w:pPr>
      <w:r w:rsidRPr="009860D1">
        <w:rPr>
          <w:rFonts w:cs="Times New Roman"/>
        </w:rPr>
        <w:lastRenderedPageBreak/>
        <w:t xml:space="preserve">- </w:t>
      </w:r>
      <w:r w:rsidR="000D0FC0" w:rsidRPr="009860D1">
        <w:rPr>
          <w:rFonts w:cs="Times New Roman"/>
        </w:rPr>
        <w:t>учета особых образовательных потребностей, характерных для данной группы обучающихся;</w:t>
      </w:r>
    </w:p>
    <w:p w:rsidR="000D0FC0" w:rsidRPr="004E36BF" w:rsidRDefault="0051559B" w:rsidP="0051559B">
      <w:pPr>
        <w:pStyle w:val="Standard"/>
        <w:widowControl/>
        <w:ind w:firstLine="709"/>
        <w:contextualSpacing/>
        <w:jc w:val="both"/>
        <w:rPr>
          <w:rFonts w:cs="Times New Roman"/>
        </w:rPr>
      </w:pPr>
      <w:r w:rsidRPr="009860D1">
        <w:rPr>
          <w:rFonts w:cs="Times New Roman"/>
        </w:rPr>
        <w:t xml:space="preserve">- </w:t>
      </w:r>
      <w:r w:rsidR="000D0FC0" w:rsidRPr="009860D1">
        <w:rPr>
          <w:rFonts w:cs="Times New Roman"/>
        </w:rPr>
        <w:t>участия обучающихся, их родителей (законных</w:t>
      </w:r>
      <w:r w:rsidR="000D0FC0" w:rsidRPr="004E36BF">
        <w:rPr>
          <w:rFonts w:cs="Times New Roman"/>
        </w:rPr>
        <w:t xml:space="preserve">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0D0FC0" w:rsidRPr="009860D1" w:rsidRDefault="0051559B" w:rsidP="0051559B">
      <w:pPr>
        <w:pStyle w:val="Standard"/>
        <w:widowControl/>
        <w:ind w:firstLine="709"/>
        <w:contextualSpacing/>
        <w:jc w:val="both"/>
        <w:rPr>
          <w:rFonts w:cs="Times New Roman"/>
        </w:rPr>
      </w:pPr>
      <w:r w:rsidRPr="004E36BF">
        <w:rPr>
          <w:rFonts w:cs="Times New Roman"/>
        </w:rPr>
        <w:t xml:space="preserve">- </w:t>
      </w:r>
      <w:r w:rsidR="000D0FC0" w:rsidRPr="004E36BF">
        <w:rPr>
          <w:rFonts w:cs="Times New Roman"/>
        </w:rPr>
        <w:t>эффективного использования времени, отведенного на реализацию части АООП НОО, формируемой участниками образовательн</w:t>
      </w:r>
      <w:r w:rsidRPr="004E36BF">
        <w:rPr>
          <w:rFonts w:cs="Times New Roman"/>
        </w:rPr>
        <w:t>ых отношений</w:t>
      </w:r>
      <w:r w:rsidR="000D0FC0" w:rsidRPr="004E36BF">
        <w:rPr>
          <w:rFonts w:cs="Times New Roman"/>
        </w:rPr>
        <w:t xml:space="preserve">, в соответствии с </w:t>
      </w:r>
      <w:r w:rsidR="000D0FC0" w:rsidRPr="009860D1">
        <w:rPr>
          <w:rFonts w:cs="Times New Roman"/>
        </w:rPr>
        <w:t xml:space="preserve">запросами </w:t>
      </w:r>
      <w:r w:rsidR="00A63AD6" w:rsidRPr="009860D1">
        <w:t>обучающихся с иными ограниченными возможностями здоровья</w:t>
      </w:r>
      <w:r w:rsidR="000D0FC0" w:rsidRPr="009860D1">
        <w:rPr>
          <w:rFonts w:cs="Times New Roman"/>
        </w:rPr>
        <w:t xml:space="preserve"> и их родителей (законных представителей), спецификой </w:t>
      </w:r>
      <w:r w:rsidRPr="009860D1">
        <w:rPr>
          <w:rFonts w:cs="Times New Roman"/>
        </w:rPr>
        <w:t>лицея</w:t>
      </w:r>
      <w:r w:rsidR="000D0FC0" w:rsidRPr="009860D1">
        <w:rPr>
          <w:rFonts w:cs="Times New Roman"/>
        </w:rPr>
        <w:t>;</w:t>
      </w:r>
    </w:p>
    <w:p w:rsidR="000D0FC0" w:rsidRPr="009860D1" w:rsidRDefault="0051559B" w:rsidP="0051559B">
      <w:pPr>
        <w:pStyle w:val="Standard"/>
        <w:widowControl/>
        <w:ind w:firstLine="709"/>
        <w:contextualSpacing/>
        <w:jc w:val="both"/>
        <w:rPr>
          <w:rFonts w:cs="Times New Roman"/>
        </w:rPr>
      </w:pPr>
      <w:r w:rsidRPr="009860D1">
        <w:rPr>
          <w:rFonts w:cs="Times New Roman"/>
        </w:rPr>
        <w:t xml:space="preserve">- </w:t>
      </w:r>
      <w:r w:rsidR="000D0FC0" w:rsidRPr="009860D1">
        <w:rPr>
          <w:rFonts w:cs="Times New Roman"/>
        </w:rPr>
        <w:t xml:space="preserve">использования в образовательном процессе современных образовательных технологий деятельностного типа и средств обучения, соответствующих особым образовательным потребностям </w:t>
      </w:r>
      <w:r w:rsidR="00A63AD6" w:rsidRPr="009860D1">
        <w:t>обучающихся с иными ограниченными возможностями здоровья</w:t>
      </w:r>
      <w:r w:rsidR="000D0FC0" w:rsidRPr="009860D1">
        <w:rPr>
          <w:rFonts w:cs="Times New Roman"/>
        </w:rPr>
        <w:t>;</w:t>
      </w:r>
    </w:p>
    <w:p w:rsidR="000D0FC0" w:rsidRPr="0051559B" w:rsidRDefault="0051559B" w:rsidP="0051559B">
      <w:pPr>
        <w:pStyle w:val="Standard"/>
        <w:ind w:firstLine="708"/>
        <w:contextualSpacing/>
        <w:jc w:val="both"/>
        <w:rPr>
          <w:rFonts w:cs="Times New Roman"/>
        </w:rPr>
      </w:pPr>
      <w:r w:rsidRPr="009860D1">
        <w:rPr>
          <w:rFonts w:cs="Times New Roman"/>
        </w:rPr>
        <w:t xml:space="preserve">- </w:t>
      </w:r>
      <w:r w:rsidR="000D0FC0" w:rsidRPr="009860D1">
        <w:rPr>
          <w:rFonts w:cs="Times New Roman"/>
        </w:rPr>
        <w:t>эффективной самостоятельной</w:t>
      </w:r>
      <w:r w:rsidR="000D0FC0" w:rsidRPr="004E36BF">
        <w:rPr>
          <w:rFonts w:cs="Times New Roman"/>
        </w:rPr>
        <w:t xml:space="preserve"> работы обучающихся при поддержке педагогических работников.</w:t>
      </w:r>
    </w:p>
    <w:p w:rsidR="0085214C" w:rsidRDefault="0085214C" w:rsidP="0085214C">
      <w:pPr>
        <w:pStyle w:val="af9"/>
        <w:ind w:firstLine="709"/>
        <w:jc w:val="both"/>
        <w:rPr>
          <w:b/>
          <w:i/>
          <w:szCs w:val="24"/>
        </w:rPr>
      </w:pPr>
      <w:r w:rsidRPr="00D24041">
        <w:rPr>
          <w:szCs w:val="24"/>
        </w:rPr>
        <w:t xml:space="preserve">Наряду с правами и обязанностями, установленными законодательными и другими нормативными  актами,  участники  реализации  </w:t>
      </w:r>
      <w:r>
        <w:rPr>
          <w:szCs w:val="24"/>
        </w:rPr>
        <w:t>А</w:t>
      </w:r>
      <w:r w:rsidRPr="00D24041">
        <w:rPr>
          <w:szCs w:val="24"/>
        </w:rPr>
        <w:t xml:space="preserve">ООП  </w:t>
      </w:r>
      <w:r>
        <w:rPr>
          <w:szCs w:val="24"/>
        </w:rPr>
        <w:t xml:space="preserve">НОО </w:t>
      </w:r>
      <w:r w:rsidRPr="00D24041">
        <w:rPr>
          <w:szCs w:val="24"/>
        </w:rPr>
        <w:t xml:space="preserve">имеют </w:t>
      </w:r>
      <w:r>
        <w:rPr>
          <w:szCs w:val="24"/>
        </w:rPr>
        <w:t xml:space="preserve"> следующие  права  и обязанности:</w:t>
      </w:r>
    </w:p>
    <w:p w:rsidR="0085214C" w:rsidRPr="0085214C" w:rsidRDefault="0085214C" w:rsidP="0085214C">
      <w:pPr>
        <w:pStyle w:val="af9"/>
        <w:jc w:val="center"/>
        <w:rPr>
          <w:i/>
          <w:szCs w:val="24"/>
        </w:rPr>
      </w:pPr>
      <w:r w:rsidRPr="00463C34">
        <w:rPr>
          <w:i/>
          <w:szCs w:val="24"/>
        </w:rPr>
        <w:t>Основные права и обязанности участников</w:t>
      </w:r>
      <w:r w:rsidRPr="0085214C">
        <w:rPr>
          <w:i/>
          <w:szCs w:val="24"/>
        </w:rPr>
        <w:t xml:space="preserve"> реализации </w:t>
      </w:r>
      <w:r>
        <w:rPr>
          <w:i/>
          <w:szCs w:val="24"/>
        </w:rPr>
        <w:t>А</w:t>
      </w:r>
      <w:r w:rsidRPr="0085214C">
        <w:rPr>
          <w:i/>
          <w:szCs w:val="24"/>
        </w:rPr>
        <w:t>ООП НОО</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8"/>
        <w:gridCol w:w="6338"/>
      </w:tblGrid>
      <w:tr w:rsidR="00A023C4" w:rsidRPr="004E1110" w:rsidTr="00A023C4">
        <w:tc>
          <w:tcPr>
            <w:tcW w:w="3498" w:type="dxa"/>
          </w:tcPr>
          <w:p w:rsidR="0085214C" w:rsidRPr="0085214C" w:rsidRDefault="0085214C" w:rsidP="00100753">
            <w:pPr>
              <w:pStyle w:val="af9"/>
              <w:jc w:val="center"/>
              <w:rPr>
                <w:b/>
                <w:i/>
                <w:sz w:val="20"/>
              </w:rPr>
            </w:pPr>
            <w:r w:rsidRPr="0085214C">
              <w:rPr>
                <w:sz w:val="20"/>
              </w:rPr>
              <w:t>Категория участников</w:t>
            </w:r>
          </w:p>
        </w:tc>
        <w:tc>
          <w:tcPr>
            <w:tcW w:w="6338" w:type="dxa"/>
          </w:tcPr>
          <w:p w:rsidR="0085214C" w:rsidRPr="0085214C" w:rsidRDefault="0085214C" w:rsidP="00100753">
            <w:pPr>
              <w:pStyle w:val="af9"/>
              <w:jc w:val="center"/>
              <w:rPr>
                <w:b/>
                <w:i/>
                <w:sz w:val="20"/>
              </w:rPr>
            </w:pPr>
            <w:r w:rsidRPr="0085214C">
              <w:rPr>
                <w:sz w:val="20"/>
              </w:rPr>
              <w:t>Основные права и обязанности</w:t>
            </w:r>
          </w:p>
        </w:tc>
      </w:tr>
      <w:tr w:rsidR="00A023C4" w:rsidRPr="004E1110" w:rsidTr="00A023C4">
        <w:tc>
          <w:tcPr>
            <w:tcW w:w="3498" w:type="dxa"/>
          </w:tcPr>
          <w:p w:rsidR="0085214C" w:rsidRPr="0085214C" w:rsidRDefault="0085214C" w:rsidP="00100753">
            <w:pPr>
              <w:pStyle w:val="af9"/>
              <w:rPr>
                <w:b/>
                <w:i/>
                <w:sz w:val="20"/>
              </w:rPr>
            </w:pPr>
            <w:r w:rsidRPr="0085214C">
              <w:rPr>
                <w:sz w:val="20"/>
              </w:rPr>
              <w:t>Учитель начальной школы</w:t>
            </w:r>
          </w:p>
        </w:tc>
        <w:tc>
          <w:tcPr>
            <w:tcW w:w="6338" w:type="dxa"/>
          </w:tcPr>
          <w:p w:rsidR="0085214C" w:rsidRPr="0085214C" w:rsidRDefault="0085214C" w:rsidP="00100753">
            <w:pPr>
              <w:pStyle w:val="af9"/>
              <w:jc w:val="both"/>
              <w:rPr>
                <w:b/>
                <w:i/>
                <w:sz w:val="20"/>
              </w:rPr>
            </w:pPr>
            <w:r w:rsidRPr="0085214C">
              <w:rPr>
                <w:sz w:val="20"/>
              </w:rPr>
              <w:t xml:space="preserve">- участвует в разработке и обсуждении отдельных содержательных разделов </w:t>
            </w:r>
            <w:r>
              <w:rPr>
                <w:sz w:val="20"/>
              </w:rPr>
              <w:t>А</w:t>
            </w:r>
            <w:r w:rsidRPr="0085214C">
              <w:rPr>
                <w:sz w:val="20"/>
              </w:rPr>
              <w:t xml:space="preserve">ООП </w:t>
            </w:r>
            <w:r>
              <w:rPr>
                <w:sz w:val="20"/>
              </w:rPr>
              <w:t xml:space="preserve">НОО </w:t>
            </w:r>
            <w:r w:rsidRPr="0085214C">
              <w:rPr>
                <w:sz w:val="20"/>
              </w:rPr>
              <w:t xml:space="preserve">(учебного плана, рабочих учебных программ, программы формирования УУД и др.); </w:t>
            </w:r>
          </w:p>
          <w:p w:rsidR="0085214C" w:rsidRPr="0085214C" w:rsidRDefault="0085214C" w:rsidP="00100753">
            <w:pPr>
              <w:pStyle w:val="af9"/>
              <w:jc w:val="both"/>
              <w:rPr>
                <w:b/>
                <w:i/>
                <w:sz w:val="20"/>
              </w:rPr>
            </w:pPr>
            <w:r w:rsidRPr="0085214C">
              <w:rPr>
                <w:sz w:val="20"/>
              </w:rPr>
              <w:t xml:space="preserve">- участвует в разработке контрольно-измерительных материалов по отдельным учебным курсам; </w:t>
            </w:r>
          </w:p>
          <w:p w:rsidR="0085214C" w:rsidRPr="0085214C" w:rsidRDefault="0085214C" w:rsidP="00100753">
            <w:pPr>
              <w:pStyle w:val="af9"/>
              <w:jc w:val="both"/>
              <w:rPr>
                <w:b/>
                <w:i/>
                <w:sz w:val="20"/>
              </w:rPr>
            </w:pPr>
            <w:r w:rsidRPr="0085214C">
              <w:rPr>
                <w:sz w:val="20"/>
              </w:rPr>
              <w:t xml:space="preserve">- участвует в оценке выполнения и коррекции программы. </w:t>
            </w:r>
          </w:p>
        </w:tc>
      </w:tr>
      <w:tr w:rsidR="00A023C4" w:rsidRPr="004E1110" w:rsidTr="00A023C4">
        <w:tc>
          <w:tcPr>
            <w:tcW w:w="3498" w:type="dxa"/>
          </w:tcPr>
          <w:p w:rsidR="0085214C" w:rsidRPr="0085214C" w:rsidRDefault="0085214C" w:rsidP="00100753">
            <w:pPr>
              <w:pStyle w:val="af9"/>
              <w:jc w:val="both"/>
              <w:rPr>
                <w:b/>
                <w:i/>
                <w:sz w:val="20"/>
              </w:rPr>
            </w:pPr>
            <w:r w:rsidRPr="0085214C">
              <w:rPr>
                <w:sz w:val="20"/>
              </w:rPr>
              <w:t xml:space="preserve">Методическое </w:t>
            </w:r>
          </w:p>
          <w:p w:rsidR="0085214C" w:rsidRPr="0085214C" w:rsidRDefault="0085214C" w:rsidP="00100753">
            <w:pPr>
              <w:pStyle w:val="af9"/>
              <w:jc w:val="both"/>
              <w:rPr>
                <w:b/>
                <w:i/>
                <w:sz w:val="20"/>
              </w:rPr>
            </w:pPr>
            <w:r w:rsidRPr="0085214C">
              <w:rPr>
                <w:sz w:val="20"/>
              </w:rPr>
              <w:t xml:space="preserve">объединение учителей </w:t>
            </w:r>
          </w:p>
          <w:p w:rsidR="0085214C" w:rsidRPr="0085214C" w:rsidRDefault="0085214C" w:rsidP="00100753">
            <w:pPr>
              <w:pStyle w:val="af9"/>
              <w:jc w:val="both"/>
              <w:rPr>
                <w:b/>
                <w:i/>
                <w:sz w:val="20"/>
              </w:rPr>
            </w:pPr>
            <w:r w:rsidRPr="0085214C">
              <w:rPr>
                <w:sz w:val="20"/>
              </w:rPr>
              <w:t xml:space="preserve">начальной школы </w:t>
            </w:r>
          </w:p>
        </w:tc>
        <w:tc>
          <w:tcPr>
            <w:tcW w:w="6338" w:type="dxa"/>
          </w:tcPr>
          <w:p w:rsidR="0085214C" w:rsidRPr="0085214C" w:rsidRDefault="0085214C" w:rsidP="00100753">
            <w:pPr>
              <w:pStyle w:val="af9"/>
              <w:jc w:val="both"/>
              <w:rPr>
                <w:b/>
                <w:i/>
                <w:sz w:val="20"/>
              </w:rPr>
            </w:pPr>
            <w:r w:rsidRPr="0085214C">
              <w:rPr>
                <w:sz w:val="20"/>
              </w:rPr>
              <w:t xml:space="preserve">- разрабатывает основное содержание </w:t>
            </w:r>
            <w:r>
              <w:rPr>
                <w:sz w:val="20"/>
              </w:rPr>
              <w:t>А</w:t>
            </w:r>
            <w:r w:rsidRPr="0085214C">
              <w:rPr>
                <w:sz w:val="20"/>
              </w:rPr>
              <w:t xml:space="preserve">ООП НОО: формирует учебный план, разрабатывает и обсуждает рабочие программы учебных предметов, курсов и образовательных модулей;  </w:t>
            </w:r>
          </w:p>
          <w:p w:rsidR="0085214C" w:rsidRPr="0085214C" w:rsidRDefault="0085214C" w:rsidP="00100753">
            <w:pPr>
              <w:pStyle w:val="af9"/>
              <w:jc w:val="both"/>
              <w:rPr>
                <w:b/>
                <w:i/>
                <w:sz w:val="20"/>
              </w:rPr>
            </w:pPr>
            <w:r w:rsidRPr="0085214C">
              <w:rPr>
                <w:sz w:val="20"/>
              </w:rPr>
              <w:t xml:space="preserve">- участвует в мониторинге реализации программы, обсуждает его итоги, вносит коррективы в программу на очередной учебный год; </w:t>
            </w:r>
          </w:p>
          <w:p w:rsidR="0085214C" w:rsidRPr="0085214C" w:rsidRDefault="0085214C" w:rsidP="00100753">
            <w:pPr>
              <w:pStyle w:val="af9"/>
              <w:jc w:val="both"/>
              <w:rPr>
                <w:b/>
                <w:i/>
                <w:sz w:val="20"/>
              </w:rPr>
            </w:pPr>
            <w:r w:rsidRPr="0085214C">
              <w:rPr>
                <w:sz w:val="20"/>
              </w:rPr>
              <w:t xml:space="preserve">- обеспечивает разработку учебно-методической документации, проектов локальных нормативных актов; </w:t>
            </w:r>
          </w:p>
          <w:p w:rsidR="0085214C" w:rsidRPr="0085214C" w:rsidRDefault="0085214C" w:rsidP="00100753">
            <w:pPr>
              <w:pStyle w:val="af9"/>
              <w:jc w:val="both"/>
              <w:rPr>
                <w:b/>
                <w:i/>
                <w:sz w:val="20"/>
              </w:rPr>
            </w:pPr>
            <w:r w:rsidRPr="0085214C">
              <w:rPr>
                <w:sz w:val="20"/>
              </w:rPr>
              <w:t xml:space="preserve">- разрабатывает и обсуждает контрольно-измерительные материалы в соответствии с планируемыми результатами начального  образования </w:t>
            </w:r>
          </w:p>
        </w:tc>
      </w:tr>
      <w:tr w:rsidR="00A023C4" w:rsidRPr="004E1110" w:rsidTr="00A023C4">
        <w:trPr>
          <w:trHeight w:val="997"/>
        </w:trPr>
        <w:tc>
          <w:tcPr>
            <w:tcW w:w="3498" w:type="dxa"/>
          </w:tcPr>
          <w:p w:rsidR="0085214C" w:rsidRPr="0085214C" w:rsidRDefault="0085214C" w:rsidP="00100753">
            <w:pPr>
              <w:pStyle w:val="af9"/>
              <w:jc w:val="both"/>
              <w:rPr>
                <w:b/>
                <w:i/>
                <w:sz w:val="20"/>
              </w:rPr>
            </w:pPr>
            <w:r w:rsidRPr="0085214C">
              <w:rPr>
                <w:sz w:val="20"/>
              </w:rPr>
              <w:t xml:space="preserve">Учителя других </w:t>
            </w:r>
          </w:p>
          <w:p w:rsidR="0085214C" w:rsidRPr="0085214C" w:rsidRDefault="0085214C" w:rsidP="00100753">
            <w:pPr>
              <w:pStyle w:val="af9"/>
              <w:jc w:val="both"/>
              <w:rPr>
                <w:b/>
                <w:i/>
                <w:sz w:val="20"/>
              </w:rPr>
            </w:pPr>
            <w:r w:rsidRPr="0085214C">
              <w:rPr>
                <w:sz w:val="20"/>
              </w:rPr>
              <w:t xml:space="preserve">уровней </w:t>
            </w:r>
            <w:proofErr w:type="gramStart"/>
            <w:r w:rsidRPr="0085214C">
              <w:rPr>
                <w:sz w:val="20"/>
              </w:rPr>
              <w:t>школьного</w:t>
            </w:r>
            <w:proofErr w:type="gramEnd"/>
            <w:r w:rsidRPr="0085214C">
              <w:rPr>
                <w:sz w:val="20"/>
              </w:rPr>
              <w:t xml:space="preserve"> </w:t>
            </w:r>
          </w:p>
          <w:p w:rsidR="0085214C" w:rsidRPr="0085214C" w:rsidRDefault="0085214C" w:rsidP="00100753">
            <w:pPr>
              <w:pStyle w:val="af9"/>
              <w:jc w:val="both"/>
              <w:rPr>
                <w:b/>
                <w:i/>
                <w:sz w:val="20"/>
              </w:rPr>
            </w:pPr>
            <w:r w:rsidRPr="0085214C">
              <w:rPr>
                <w:sz w:val="20"/>
              </w:rPr>
              <w:t>образования</w:t>
            </w:r>
          </w:p>
        </w:tc>
        <w:tc>
          <w:tcPr>
            <w:tcW w:w="6338" w:type="dxa"/>
          </w:tcPr>
          <w:p w:rsidR="0085214C" w:rsidRPr="0085214C" w:rsidRDefault="0085214C" w:rsidP="00100753">
            <w:pPr>
              <w:pStyle w:val="af9"/>
              <w:jc w:val="both"/>
              <w:rPr>
                <w:b/>
                <w:i/>
                <w:sz w:val="20"/>
              </w:rPr>
            </w:pPr>
            <w:r w:rsidRPr="0085214C">
              <w:rPr>
                <w:sz w:val="20"/>
              </w:rPr>
              <w:t xml:space="preserve">- выступают внутренними экспертами по содержанию отдельных разделов </w:t>
            </w:r>
            <w:r>
              <w:rPr>
                <w:sz w:val="20"/>
              </w:rPr>
              <w:t>А</w:t>
            </w:r>
            <w:r w:rsidRPr="0085214C">
              <w:rPr>
                <w:sz w:val="20"/>
              </w:rPr>
              <w:t>ООП</w:t>
            </w:r>
            <w:r>
              <w:rPr>
                <w:sz w:val="20"/>
              </w:rPr>
              <w:t xml:space="preserve"> НОО</w:t>
            </w:r>
            <w:r w:rsidRPr="0085214C">
              <w:rPr>
                <w:sz w:val="20"/>
              </w:rPr>
              <w:t xml:space="preserve">; </w:t>
            </w:r>
          </w:p>
          <w:p w:rsidR="0085214C" w:rsidRPr="0085214C" w:rsidRDefault="0085214C" w:rsidP="00100753">
            <w:pPr>
              <w:pStyle w:val="af9"/>
              <w:jc w:val="both"/>
              <w:rPr>
                <w:b/>
                <w:i/>
                <w:sz w:val="20"/>
              </w:rPr>
            </w:pPr>
            <w:r w:rsidRPr="0085214C">
              <w:rPr>
                <w:sz w:val="20"/>
              </w:rPr>
              <w:t xml:space="preserve">- участвуют в обсуждении программы; </w:t>
            </w:r>
          </w:p>
          <w:p w:rsidR="0085214C" w:rsidRPr="0085214C" w:rsidRDefault="0085214C" w:rsidP="00100753">
            <w:pPr>
              <w:pStyle w:val="af9"/>
              <w:jc w:val="both"/>
              <w:rPr>
                <w:b/>
                <w:i/>
                <w:sz w:val="20"/>
              </w:rPr>
            </w:pPr>
            <w:r w:rsidRPr="0085214C">
              <w:rPr>
                <w:sz w:val="20"/>
              </w:rPr>
              <w:t xml:space="preserve">- проводят консультации и экспертную оценку результатов ее освоения </w:t>
            </w:r>
          </w:p>
        </w:tc>
      </w:tr>
      <w:tr w:rsidR="00A023C4" w:rsidRPr="004E1110" w:rsidTr="00A023C4">
        <w:tc>
          <w:tcPr>
            <w:tcW w:w="3498" w:type="dxa"/>
          </w:tcPr>
          <w:p w:rsidR="0085214C" w:rsidRPr="0085214C" w:rsidRDefault="0085214C" w:rsidP="00100753">
            <w:pPr>
              <w:pStyle w:val="af9"/>
              <w:jc w:val="both"/>
              <w:rPr>
                <w:b/>
                <w:i/>
                <w:sz w:val="20"/>
              </w:rPr>
            </w:pPr>
            <w:r w:rsidRPr="0085214C">
              <w:rPr>
                <w:sz w:val="20"/>
              </w:rPr>
              <w:t xml:space="preserve">Педагогический совет  </w:t>
            </w:r>
          </w:p>
        </w:tc>
        <w:tc>
          <w:tcPr>
            <w:tcW w:w="6338" w:type="dxa"/>
          </w:tcPr>
          <w:p w:rsidR="0085214C" w:rsidRPr="0085214C" w:rsidRDefault="0085214C" w:rsidP="00100753">
            <w:pPr>
              <w:pStyle w:val="af9"/>
              <w:jc w:val="both"/>
              <w:rPr>
                <w:b/>
                <w:i/>
                <w:sz w:val="20"/>
              </w:rPr>
            </w:pPr>
            <w:r w:rsidRPr="0085214C">
              <w:rPr>
                <w:sz w:val="20"/>
              </w:rPr>
              <w:t xml:space="preserve">- рассматривает и обсуждает основные положения и разделы </w:t>
            </w:r>
            <w:r w:rsidR="00A023C4">
              <w:rPr>
                <w:sz w:val="20"/>
              </w:rPr>
              <w:t>А</w:t>
            </w:r>
            <w:r w:rsidRPr="0085214C">
              <w:rPr>
                <w:sz w:val="20"/>
              </w:rPr>
              <w:t xml:space="preserve">ООП НОО; </w:t>
            </w:r>
          </w:p>
          <w:p w:rsidR="0085214C" w:rsidRPr="0085214C" w:rsidRDefault="0085214C" w:rsidP="00100753">
            <w:pPr>
              <w:pStyle w:val="af9"/>
              <w:jc w:val="both"/>
              <w:rPr>
                <w:b/>
                <w:i/>
                <w:sz w:val="20"/>
              </w:rPr>
            </w:pPr>
            <w:r w:rsidRPr="0085214C">
              <w:rPr>
                <w:sz w:val="20"/>
              </w:rPr>
              <w:t>- выносит те</w:t>
            </w:r>
            <w:proofErr w:type="gramStart"/>
            <w:r w:rsidRPr="0085214C">
              <w:rPr>
                <w:sz w:val="20"/>
              </w:rPr>
              <w:t>кст пр</w:t>
            </w:r>
            <w:proofErr w:type="gramEnd"/>
            <w:r w:rsidRPr="0085214C">
              <w:rPr>
                <w:sz w:val="20"/>
              </w:rPr>
              <w:t xml:space="preserve">ограммы на рассмотрение и утверждение высшим управляющим органом образовательного учреждения;  </w:t>
            </w:r>
          </w:p>
          <w:p w:rsidR="0085214C" w:rsidRPr="0085214C" w:rsidRDefault="0085214C" w:rsidP="00100753">
            <w:pPr>
              <w:pStyle w:val="af9"/>
              <w:jc w:val="both"/>
              <w:rPr>
                <w:b/>
                <w:i/>
                <w:sz w:val="20"/>
              </w:rPr>
            </w:pPr>
            <w:r w:rsidRPr="0085214C">
              <w:rPr>
                <w:sz w:val="20"/>
              </w:rPr>
              <w:t xml:space="preserve">- определяет условия перезачета учебных предметов, курсов и модулей, освоенных в разных формах и образовательных учреждениях </w:t>
            </w:r>
          </w:p>
        </w:tc>
      </w:tr>
      <w:tr w:rsidR="00A023C4" w:rsidRPr="004E1110" w:rsidTr="00A023C4">
        <w:tc>
          <w:tcPr>
            <w:tcW w:w="3498" w:type="dxa"/>
          </w:tcPr>
          <w:p w:rsidR="0085214C" w:rsidRPr="0085214C" w:rsidRDefault="0085214C" w:rsidP="00100753">
            <w:pPr>
              <w:pStyle w:val="af9"/>
              <w:jc w:val="both"/>
              <w:rPr>
                <w:b/>
                <w:i/>
                <w:sz w:val="20"/>
              </w:rPr>
            </w:pPr>
            <w:r w:rsidRPr="0085214C">
              <w:rPr>
                <w:sz w:val="20"/>
              </w:rPr>
              <w:t xml:space="preserve">Администрация ОУ  </w:t>
            </w:r>
          </w:p>
        </w:tc>
        <w:tc>
          <w:tcPr>
            <w:tcW w:w="6338" w:type="dxa"/>
          </w:tcPr>
          <w:p w:rsidR="0085214C" w:rsidRPr="0085214C" w:rsidRDefault="0085214C" w:rsidP="00100753">
            <w:pPr>
              <w:pStyle w:val="af9"/>
              <w:jc w:val="both"/>
              <w:rPr>
                <w:b/>
                <w:i/>
                <w:sz w:val="20"/>
              </w:rPr>
            </w:pPr>
            <w:r w:rsidRPr="0085214C">
              <w:rPr>
                <w:sz w:val="20"/>
              </w:rPr>
              <w:t>- организует всю процедуру формирования, обсуждения и утверждения</w:t>
            </w:r>
            <w:r w:rsidR="00A023C4">
              <w:rPr>
                <w:sz w:val="20"/>
              </w:rPr>
              <w:t xml:space="preserve"> А</w:t>
            </w:r>
            <w:r w:rsidRPr="0085214C">
              <w:rPr>
                <w:sz w:val="20"/>
              </w:rPr>
              <w:t xml:space="preserve">ООП; </w:t>
            </w:r>
          </w:p>
          <w:p w:rsidR="0085214C" w:rsidRPr="0085214C" w:rsidRDefault="0085214C" w:rsidP="00100753">
            <w:pPr>
              <w:pStyle w:val="af9"/>
              <w:jc w:val="both"/>
              <w:rPr>
                <w:b/>
                <w:i/>
                <w:sz w:val="20"/>
              </w:rPr>
            </w:pPr>
            <w:r w:rsidRPr="0085214C">
              <w:rPr>
                <w:sz w:val="20"/>
              </w:rPr>
              <w:t xml:space="preserve">- участвует в разработке и обсуждении программы; </w:t>
            </w:r>
          </w:p>
          <w:p w:rsidR="0085214C" w:rsidRPr="0085214C" w:rsidRDefault="0085214C" w:rsidP="00100753">
            <w:pPr>
              <w:pStyle w:val="af9"/>
              <w:jc w:val="both"/>
              <w:rPr>
                <w:b/>
                <w:i/>
                <w:sz w:val="20"/>
              </w:rPr>
            </w:pPr>
            <w:r w:rsidRPr="0085214C">
              <w:rPr>
                <w:sz w:val="20"/>
              </w:rPr>
              <w:t xml:space="preserve">- осуществляет контроль над выполнением </w:t>
            </w:r>
            <w:proofErr w:type="gramStart"/>
            <w:r w:rsidRPr="0085214C">
              <w:rPr>
                <w:sz w:val="20"/>
              </w:rPr>
              <w:t>программы</w:t>
            </w:r>
            <w:proofErr w:type="gramEnd"/>
            <w:r w:rsidRPr="0085214C">
              <w:rPr>
                <w:sz w:val="20"/>
              </w:rPr>
              <w:t xml:space="preserve"> и производят оценку достижений отдельных результатов ее выполнения; </w:t>
            </w:r>
          </w:p>
          <w:p w:rsidR="0085214C" w:rsidRPr="0085214C" w:rsidRDefault="0085214C" w:rsidP="00100753">
            <w:pPr>
              <w:pStyle w:val="af9"/>
              <w:jc w:val="both"/>
              <w:rPr>
                <w:b/>
                <w:i/>
                <w:sz w:val="20"/>
              </w:rPr>
            </w:pPr>
            <w:r w:rsidRPr="0085214C">
              <w:rPr>
                <w:sz w:val="20"/>
              </w:rPr>
              <w:t xml:space="preserve">- организует проведения итоговой аттестации </w:t>
            </w:r>
            <w:proofErr w:type="gramStart"/>
            <w:r w:rsidRPr="0085214C">
              <w:rPr>
                <w:sz w:val="20"/>
              </w:rPr>
              <w:t>обучающихся</w:t>
            </w:r>
            <w:proofErr w:type="gramEnd"/>
            <w:r w:rsidRPr="0085214C">
              <w:rPr>
                <w:sz w:val="20"/>
              </w:rPr>
              <w:t xml:space="preserve"> по итогам выполнения </w:t>
            </w:r>
            <w:r w:rsidR="00A023C4">
              <w:rPr>
                <w:sz w:val="20"/>
              </w:rPr>
              <w:t>А</w:t>
            </w:r>
            <w:r w:rsidRPr="0085214C">
              <w:rPr>
                <w:sz w:val="20"/>
              </w:rPr>
              <w:t xml:space="preserve">ООП; </w:t>
            </w:r>
          </w:p>
          <w:p w:rsidR="0085214C" w:rsidRPr="0085214C" w:rsidRDefault="0085214C" w:rsidP="00100753">
            <w:pPr>
              <w:pStyle w:val="af9"/>
              <w:jc w:val="both"/>
              <w:rPr>
                <w:b/>
                <w:i/>
                <w:sz w:val="20"/>
              </w:rPr>
            </w:pPr>
            <w:r w:rsidRPr="0085214C">
              <w:rPr>
                <w:sz w:val="20"/>
              </w:rPr>
              <w:t>- обеспечивает условия для реализации программы.</w:t>
            </w:r>
          </w:p>
        </w:tc>
      </w:tr>
      <w:tr w:rsidR="00A023C4" w:rsidRPr="004E1110" w:rsidTr="00A023C4">
        <w:tc>
          <w:tcPr>
            <w:tcW w:w="3498" w:type="dxa"/>
          </w:tcPr>
          <w:p w:rsidR="0085214C" w:rsidRPr="0085214C" w:rsidRDefault="0085214C" w:rsidP="00100753">
            <w:pPr>
              <w:pStyle w:val="af9"/>
              <w:jc w:val="both"/>
              <w:rPr>
                <w:b/>
                <w:i/>
                <w:sz w:val="20"/>
              </w:rPr>
            </w:pPr>
            <w:proofErr w:type="gramStart"/>
            <w:r w:rsidRPr="0085214C">
              <w:rPr>
                <w:sz w:val="20"/>
              </w:rPr>
              <w:t xml:space="preserve">Родители (законные </w:t>
            </w:r>
            <w:proofErr w:type="gramEnd"/>
          </w:p>
          <w:p w:rsidR="0085214C" w:rsidRPr="0085214C" w:rsidRDefault="0085214C" w:rsidP="00100753">
            <w:pPr>
              <w:pStyle w:val="af9"/>
              <w:jc w:val="both"/>
              <w:rPr>
                <w:b/>
                <w:i/>
                <w:sz w:val="20"/>
              </w:rPr>
            </w:pPr>
            <w:r w:rsidRPr="0085214C">
              <w:rPr>
                <w:sz w:val="20"/>
              </w:rPr>
              <w:t xml:space="preserve">представители) </w:t>
            </w:r>
          </w:p>
          <w:p w:rsidR="0085214C" w:rsidRPr="0085214C" w:rsidRDefault="0085214C" w:rsidP="00100753">
            <w:pPr>
              <w:pStyle w:val="af9"/>
              <w:jc w:val="both"/>
              <w:rPr>
                <w:b/>
                <w:i/>
                <w:sz w:val="20"/>
              </w:rPr>
            </w:pPr>
            <w:r w:rsidRPr="0085214C">
              <w:rPr>
                <w:sz w:val="20"/>
              </w:rPr>
              <w:lastRenderedPageBreak/>
              <w:t>обучающихся</w:t>
            </w:r>
          </w:p>
        </w:tc>
        <w:tc>
          <w:tcPr>
            <w:tcW w:w="6338" w:type="dxa"/>
          </w:tcPr>
          <w:p w:rsidR="0085214C" w:rsidRPr="0085214C" w:rsidRDefault="0085214C" w:rsidP="00100753">
            <w:pPr>
              <w:pStyle w:val="af9"/>
              <w:jc w:val="both"/>
              <w:rPr>
                <w:b/>
                <w:i/>
                <w:sz w:val="20"/>
              </w:rPr>
            </w:pPr>
            <w:r w:rsidRPr="0085214C">
              <w:rPr>
                <w:sz w:val="20"/>
              </w:rPr>
              <w:lastRenderedPageBreak/>
              <w:t xml:space="preserve">- формулируют запрос педагогическому коллективу на расширение состава курсов, образовательных модулей и состава внеурочной </w:t>
            </w:r>
            <w:r w:rsidRPr="0085214C">
              <w:rPr>
                <w:sz w:val="20"/>
              </w:rPr>
              <w:lastRenderedPageBreak/>
              <w:t xml:space="preserve">деятельности и их соотношение; </w:t>
            </w:r>
          </w:p>
          <w:p w:rsidR="0085214C" w:rsidRPr="0085214C" w:rsidRDefault="0085214C" w:rsidP="00100753">
            <w:pPr>
              <w:pStyle w:val="af9"/>
              <w:jc w:val="both"/>
              <w:rPr>
                <w:b/>
                <w:i/>
                <w:sz w:val="20"/>
              </w:rPr>
            </w:pPr>
            <w:r w:rsidRPr="0085214C">
              <w:rPr>
                <w:sz w:val="20"/>
              </w:rPr>
              <w:t xml:space="preserve">- принимают участие в обсуждении и реализации </w:t>
            </w:r>
            <w:r w:rsidR="00A023C4">
              <w:rPr>
                <w:sz w:val="20"/>
              </w:rPr>
              <w:t>А</w:t>
            </w:r>
            <w:r w:rsidRPr="0085214C">
              <w:rPr>
                <w:sz w:val="20"/>
              </w:rPr>
              <w:t xml:space="preserve">ООП; </w:t>
            </w:r>
          </w:p>
          <w:p w:rsidR="0085214C" w:rsidRPr="0085214C" w:rsidRDefault="0085214C" w:rsidP="00100753">
            <w:pPr>
              <w:pStyle w:val="af9"/>
              <w:jc w:val="both"/>
              <w:rPr>
                <w:b/>
                <w:i/>
                <w:sz w:val="20"/>
              </w:rPr>
            </w:pPr>
            <w:r w:rsidRPr="0085214C">
              <w:rPr>
                <w:sz w:val="20"/>
              </w:rPr>
              <w:t xml:space="preserve">- участвуют в оценке выполнения программы. </w:t>
            </w:r>
          </w:p>
        </w:tc>
      </w:tr>
      <w:tr w:rsidR="00A023C4" w:rsidRPr="004E1110" w:rsidTr="00A023C4">
        <w:tc>
          <w:tcPr>
            <w:tcW w:w="3498" w:type="dxa"/>
          </w:tcPr>
          <w:p w:rsidR="0085214C" w:rsidRPr="0085214C" w:rsidRDefault="0085214C" w:rsidP="00100753">
            <w:pPr>
              <w:pStyle w:val="af9"/>
              <w:jc w:val="both"/>
              <w:rPr>
                <w:b/>
                <w:i/>
                <w:sz w:val="20"/>
              </w:rPr>
            </w:pPr>
            <w:r w:rsidRPr="0085214C">
              <w:rPr>
                <w:sz w:val="20"/>
              </w:rPr>
              <w:lastRenderedPageBreak/>
              <w:t>Обучающийся</w:t>
            </w:r>
          </w:p>
        </w:tc>
        <w:tc>
          <w:tcPr>
            <w:tcW w:w="6338" w:type="dxa"/>
          </w:tcPr>
          <w:p w:rsidR="0085214C" w:rsidRPr="0085214C" w:rsidRDefault="0085214C" w:rsidP="00100753">
            <w:pPr>
              <w:pStyle w:val="af9"/>
              <w:jc w:val="both"/>
              <w:rPr>
                <w:b/>
                <w:i/>
                <w:sz w:val="20"/>
              </w:rPr>
            </w:pPr>
            <w:r w:rsidRPr="0085214C">
              <w:rPr>
                <w:sz w:val="20"/>
              </w:rPr>
              <w:t xml:space="preserve">  - при формировании своей индивидуальной образовательной программы (траектории) имеет право на перезачет соответствующих курсов и образовательных модулей, освоенных в других формах образования и других ОУ, </w:t>
            </w:r>
            <w:proofErr w:type="gramStart"/>
            <w:r w:rsidRPr="0085214C">
              <w:rPr>
                <w:sz w:val="20"/>
              </w:rPr>
              <w:t>освобождающий</w:t>
            </w:r>
            <w:proofErr w:type="gramEnd"/>
            <w:r w:rsidRPr="0085214C">
              <w:rPr>
                <w:sz w:val="20"/>
              </w:rPr>
              <w:t xml:space="preserve"> обучающегося от необходимости их повторного изучения; </w:t>
            </w:r>
          </w:p>
          <w:p w:rsidR="0085214C" w:rsidRPr="0085214C" w:rsidRDefault="0085214C" w:rsidP="00A023C4">
            <w:pPr>
              <w:pStyle w:val="af9"/>
              <w:jc w:val="both"/>
              <w:rPr>
                <w:b/>
                <w:i/>
                <w:sz w:val="20"/>
              </w:rPr>
            </w:pPr>
            <w:r w:rsidRPr="0085214C">
              <w:rPr>
                <w:sz w:val="20"/>
              </w:rPr>
              <w:t xml:space="preserve">- обязаны выполнять в установленные сроки все задания, предусмотренные </w:t>
            </w:r>
            <w:r w:rsidR="00A023C4">
              <w:rPr>
                <w:sz w:val="20"/>
              </w:rPr>
              <w:t>А</w:t>
            </w:r>
            <w:r w:rsidRPr="0085214C">
              <w:rPr>
                <w:sz w:val="20"/>
              </w:rPr>
              <w:t xml:space="preserve">ООП </w:t>
            </w:r>
          </w:p>
        </w:tc>
      </w:tr>
    </w:tbl>
    <w:p w:rsidR="0085214C" w:rsidRPr="00D24041" w:rsidRDefault="0085214C" w:rsidP="0085214C">
      <w:pPr>
        <w:pStyle w:val="af9"/>
        <w:jc w:val="both"/>
        <w:rPr>
          <w:b/>
          <w:i/>
          <w:szCs w:val="24"/>
        </w:rPr>
      </w:pPr>
    </w:p>
    <w:p w:rsidR="002A0CBB" w:rsidRPr="009860D1" w:rsidRDefault="002A0CBB" w:rsidP="002A0CBB">
      <w:pPr>
        <w:pStyle w:val="ListParagraph2"/>
        <w:shd w:val="clear" w:color="auto" w:fill="FFFFFF"/>
        <w:spacing w:line="240" w:lineRule="auto"/>
        <w:ind w:left="0" w:firstLine="720"/>
        <w:contextualSpacing/>
        <w:jc w:val="both"/>
        <w:rPr>
          <w:b/>
        </w:rPr>
      </w:pPr>
      <w:r w:rsidRPr="009860D1">
        <w:rPr>
          <w:b/>
        </w:rPr>
        <w:t xml:space="preserve">Кадровые условия адаптированной основной общеобразовательной программы начального общего образования </w:t>
      </w:r>
      <w:r w:rsidR="00463C34" w:rsidRPr="009860D1">
        <w:rPr>
          <w:b/>
        </w:rPr>
        <w:t xml:space="preserve">для </w:t>
      </w:r>
      <w:proofErr w:type="gramStart"/>
      <w:r w:rsidR="00463C34" w:rsidRPr="009860D1">
        <w:rPr>
          <w:b/>
        </w:rPr>
        <w:t>обучающихся</w:t>
      </w:r>
      <w:proofErr w:type="gramEnd"/>
      <w:r w:rsidR="00463C34" w:rsidRPr="009860D1">
        <w:rPr>
          <w:b/>
        </w:rPr>
        <w:t xml:space="preserve"> с иными ограниченными возможностями здоровья</w:t>
      </w:r>
    </w:p>
    <w:p w:rsidR="006150E7" w:rsidRPr="009860D1" w:rsidRDefault="004B7894" w:rsidP="002A0CBB">
      <w:pPr>
        <w:pStyle w:val="ListParagraph2"/>
        <w:shd w:val="clear" w:color="auto" w:fill="FFFFFF"/>
        <w:spacing w:line="240" w:lineRule="auto"/>
        <w:ind w:left="0" w:firstLine="720"/>
        <w:contextualSpacing/>
        <w:jc w:val="both"/>
      </w:pPr>
      <w:r w:rsidRPr="009860D1">
        <w:t>Лицей №3 для реализации АООП НОО полностью укомплектован штатами.</w:t>
      </w:r>
    </w:p>
    <w:p w:rsidR="002A0CBB" w:rsidRPr="009860D1" w:rsidRDefault="002A0CBB" w:rsidP="002A0CBB">
      <w:pPr>
        <w:pStyle w:val="Textbody"/>
        <w:spacing w:after="0"/>
        <w:ind w:firstLine="709"/>
        <w:contextualSpacing/>
        <w:jc w:val="both"/>
        <w:rPr>
          <w:rFonts w:cs="Times New Roman"/>
        </w:rPr>
      </w:pPr>
      <w:proofErr w:type="gramStart"/>
      <w:r w:rsidRPr="009860D1">
        <w:rPr>
          <w:rFonts w:cs="Times New Roman"/>
        </w:rPr>
        <w:t xml:space="preserve">Уровень квалификации педагогических работников, реализующих АООП НОО </w:t>
      </w:r>
      <w:r w:rsidR="00463C34" w:rsidRPr="009860D1">
        <w:t>для обучающихся с иными ограниченными возможностями здоровья</w:t>
      </w:r>
      <w:r w:rsidRPr="009860D1">
        <w:rPr>
          <w:rFonts w:cs="Times New Roman"/>
        </w:rPr>
        <w:t>, для каждой занимаемой должности соответствов</w:t>
      </w:r>
      <w:r w:rsidR="004B7894" w:rsidRPr="009860D1">
        <w:rPr>
          <w:rFonts w:cs="Times New Roman"/>
        </w:rPr>
        <w:t>уют</w:t>
      </w:r>
      <w:r w:rsidRPr="009860D1">
        <w:rPr>
          <w:rFonts w:cs="Times New Roman"/>
        </w:rPr>
        <w:t xml:space="preserve"> квалификационным характеристикам по соответствующей должности.</w:t>
      </w:r>
      <w:proofErr w:type="gramEnd"/>
    </w:p>
    <w:p w:rsidR="002A0CBB" w:rsidRPr="00512398" w:rsidRDefault="002A0CBB" w:rsidP="002A0CBB">
      <w:pPr>
        <w:pStyle w:val="Textbody"/>
        <w:spacing w:after="0"/>
        <w:ind w:firstLine="709"/>
        <w:contextualSpacing/>
        <w:jc w:val="both"/>
        <w:rPr>
          <w:rFonts w:cs="Times New Roman"/>
        </w:rPr>
      </w:pPr>
      <w:r w:rsidRPr="009860D1">
        <w:rPr>
          <w:rFonts w:cs="Times New Roman"/>
          <w:i/>
        </w:rPr>
        <w:t xml:space="preserve">Требования к кадровым условиям реализации АООП НОО </w:t>
      </w:r>
      <w:r w:rsidR="00463C34" w:rsidRPr="009860D1">
        <w:rPr>
          <w:i/>
        </w:rPr>
        <w:t>для обучающихся с иными ограниченными возможностями здоровья</w:t>
      </w:r>
      <w:proofErr w:type="gramStart"/>
      <w:r w:rsidRPr="009860D1">
        <w:rPr>
          <w:rFonts w:cs="Times New Roman"/>
          <w:i/>
        </w:rPr>
        <w:t>,о</w:t>
      </w:r>
      <w:proofErr w:type="gramEnd"/>
      <w:r w:rsidRPr="009860D1">
        <w:rPr>
          <w:rFonts w:cs="Times New Roman"/>
          <w:i/>
        </w:rPr>
        <w:t>существляющейся в условиях совместного обучения с другими обучающимися</w:t>
      </w:r>
      <w:r w:rsidR="004B7894" w:rsidRPr="009860D1">
        <w:rPr>
          <w:rFonts w:cs="Times New Roman"/>
          <w:i/>
        </w:rPr>
        <w:t>:</w:t>
      </w:r>
    </w:p>
    <w:p w:rsidR="002A0CBB" w:rsidRPr="00512398" w:rsidRDefault="002A0CBB" w:rsidP="002A0CBB">
      <w:pPr>
        <w:pStyle w:val="Textbody"/>
        <w:spacing w:after="0"/>
        <w:ind w:firstLine="709"/>
        <w:contextualSpacing/>
        <w:jc w:val="both"/>
        <w:rPr>
          <w:rFonts w:cs="Times New Roman"/>
        </w:rPr>
      </w:pPr>
      <w:proofErr w:type="gramStart"/>
      <w:r w:rsidRPr="00512398">
        <w:rPr>
          <w:rFonts w:cs="Times New Roman"/>
          <w:i/>
        </w:rPr>
        <w:t>Педагогические работники</w:t>
      </w:r>
      <w:r w:rsidRPr="00512398">
        <w:rPr>
          <w:rFonts w:cs="Times New Roman"/>
        </w:rPr>
        <w:t xml:space="preserve"> - учитель начальных классов, учитель музыки, учитель физической культуры, учитель иностранного языка,  учитель адаптивной физической культуры, воспитатель, педагог-психолог, социальный педагог, педагог-организатор, педагог дополнительного образования, учитель-логопед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 в области инклюзивного образования.</w:t>
      </w:r>
      <w:proofErr w:type="gramEnd"/>
    </w:p>
    <w:p w:rsidR="002A0CBB" w:rsidRPr="00512398" w:rsidRDefault="002A0CBB" w:rsidP="002A0CBB">
      <w:pPr>
        <w:pStyle w:val="Textbody"/>
        <w:spacing w:after="0"/>
        <w:ind w:firstLine="709"/>
        <w:contextualSpacing/>
        <w:jc w:val="both"/>
        <w:rPr>
          <w:rFonts w:cs="Times New Roman"/>
        </w:rPr>
      </w:pPr>
      <w:r w:rsidRPr="00512398">
        <w:rPr>
          <w:rFonts w:cs="Times New Roman"/>
          <w:i/>
        </w:rPr>
        <w:t>Учитель-дефектолог</w:t>
      </w:r>
      <w:r w:rsidRPr="00512398">
        <w:rPr>
          <w:rFonts w:cs="Times New Roman"/>
        </w:rPr>
        <w:t xml:space="preserve"> должен иметь наряду с высшим профессиональным педагогическим образованием в области специального образования (тифлопедагогики, олигофренопедагогики, сурдопедагогики, логопедии) диплом установленного образца о профессиональной переподготовке в области инклюзивного образования</w:t>
      </w:r>
      <w:r w:rsidRPr="00512398">
        <w:rPr>
          <w:rFonts w:cs="Times New Roman"/>
          <w:i/>
        </w:rPr>
        <w:t>.</w:t>
      </w:r>
    </w:p>
    <w:p w:rsidR="002A0CBB" w:rsidRPr="00512398" w:rsidRDefault="002A0CBB" w:rsidP="002A0CBB">
      <w:pPr>
        <w:pStyle w:val="Textbody"/>
        <w:spacing w:after="0"/>
        <w:ind w:firstLine="709"/>
        <w:contextualSpacing/>
        <w:jc w:val="both"/>
        <w:rPr>
          <w:rFonts w:cs="Times New Roman"/>
        </w:rPr>
      </w:pPr>
      <w:r w:rsidRPr="00512398">
        <w:rPr>
          <w:rFonts w:cs="Times New Roman"/>
          <w:i/>
        </w:rPr>
        <w:t>Руководящие работники (административный персонал)</w:t>
      </w:r>
      <w:r w:rsidRPr="00512398">
        <w:rPr>
          <w:rFonts w:cs="Times New Roman"/>
        </w:rPr>
        <w:t xml:space="preserve"> наряду со средним или высшим профессиональным педагогическим образованием должны иметь документ о повышении квалификации в области инклюзивного образования установленного образца.</w:t>
      </w:r>
    </w:p>
    <w:p w:rsidR="002A0CBB" w:rsidRPr="009860D1" w:rsidRDefault="002A0CBB" w:rsidP="002A0CBB">
      <w:pPr>
        <w:pStyle w:val="Textbody"/>
        <w:spacing w:after="0"/>
        <w:ind w:firstLine="709"/>
        <w:contextualSpacing/>
        <w:jc w:val="both"/>
        <w:rPr>
          <w:rFonts w:cs="Times New Roman"/>
        </w:rPr>
      </w:pPr>
      <w:r w:rsidRPr="009860D1">
        <w:rPr>
          <w:rFonts w:cs="Times New Roman"/>
        </w:rPr>
        <w:t xml:space="preserve">В процессе реализации АООП НОО </w:t>
      </w:r>
      <w:r w:rsidR="00463C34" w:rsidRPr="009860D1">
        <w:t xml:space="preserve">для </w:t>
      </w:r>
      <w:proofErr w:type="gramStart"/>
      <w:r w:rsidR="00463C34" w:rsidRPr="009860D1">
        <w:t>обучающихся</w:t>
      </w:r>
      <w:proofErr w:type="gramEnd"/>
      <w:r w:rsidR="00463C34" w:rsidRPr="009860D1">
        <w:t xml:space="preserve"> с иными ограниченными возможностями здоровья</w:t>
      </w:r>
      <w:r w:rsidR="00463C34" w:rsidRPr="009860D1">
        <w:rPr>
          <w:rFonts w:cs="Times New Roman"/>
        </w:rPr>
        <w:t xml:space="preserve"> лицей</w:t>
      </w:r>
      <w:r w:rsidRPr="009860D1">
        <w:rPr>
          <w:rFonts w:cs="Times New Roman"/>
        </w:rPr>
        <w:t xml:space="preserve"> может обеспечить (по рекомендации психолого-медико-педагогической комиссии) участие </w:t>
      </w:r>
      <w:r w:rsidRPr="009860D1">
        <w:rPr>
          <w:rFonts w:cs="Times New Roman"/>
          <w:i/>
        </w:rPr>
        <w:t>тьютора</w:t>
      </w:r>
      <w:r w:rsidRPr="009860D1">
        <w:rPr>
          <w:rFonts w:cs="Times New Roman"/>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2A0CBB" w:rsidRPr="009860D1" w:rsidRDefault="002A0CBB" w:rsidP="002A0CBB">
      <w:pPr>
        <w:pStyle w:val="Textbody"/>
        <w:spacing w:after="0"/>
        <w:ind w:firstLine="709"/>
        <w:contextualSpacing/>
        <w:jc w:val="both"/>
        <w:rPr>
          <w:rFonts w:cs="Times New Roman"/>
        </w:rPr>
      </w:pPr>
      <w:r w:rsidRPr="009860D1">
        <w:rPr>
          <w:rFonts w:cs="Times New Roman"/>
        </w:rPr>
        <w:t xml:space="preserve">В процесс реализации АООП НОО </w:t>
      </w:r>
      <w:r w:rsidR="00463C34" w:rsidRPr="009860D1">
        <w:t xml:space="preserve">для </w:t>
      </w:r>
      <w:proofErr w:type="gramStart"/>
      <w:r w:rsidR="00463C34" w:rsidRPr="009860D1">
        <w:t>обучающихся</w:t>
      </w:r>
      <w:proofErr w:type="gramEnd"/>
      <w:r w:rsidR="00463C34" w:rsidRPr="009860D1">
        <w:t xml:space="preserve"> с иными ограниченными возможностями здоровья</w:t>
      </w:r>
      <w:r w:rsidR="00463C34" w:rsidRPr="009860D1">
        <w:rPr>
          <w:rFonts w:cs="Times New Roman"/>
        </w:rPr>
        <w:t xml:space="preserve"> лицей</w:t>
      </w:r>
      <w:r w:rsidRPr="009860D1">
        <w:rPr>
          <w:rFonts w:cs="Times New Roman"/>
        </w:rPr>
        <w:t xml:space="preserve"> может обеспечить участие </w:t>
      </w:r>
      <w:r w:rsidRPr="009860D1">
        <w:rPr>
          <w:rFonts w:cs="Times New Roman"/>
          <w:i/>
        </w:rPr>
        <w:t>ассистента (помощника)</w:t>
      </w:r>
      <w:r w:rsidRPr="009860D1">
        <w:rPr>
          <w:rFonts w:cs="Times New Roman"/>
        </w:rPr>
        <w:t>, который должен иметь образование не ниже общего среднего и пройти соответствующую программу подготовки.</w:t>
      </w:r>
    </w:p>
    <w:p w:rsidR="00A023C4" w:rsidRPr="009860D1" w:rsidRDefault="00A023C4" w:rsidP="002A0CBB">
      <w:pPr>
        <w:tabs>
          <w:tab w:val="left" w:pos="-567"/>
          <w:tab w:val="right" w:leader="dot" w:pos="9639"/>
        </w:tabs>
        <w:spacing w:after="0" w:line="240" w:lineRule="auto"/>
        <w:ind w:right="139" w:firstLine="709"/>
        <w:contextualSpacing/>
        <w:jc w:val="both"/>
        <w:rPr>
          <w:rFonts w:ascii="Times New Roman" w:hAnsi="Times New Roman"/>
          <w:b/>
          <w:sz w:val="24"/>
          <w:szCs w:val="24"/>
        </w:rPr>
      </w:pPr>
    </w:p>
    <w:p w:rsidR="002A0CBB" w:rsidRPr="009860D1" w:rsidRDefault="002A0CBB" w:rsidP="002A0CBB">
      <w:pPr>
        <w:tabs>
          <w:tab w:val="left" w:pos="-567"/>
          <w:tab w:val="right" w:leader="dot" w:pos="9639"/>
        </w:tabs>
        <w:spacing w:after="0" w:line="240" w:lineRule="auto"/>
        <w:ind w:right="139" w:firstLine="709"/>
        <w:contextualSpacing/>
        <w:jc w:val="both"/>
        <w:rPr>
          <w:rFonts w:ascii="Times New Roman" w:hAnsi="Times New Roman"/>
          <w:b/>
          <w:sz w:val="24"/>
          <w:szCs w:val="24"/>
        </w:rPr>
      </w:pPr>
      <w:r w:rsidRPr="009860D1">
        <w:rPr>
          <w:rFonts w:ascii="Times New Roman" w:hAnsi="Times New Roman"/>
          <w:b/>
          <w:sz w:val="24"/>
          <w:szCs w:val="24"/>
        </w:rPr>
        <w:t>Финансово-экономические условия реализации адаптированной основной общеобразовательной программы начального общего образования</w:t>
      </w:r>
      <w:r w:rsidR="00463C34" w:rsidRPr="009860D1">
        <w:rPr>
          <w:rFonts w:ascii="Times New Roman" w:hAnsi="Times New Roman"/>
          <w:b/>
          <w:sz w:val="24"/>
          <w:szCs w:val="24"/>
        </w:rPr>
        <w:t xml:space="preserve">для </w:t>
      </w:r>
      <w:proofErr w:type="gramStart"/>
      <w:r w:rsidR="00463C34" w:rsidRPr="009860D1">
        <w:rPr>
          <w:rFonts w:ascii="Times New Roman" w:hAnsi="Times New Roman"/>
          <w:b/>
          <w:sz w:val="24"/>
          <w:szCs w:val="24"/>
        </w:rPr>
        <w:t>обучающихся</w:t>
      </w:r>
      <w:proofErr w:type="gramEnd"/>
      <w:r w:rsidR="00463C34" w:rsidRPr="009860D1">
        <w:rPr>
          <w:rFonts w:ascii="Times New Roman" w:hAnsi="Times New Roman"/>
          <w:b/>
          <w:sz w:val="24"/>
          <w:szCs w:val="24"/>
        </w:rPr>
        <w:t xml:space="preserve"> с иными ограниченными возможностями здоровья</w:t>
      </w:r>
    </w:p>
    <w:p w:rsidR="002A0CBB" w:rsidRPr="00512398" w:rsidRDefault="002A0CBB" w:rsidP="002A0CBB">
      <w:pPr>
        <w:tabs>
          <w:tab w:val="left" w:pos="-567"/>
          <w:tab w:val="right" w:leader="dot" w:pos="9639"/>
        </w:tabs>
        <w:spacing w:after="0" w:line="240" w:lineRule="auto"/>
        <w:ind w:right="139" w:firstLine="709"/>
        <w:contextualSpacing/>
        <w:jc w:val="both"/>
        <w:rPr>
          <w:rFonts w:ascii="Times New Roman" w:hAnsi="Times New Roman"/>
          <w:sz w:val="24"/>
          <w:szCs w:val="24"/>
          <w:lang w:eastAsia="en-US"/>
        </w:rPr>
      </w:pPr>
      <w:r w:rsidRPr="009860D1">
        <w:rPr>
          <w:rFonts w:ascii="Times New Roman" w:hAnsi="Times New Roman"/>
          <w:sz w:val="24"/>
          <w:szCs w:val="24"/>
          <w:lang w:eastAsia="en-US"/>
        </w:rPr>
        <w:t>Финансовое обеспечение государственных гарантий на получение</w:t>
      </w:r>
      <w:r w:rsidRPr="00512398">
        <w:rPr>
          <w:rFonts w:ascii="Times New Roman" w:hAnsi="Times New Roman"/>
          <w:sz w:val="24"/>
          <w:szCs w:val="24"/>
          <w:lang w:eastAsia="en-US"/>
        </w:rPr>
        <w:t xml:space="preserve"> обучающимися с ОВЗ общедоступного и бесплатного образования за счет средств соответствующих бюджетов бюджетной системы Российской Федерации осуществляется на основе </w:t>
      </w:r>
      <w:r w:rsidRPr="00512398">
        <w:rPr>
          <w:rFonts w:ascii="Times New Roman" w:hAnsi="Times New Roman"/>
          <w:sz w:val="24"/>
          <w:szCs w:val="24"/>
          <w:lang w:eastAsia="en-US"/>
        </w:rPr>
        <w:lastRenderedPageBreak/>
        <w:t>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A023C4" w:rsidRDefault="00A023C4" w:rsidP="002A0CBB">
      <w:pPr>
        <w:spacing w:after="0" w:line="240" w:lineRule="auto"/>
        <w:ind w:firstLine="708"/>
        <w:contextualSpacing/>
        <w:jc w:val="both"/>
        <w:rPr>
          <w:rFonts w:ascii="Times New Roman" w:hAnsi="Times New Roman"/>
          <w:b/>
          <w:sz w:val="24"/>
          <w:szCs w:val="24"/>
        </w:rPr>
      </w:pPr>
    </w:p>
    <w:p w:rsidR="002A0CBB" w:rsidRPr="00197A3E" w:rsidRDefault="002A0CBB" w:rsidP="002A0CBB">
      <w:pPr>
        <w:spacing w:after="0" w:line="240" w:lineRule="auto"/>
        <w:ind w:firstLine="708"/>
        <w:contextualSpacing/>
        <w:jc w:val="both"/>
        <w:rPr>
          <w:rFonts w:ascii="Times New Roman" w:hAnsi="Times New Roman"/>
          <w:b/>
          <w:bCs/>
          <w:spacing w:val="-15"/>
          <w:sz w:val="24"/>
          <w:szCs w:val="24"/>
          <w:lang w:eastAsia="en-US"/>
        </w:rPr>
      </w:pPr>
      <w:r w:rsidRPr="00197A3E">
        <w:rPr>
          <w:rFonts w:ascii="Times New Roman" w:hAnsi="Times New Roman"/>
          <w:b/>
          <w:sz w:val="24"/>
          <w:szCs w:val="24"/>
        </w:rPr>
        <w:t>Материально-технические условия реализации адаптированной основной общеобразовательной программы начального общего образования</w:t>
      </w:r>
    </w:p>
    <w:p w:rsidR="002A0CBB" w:rsidRPr="00197A3E" w:rsidRDefault="002A0CBB" w:rsidP="002A0CBB">
      <w:pPr>
        <w:pStyle w:val="Standard"/>
        <w:ind w:firstLine="709"/>
        <w:contextualSpacing/>
        <w:jc w:val="both"/>
        <w:rPr>
          <w:rFonts w:cs="Times New Roman"/>
        </w:rPr>
      </w:pPr>
      <w:r w:rsidRPr="00197A3E">
        <w:rPr>
          <w:rFonts w:cs="Times New Roman"/>
        </w:rPr>
        <w:t xml:space="preserve">В соответствии с требованиями Стандарта для материально-технического обеспечения всех предметных областей, </w:t>
      </w:r>
      <w:proofErr w:type="gramStart"/>
      <w:r w:rsidRPr="00197A3E">
        <w:rPr>
          <w:rFonts w:cs="Times New Roman"/>
        </w:rPr>
        <w:t xml:space="preserve">включая коррекционно-развивающую область и внеурочную деятельность </w:t>
      </w:r>
      <w:r w:rsidR="00A023C4">
        <w:rPr>
          <w:rFonts w:cs="Times New Roman"/>
        </w:rPr>
        <w:t xml:space="preserve">Лицей №3 </w:t>
      </w:r>
      <w:r w:rsidRPr="00197A3E">
        <w:rPr>
          <w:rFonts w:cs="Times New Roman"/>
        </w:rPr>
        <w:t>соответств</w:t>
      </w:r>
      <w:r w:rsidR="00A023C4">
        <w:rPr>
          <w:rFonts w:cs="Times New Roman"/>
        </w:rPr>
        <w:t>ует</w:t>
      </w:r>
      <w:proofErr w:type="gramEnd"/>
      <w:r w:rsidRPr="00197A3E">
        <w:rPr>
          <w:rFonts w:cs="Times New Roman"/>
        </w:rPr>
        <w:t xml:space="preserve"> строительным нормам и правилам, санитарным и гигиеническим нормам, нормам пожарной безопасности и оборудован:</w:t>
      </w:r>
    </w:p>
    <w:p w:rsidR="002A0CBB" w:rsidRPr="00197A3E" w:rsidRDefault="006150E7" w:rsidP="006150E7">
      <w:pPr>
        <w:pStyle w:val="Standard"/>
        <w:ind w:firstLine="567"/>
        <w:contextualSpacing/>
        <w:jc w:val="both"/>
        <w:rPr>
          <w:rFonts w:cs="Times New Roman"/>
        </w:rPr>
      </w:pPr>
      <w:r>
        <w:rPr>
          <w:rFonts w:cs="Times New Roman"/>
        </w:rPr>
        <w:t xml:space="preserve">- </w:t>
      </w:r>
      <w:r w:rsidR="002A0CBB" w:rsidRPr="00197A3E">
        <w:rPr>
          <w:rFonts w:cs="Times New Roman"/>
        </w:rPr>
        <w:t>учебными помещениями (классы, специальные кабинеты), размещение, площадь, освещенность, расположение, размеры рабочих, игровых зон и зон для индивидуальных занятий, для активной деятельности и отдыха которых обеспечива</w:t>
      </w:r>
      <w:r w:rsidR="00A023C4">
        <w:rPr>
          <w:rFonts w:cs="Times New Roman"/>
        </w:rPr>
        <w:t>ют</w:t>
      </w:r>
      <w:r w:rsidR="002A0CBB" w:rsidRPr="00197A3E">
        <w:rPr>
          <w:rFonts w:cs="Times New Roman"/>
        </w:rPr>
        <w:t xml:space="preserve"> возможность успешной реализации слабовидящими обучающимися урочной и внеурочной  деятельности;</w:t>
      </w:r>
    </w:p>
    <w:p w:rsidR="002A0CBB" w:rsidRPr="006150E7" w:rsidRDefault="006150E7" w:rsidP="006150E7">
      <w:pPr>
        <w:pStyle w:val="Standard"/>
        <w:ind w:firstLine="567"/>
        <w:contextualSpacing/>
        <w:jc w:val="both"/>
        <w:rPr>
          <w:rFonts w:cs="Times New Roman"/>
        </w:rPr>
      </w:pPr>
      <w:r>
        <w:rPr>
          <w:rFonts w:cs="Times New Roman"/>
        </w:rPr>
        <w:t xml:space="preserve">- </w:t>
      </w:r>
      <w:r w:rsidR="002A0CBB" w:rsidRPr="006150E7">
        <w:rPr>
          <w:rFonts w:cs="Times New Roman"/>
        </w:rPr>
        <w:t xml:space="preserve">учебными </w:t>
      </w:r>
      <w:r w:rsidR="002A0CBB" w:rsidRPr="006150E7">
        <w:rPr>
          <w:rFonts w:cs="Times New Roman"/>
        </w:rPr>
        <w:tab/>
        <w:t xml:space="preserve">помещениями для </w:t>
      </w:r>
      <w:r w:rsidRPr="006150E7">
        <w:rPr>
          <w:rFonts w:cs="Times New Roman"/>
        </w:rPr>
        <w:t>коррекционно-развивающих занятий</w:t>
      </w:r>
      <w:r w:rsidR="002A0CBB" w:rsidRPr="006150E7">
        <w:rPr>
          <w:rFonts w:cs="Times New Roman"/>
        </w:rPr>
        <w:t xml:space="preserve"> (классами, специальными кабинетами)</w:t>
      </w:r>
      <w:proofErr w:type="gramStart"/>
      <w:r w:rsidR="002A0CBB" w:rsidRPr="006150E7">
        <w:rPr>
          <w:rFonts w:cs="Times New Roman"/>
        </w:rPr>
        <w:t>:п</w:t>
      </w:r>
      <w:proofErr w:type="gramEnd"/>
      <w:r w:rsidR="002A0CBB" w:rsidRPr="006150E7">
        <w:rPr>
          <w:rFonts w:cs="Times New Roman"/>
        </w:rPr>
        <w:t>едагогической коррекции, коррекции речевых нарушений, психологической коррекции</w:t>
      </w:r>
      <w:r w:rsidR="002A0CBB" w:rsidRPr="006150E7">
        <w:rPr>
          <w:rFonts w:cs="Times New Roman"/>
          <w:i/>
        </w:rPr>
        <w:t>;</w:t>
      </w:r>
    </w:p>
    <w:p w:rsidR="002A0CBB" w:rsidRPr="006150E7" w:rsidRDefault="006150E7" w:rsidP="006150E7">
      <w:pPr>
        <w:pStyle w:val="Standard"/>
        <w:ind w:firstLine="567"/>
        <w:contextualSpacing/>
        <w:jc w:val="both"/>
        <w:rPr>
          <w:rFonts w:cs="Times New Roman"/>
        </w:rPr>
      </w:pPr>
      <w:r w:rsidRPr="006150E7">
        <w:rPr>
          <w:rFonts w:cs="Times New Roman"/>
        </w:rPr>
        <w:t xml:space="preserve">- </w:t>
      </w:r>
      <w:r w:rsidR="002A0CBB" w:rsidRPr="006150E7">
        <w:rPr>
          <w:rFonts w:cs="Times New Roman"/>
        </w:rPr>
        <w:t xml:space="preserve">помещениями (кабинетами, мастерскими, студиями) для занятий </w:t>
      </w:r>
      <w:r w:rsidR="00B4178E">
        <w:rPr>
          <w:rFonts w:cs="Times New Roman"/>
        </w:rPr>
        <w:t>внеурочной деятельностью</w:t>
      </w:r>
      <w:r w:rsidR="002A0CBB" w:rsidRPr="006150E7">
        <w:rPr>
          <w:rFonts w:cs="Times New Roman"/>
        </w:rPr>
        <w:t>;</w:t>
      </w:r>
    </w:p>
    <w:p w:rsidR="002A0CBB" w:rsidRPr="006150E7" w:rsidRDefault="006150E7" w:rsidP="006150E7">
      <w:pPr>
        <w:pStyle w:val="Standard"/>
        <w:ind w:firstLine="567"/>
        <w:contextualSpacing/>
        <w:jc w:val="both"/>
        <w:rPr>
          <w:rFonts w:cs="Times New Roman"/>
        </w:rPr>
      </w:pPr>
      <w:r w:rsidRPr="006150E7">
        <w:rPr>
          <w:rFonts w:cs="Times New Roman"/>
        </w:rPr>
        <w:t xml:space="preserve">- </w:t>
      </w:r>
      <w:r w:rsidR="002A0CBB" w:rsidRPr="006150E7">
        <w:rPr>
          <w:rFonts w:cs="Times New Roman"/>
        </w:rPr>
        <w:t>помещени</w:t>
      </w:r>
      <w:r w:rsidR="00B4178E">
        <w:rPr>
          <w:rFonts w:cs="Times New Roman"/>
        </w:rPr>
        <w:t>ями</w:t>
      </w:r>
      <w:r w:rsidR="002A0CBB" w:rsidRPr="006150E7">
        <w:rPr>
          <w:rFonts w:cs="Times New Roman"/>
        </w:rPr>
        <w:t xml:space="preserve"> библиотек</w:t>
      </w:r>
      <w:r w:rsidR="00B4178E">
        <w:rPr>
          <w:rFonts w:cs="Times New Roman"/>
        </w:rPr>
        <w:t>и</w:t>
      </w:r>
      <w:r w:rsidR="002A0CBB" w:rsidRPr="006150E7">
        <w:rPr>
          <w:rFonts w:cs="Times New Roman"/>
        </w:rPr>
        <w:t xml:space="preserve"> с рабочими зонами, оборудованными читальным зал</w:t>
      </w:r>
      <w:r w:rsidR="00B4178E">
        <w:rPr>
          <w:rFonts w:cs="Times New Roman"/>
        </w:rPr>
        <w:t>ом</w:t>
      </w:r>
      <w:r w:rsidR="002A0CBB" w:rsidRPr="006150E7">
        <w:rPr>
          <w:rFonts w:cs="Times New Roman"/>
        </w:rPr>
        <w:t xml:space="preserve"> и книгохранилищ</w:t>
      </w:r>
      <w:r w:rsidR="00B4178E">
        <w:rPr>
          <w:rFonts w:cs="Times New Roman"/>
        </w:rPr>
        <w:t>ем</w:t>
      </w:r>
      <w:r w:rsidR="002A0CBB" w:rsidRPr="006150E7">
        <w:rPr>
          <w:rFonts w:cs="Times New Roman"/>
        </w:rPr>
        <w:t>, обеспечивающими сохранность книжного фонда, медиатекой, фонотекой;</w:t>
      </w:r>
    </w:p>
    <w:p w:rsidR="002A0CBB" w:rsidRPr="006150E7" w:rsidRDefault="006150E7" w:rsidP="006150E7">
      <w:pPr>
        <w:pStyle w:val="Standard"/>
        <w:ind w:firstLine="567"/>
        <w:contextualSpacing/>
        <w:jc w:val="both"/>
        <w:rPr>
          <w:rFonts w:cs="Times New Roman"/>
        </w:rPr>
      </w:pPr>
      <w:r w:rsidRPr="006150E7">
        <w:rPr>
          <w:rFonts w:cs="Times New Roman"/>
        </w:rPr>
        <w:t xml:space="preserve">- </w:t>
      </w:r>
      <w:r w:rsidR="002A0CBB" w:rsidRPr="006150E7">
        <w:rPr>
          <w:rFonts w:cs="Times New Roman"/>
        </w:rPr>
        <w:t>актовым залом;</w:t>
      </w:r>
    </w:p>
    <w:p w:rsidR="002A0CBB" w:rsidRPr="006150E7" w:rsidRDefault="006150E7" w:rsidP="006150E7">
      <w:pPr>
        <w:pStyle w:val="Standard"/>
        <w:ind w:firstLine="567"/>
        <w:contextualSpacing/>
        <w:jc w:val="both"/>
        <w:rPr>
          <w:rFonts w:cs="Times New Roman"/>
        </w:rPr>
      </w:pPr>
      <w:r w:rsidRPr="006150E7">
        <w:rPr>
          <w:rFonts w:cs="Times New Roman"/>
        </w:rPr>
        <w:t xml:space="preserve">- </w:t>
      </w:r>
      <w:r w:rsidR="002A0CBB" w:rsidRPr="006150E7">
        <w:rPr>
          <w:rFonts w:cs="Times New Roman"/>
        </w:rPr>
        <w:t>спортивными сооружениями (залами, стадион</w:t>
      </w:r>
      <w:r w:rsidR="00B4178E">
        <w:rPr>
          <w:rFonts w:cs="Times New Roman"/>
        </w:rPr>
        <w:t>ом</w:t>
      </w:r>
      <w:r w:rsidR="002A0CBB" w:rsidRPr="006150E7">
        <w:rPr>
          <w:rFonts w:cs="Times New Roman"/>
        </w:rPr>
        <w:t xml:space="preserve">), оснащёнными игровым, спортивным оборудованием и инвентарём, соответствующим особым образовательным потребностям </w:t>
      </w:r>
      <w:proofErr w:type="gramStart"/>
      <w:r w:rsidR="002A0CBB" w:rsidRPr="006150E7">
        <w:rPr>
          <w:rFonts w:cs="Times New Roman"/>
        </w:rPr>
        <w:t>слабовидящих</w:t>
      </w:r>
      <w:proofErr w:type="gramEnd"/>
      <w:r w:rsidR="002A0CBB" w:rsidRPr="006150E7">
        <w:rPr>
          <w:rFonts w:cs="Times New Roman"/>
        </w:rPr>
        <w:t xml:space="preserve"> обучающихся;</w:t>
      </w:r>
    </w:p>
    <w:p w:rsidR="002A0CBB" w:rsidRPr="006150E7" w:rsidRDefault="006150E7" w:rsidP="006150E7">
      <w:pPr>
        <w:pStyle w:val="Standard"/>
        <w:ind w:firstLine="567"/>
        <w:contextualSpacing/>
        <w:jc w:val="both"/>
        <w:rPr>
          <w:rFonts w:cs="Times New Roman"/>
        </w:rPr>
      </w:pPr>
      <w:r w:rsidRPr="006150E7">
        <w:rPr>
          <w:rFonts w:cs="Times New Roman"/>
        </w:rPr>
        <w:t xml:space="preserve">- </w:t>
      </w:r>
      <w:r w:rsidR="002A0CBB" w:rsidRPr="006150E7">
        <w:rPr>
          <w:rFonts w:cs="Times New Roman"/>
        </w:rPr>
        <w:t>помещени</w:t>
      </w:r>
      <w:r w:rsidRPr="006150E7">
        <w:rPr>
          <w:rFonts w:cs="Times New Roman"/>
        </w:rPr>
        <w:t>ем</w:t>
      </w:r>
      <w:r w:rsidR="002A0CBB" w:rsidRPr="006150E7">
        <w:rPr>
          <w:rFonts w:cs="Times New Roman"/>
        </w:rPr>
        <w:t xml:space="preserve"> для питания обучающихся, а также для хранения и приготовления пищи, </w:t>
      </w:r>
      <w:proofErr w:type="gramStart"/>
      <w:r w:rsidR="002A0CBB" w:rsidRPr="006150E7">
        <w:rPr>
          <w:rFonts w:cs="Times New Roman"/>
        </w:rPr>
        <w:t>обеспечивающ</w:t>
      </w:r>
      <w:r w:rsidRPr="006150E7">
        <w:rPr>
          <w:rFonts w:cs="Times New Roman"/>
        </w:rPr>
        <w:t>ее</w:t>
      </w:r>
      <w:proofErr w:type="gramEnd"/>
      <w:r w:rsidR="002A0CBB" w:rsidRPr="006150E7">
        <w:rPr>
          <w:rFonts w:cs="Times New Roman"/>
        </w:rPr>
        <w:t xml:space="preserve"> возможность организации качественного горячего питания, в том числе горячих завтраков;</w:t>
      </w:r>
    </w:p>
    <w:p w:rsidR="002A0CBB" w:rsidRPr="006150E7" w:rsidRDefault="006150E7" w:rsidP="006150E7">
      <w:pPr>
        <w:pStyle w:val="Standard"/>
        <w:ind w:firstLine="567"/>
        <w:contextualSpacing/>
        <w:jc w:val="both"/>
        <w:rPr>
          <w:rFonts w:cs="Times New Roman"/>
        </w:rPr>
      </w:pPr>
      <w:r w:rsidRPr="006150E7">
        <w:rPr>
          <w:rFonts w:cs="Times New Roman"/>
        </w:rPr>
        <w:t xml:space="preserve">- </w:t>
      </w:r>
      <w:r w:rsidR="002A0CBB" w:rsidRPr="006150E7">
        <w:rPr>
          <w:rFonts w:cs="Times New Roman"/>
        </w:rPr>
        <w:t>помещени</w:t>
      </w:r>
      <w:r w:rsidRPr="006150E7">
        <w:rPr>
          <w:rFonts w:cs="Times New Roman"/>
        </w:rPr>
        <w:t>ем</w:t>
      </w:r>
      <w:r w:rsidR="002A0CBB" w:rsidRPr="006150E7">
        <w:rPr>
          <w:rFonts w:cs="Times New Roman"/>
        </w:rPr>
        <w:t xml:space="preserve"> медицинского </w:t>
      </w:r>
      <w:r w:rsidRPr="006150E7">
        <w:rPr>
          <w:rFonts w:cs="Times New Roman"/>
        </w:rPr>
        <w:t>кабинета;</w:t>
      </w:r>
    </w:p>
    <w:p w:rsidR="00736F5E" w:rsidRPr="006150E7" w:rsidRDefault="006150E7" w:rsidP="006150E7">
      <w:pPr>
        <w:spacing w:after="0" w:line="240" w:lineRule="auto"/>
        <w:ind w:firstLine="567"/>
        <w:jc w:val="both"/>
        <w:rPr>
          <w:rFonts w:ascii="Times New Roman" w:hAnsi="Times New Roman"/>
          <w:b/>
          <w:sz w:val="24"/>
          <w:szCs w:val="24"/>
        </w:rPr>
      </w:pPr>
      <w:r w:rsidRPr="006150E7">
        <w:rPr>
          <w:rFonts w:ascii="Times New Roman" w:hAnsi="Times New Roman"/>
          <w:sz w:val="24"/>
          <w:szCs w:val="24"/>
        </w:rPr>
        <w:t xml:space="preserve"> - </w:t>
      </w:r>
      <w:r w:rsidR="002A0CBB" w:rsidRPr="006150E7">
        <w:rPr>
          <w:rFonts w:ascii="Times New Roman" w:hAnsi="Times New Roman"/>
          <w:sz w:val="24"/>
          <w:szCs w:val="24"/>
        </w:rPr>
        <w:t xml:space="preserve"> гардеробами, санузлами</w:t>
      </w:r>
      <w:r w:rsidRPr="006150E7">
        <w:rPr>
          <w:rFonts w:ascii="Times New Roman" w:hAnsi="Times New Roman"/>
          <w:sz w:val="24"/>
          <w:szCs w:val="24"/>
        </w:rPr>
        <w:t>.</w:t>
      </w:r>
    </w:p>
    <w:p w:rsidR="006150E7" w:rsidRPr="006150E7" w:rsidRDefault="006150E7" w:rsidP="006150E7">
      <w:pPr>
        <w:autoSpaceDE w:val="0"/>
        <w:autoSpaceDN w:val="0"/>
        <w:adjustRightInd w:val="0"/>
        <w:spacing w:after="0" w:line="240" w:lineRule="auto"/>
        <w:ind w:firstLine="567"/>
        <w:jc w:val="both"/>
        <w:rPr>
          <w:rFonts w:ascii="Times New Roman" w:hAnsi="Times New Roman"/>
          <w:sz w:val="24"/>
          <w:szCs w:val="24"/>
        </w:rPr>
      </w:pPr>
      <w:r w:rsidRPr="006150E7">
        <w:rPr>
          <w:rFonts w:ascii="Times New Roman" w:hAnsi="Times New Roman"/>
          <w:sz w:val="24"/>
          <w:szCs w:val="24"/>
        </w:rPr>
        <w:t xml:space="preserve">С целью обеспечения безопасности детей в </w:t>
      </w:r>
      <w:r>
        <w:rPr>
          <w:rFonts w:ascii="Times New Roman" w:hAnsi="Times New Roman"/>
          <w:sz w:val="24"/>
          <w:szCs w:val="24"/>
        </w:rPr>
        <w:t>Л</w:t>
      </w:r>
      <w:r w:rsidRPr="006150E7">
        <w:rPr>
          <w:rFonts w:ascii="Times New Roman" w:hAnsi="Times New Roman"/>
          <w:sz w:val="24"/>
          <w:szCs w:val="24"/>
        </w:rPr>
        <w:t xml:space="preserve">ицее функционирует система громкой связи и оповещения, автоматическая противопожарная система, кнопка тревожной сигнализации. </w:t>
      </w:r>
      <w:proofErr w:type="gramStart"/>
      <w:r>
        <w:rPr>
          <w:rFonts w:ascii="Times New Roman" w:hAnsi="Times New Roman"/>
          <w:sz w:val="24"/>
          <w:szCs w:val="24"/>
        </w:rPr>
        <w:t>О</w:t>
      </w:r>
      <w:r w:rsidRPr="006150E7">
        <w:rPr>
          <w:rFonts w:ascii="Times New Roman" w:hAnsi="Times New Roman"/>
          <w:sz w:val="24"/>
          <w:szCs w:val="24"/>
        </w:rPr>
        <w:t>снащен</w:t>
      </w:r>
      <w:proofErr w:type="gramEnd"/>
      <w:r w:rsidRPr="006150E7">
        <w:rPr>
          <w:rFonts w:ascii="Times New Roman" w:hAnsi="Times New Roman"/>
          <w:sz w:val="24"/>
          <w:szCs w:val="24"/>
        </w:rPr>
        <w:t xml:space="preserve"> в полном объеме первичными средствами пожаротушения. </w:t>
      </w:r>
    </w:p>
    <w:p w:rsidR="006150E7" w:rsidRPr="009860D1" w:rsidRDefault="006150E7" w:rsidP="006150E7">
      <w:pPr>
        <w:pStyle w:val="ConsPlusNormal"/>
        <w:ind w:firstLine="567"/>
        <w:jc w:val="both"/>
        <w:rPr>
          <w:rFonts w:ascii="Times New Roman" w:hAnsi="Times New Roman" w:cs="Times New Roman"/>
          <w:sz w:val="24"/>
          <w:szCs w:val="24"/>
        </w:rPr>
      </w:pPr>
      <w:r w:rsidRPr="006150E7">
        <w:rPr>
          <w:rFonts w:ascii="Times New Roman" w:hAnsi="Times New Roman" w:cs="Times New Roman"/>
          <w:sz w:val="24"/>
          <w:szCs w:val="24"/>
        </w:rPr>
        <w:t xml:space="preserve">Лицей обеспечен учебниками, учебно-методической литературой и материалами по всем учебным предметам </w:t>
      </w:r>
      <w:r>
        <w:rPr>
          <w:rFonts w:ascii="Times New Roman" w:hAnsi="Times New Roman" w:cs="Times New Roman"/>
          <w:sz w:val="24"/>
          <w:szCs w:val="24"/>
        </w:rPr>
        <w:t xml:space="preserve">адаптированной </w:t>
      </w:r>
      <w:r w:rsidRPr="006150E7">
        <w:rPr>
          <w:rFonts w:ascii="Times New Roman" w:hAnsi="Times New Roman" w:cs="Times New Roman"/>
          <w:sz w:val="24"/>
          <w:szCs w:val="24"/>
        </w:rPr>
        <w:t xml:space="preserve">основной </w:t>
      </w:r>
      <w:r>
        <w:rPr>
          <w:rFonts w:ascii="Times New Roman" w:hAnsi="Times New Roman" w:cs="Times New Roman"/>
          <w:sz w:val="24"/>
          <w:szCs w:val="24"/>
        </w:rPr>
        <w:t>обще</w:t>
      </w:r>
      <w:r w:rsidRPr="006150E7">
        <w:rPr>
          <w:rFonts w:ascii="Times New Roman" w:hAnsi="Times New Roman" w:cs="Times New Roman"/>
          <w:sz w:val="24"/>
          <w:szCs w:val="24"/>
        </w:rPr>
        <w:t xml:space="preserve">образовательной программы </w:t>
      </w:r>
      <w:r w:rsidRPr="009860D1">
        <w:rPr>
          <w:rFonts w:ascii="Times New Roman" w:hAnsi="Times New Roman" w:cs="Times New Roman"/>
          <w:sz w:val="24"/>
          <w:szCs w:val="24"/>
        </w:rPr>
        <w:t xml:space="preserve">начального общего образования </w:t>
      </w:r>
      <w:r w:rsidR="00463C34" w:rsidRPr="009860D1">
        <w:rPr>
          <w:rFonts w:ascii="Times New Roman" w:hAnsi="Times New Roman"/>
          <w:sz w:val="24"/>
          <w:szCs w:val="24"/>
        </w:rPr>
        <w:t xml:space="preserve">для </w:t>
      </w:r>
      <w:proofErr w:type="gramStart"/>
      <w:r w:rsidR="00463C34" w:rsidRPr="009860D1">
        <w:rPr>
          <w:rFonts w:ascii="Times New Roman" w:hAnsi="Times New Roman"/>
          <w:sz w:val="24"/>
          <w:szCs w:val="24"/>
        </w:rPr>
        <w:t>обучающихся</w:t>
      </w:r>
      <w:proofErr w:type="gramEnd"/>
      <w:r w:rsidR="00463C34" w:rsidRPr="009860D1">
        <w:rPr>
          <w:rFonts w:ascii="Times New Roman" w:hAnsi="Times New Roman"/>
          <w:sz w:val="24"/>
          <w:szCs w:val="24"/>
        </w:rPr>
        <w:t xml:space="preserve"> с иными ограниченными возможностями здоровья</w:t>
      </w:r>
      <w:r w:rsidRPr="009860D1">
        <w:rPr>
          <w:rFonts w:ascii="Times New Roman" w:hAnsi="Times New Roman" w:cs="Times New Roman"/>
          <w:sz w:val="24"/>
          <w:szCs w:val="24"/>
        </w:rPr>
        <w:t xml:space="preserve">. </w:t>
      </w:r>
    </w:p>
    <w:p w:rsidR="00D34FC4" w:rsidRPr="009860D1" w:rsidRDefault="006150E7" w:rsidP="00275224">
      <w:pPr>
        <w:pStyle w:val="ConsPlusNormal"/>
        <w:ind w:firstLine="567"/>
        <w:jc w:val="both"/>
        <w:rPr>
          <w:rFonts w:ascii="Times New Roman" w:hAnsi="Times New Roman" w:cs="Times New Roman"/>
          <w:sz w:val="24"/>
          <w:szCs w:val="24"/>
        </w:rPr>
      </w:pPr>
      <w:r w:rsidRPr="009860D1">
        <w:rPr>
          <w:rFonts w:ascii="Times New Roman" w:hAnsi="Times New Roman" w:cs="Times New Roman"/>
          <w:sz w:val="24"/>
          <w:szCs w:val="24"/>
        </w:rPr>
        <w:t xml:space="preserve">Библиотека лицея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w:t>
      </w:r>
    </w:p>
    <w:p w:rsidR="00275224" w:rsidRPr="009860D1" w:rsidRDefault="00275224" w:rsidP="00275224">
      <w:pPr>
        <w:pStyle w:val="Standard"/>
        <w:ind w:firstLine="567"/>
        <w:jc w:val="both"/>
        <w:rPr>
          <w:rFonts w:cs="Times New Roman"/>
        </w:rPr>
      </w:pPr>
      <w:r w:rsidRPr="009860D1">
        <w:rPr>
          <w:rFonts w:cs="Times New Roman"/>
        </w:rPr>
        <w:t>При освоении АООП НОО обучающиеся с иными ограниченными возможностями обучаются по базовым учебникам для сверстников, не имеющих ограничений здоровья.</w:t>
      </w:r>
    </w:p>
    <w:p w:rsidR="00B4178E" w:rsidRPr="003E5BB2" w:rsidRDefault="00B4178E" w:rsidP="00275224">
      <w:pPr>
        <w:pStyle w:val="Standard"/>
        <w:ind w:firstLine="567"/>
        <w:contextualSpacing/>
        <w:jc w:val="both"/>
        <w:rPr>
          <w:rFonts w:cs="Times New Roman"/>
        </w:rPr>
      </w:pPr>
      <w:r w:rsidRPr="009860D1">
        <w:rPr>
          <w:rFonts w:cs="Times New Roman"/>
        </w:rPr>
        <w:t xml:space="preserve">Информационно-образовательная среда лицея, реализующей АООП НОО </w:t>
      </w:r>
      <w:r w:rsidR="00463C34" w:rsidRPr="009860D1">
        <w:t>для обучающихся с иными ограниченными возможностями здоровья</w:t>
      </w:r>
      <w:r w:rsidRPr="009860D1">
        <w:rPr>
          <w:rFonts w:cs="Times New Roman"/>
        </w:rPr>
        <w:t>,</w:t>
      </w:r>
      <w:r w:rsidRPr="003E5BB2">
        <w:rPr>
          <w:rFonts w:cs="Times New Roman"/>
        </w:rPr>
        <w:t xml:space="preserve"> включает в себя совокупность технологических средств (компьютеры, базы данных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а также </w:t>
      </w:r>
      <w:r w:rsidRPr="003E5BB2">
        <w:rPr>
          <w:rFonts w:cs="Times New Roman"/>
        </w:rPr>
        <w:lastRenderedPageBreak/>
        <w:t>наличие служб</w:t>
      </w:r>
      <w:r w:rsidR="003E5BB2" w:rsidRPr="003E5BB2">
        <w:rPr>
          <w:rFonts w:cs="Times New Roman"/>
        </w:rPr>
        <w:t>ы</w:t>
      </w:r>
      <w:r w:rsidRPr="003E5BB2">
        <w:rPr>
          <w:rFonts w:cs="Times New Roman"/>
        </w:rPr>
        <w:t xml:space="preserve"> поддержки применения ИКТ</w:t>
      </w:r>
      <w:proofErr w:type="gramStart"/>
      <w:r w:rsidRPr="003E5BB2">
        <w:rPr>
          <w:rFonts w:cs="Times New Roman"/>
        </w:rPr>
        <w:t>.Ф</w:t>
      </w:r>
      <w:proofErr w:type="gramEnd"/>
      <w:r w:rsidRPr="003E5BB2">
        <w:rPr>
          <w:rFonts w:cs="Times New Roman"/>
        </w:rPr>
        <w:t xml:space="preserve">ункционирование информационной образовательной среды обеспечивается средствами ИКТ и квалификацией работников ее использующих и поддерживающих. </w:t>
      </w:r>
    </w:p>
    <w:p w:rsidR="008A1F73" w:rsidRDefault="008A1F73" w:rsidP="008A1F73">
      <w:pPr>
        <w:pStyle w:val="Standard"/>
        <w:ind w:firstLine="567"/>
        <w:contextualSpacing/>
        <w:jc w:val="center"/>
        <w:rPr>
          <w:rFonts w:cs="Times New Roman"/>
          <w:b/>
          <w:i/>
        </w:rPr>
      </w:pPr>
      <w:r>
        <w:rPr>
          <w:rFonts w:cs="Times New Roman"/>
          <w:b/>
          <w:i/>
        </w:rPr>
        <w:t>Требования к организации пространства</w:t>
      </w:r>
    </w:p>
    <w:p w:rsidR="008A1F73" w:rsidRDefault="008A1F73" w:rsidP="008A1F73">
      <w:pPr>
        <w:pStyle w:val="Standard"/>
        <w:ind w:firstLine="567"/>
        <w:contextualSpacing/>
        <w:jc w:val="both"/>
        <w:rPr>
          <w:rFonts w:cs="Times New Roman"/>
        </w:rPr>
      </w:pPr>
      <w:r>
        <w:rPr>
          <w:rFonts w:cs="Times New Roman"/>
        </w:rPr>
        <w:t>Под особой организацией образовательного пространства понимается создание комфортных условий во всех учебных и внеучебных помещениях.</w:t>
      </w:r>
    </w:p>
    <w:p w:rsidR="008A1F73" w:rsidRDefault="008A1F73" w:rsidP="008A1F73">
      <w:pPr>
        <w:pStyle w:val="Standard"/>
        <w:ind w:firstLine="567"/>
        <w:contextualSpacing/>
        <w:jc w:val="both"/>
        <w:rPr>
          <w:rFonts w:cs="Times New Roman"/>
        </w:rPr>
      </w:pPr>
      <w:r>
        <w:rPr>
          <w:rFonts w:cs="Times New Roman"/>
        </w:rPr>
        <w:t xml:space="preserve">Должны быть специально оборудованные отдельные помещения для проведения занятий с логопедом, дефектологом, психологом и другими специалистами, отвечающие задачам программы коррекционной работы и задачам психолого-педагогического сопровождения обучающихся,  Обязательно организовано пространство для отдыха и </w:t>
      </w:r>
      <w:r w:rsidR="00567A4B">
        <w:rPr>
          <w:rFonts w:cs="Times New Roman"/>
        </w:rPr>
        <w:t xml:space="preserve">двигательной </w:t>
      </w:r>
      <w:proofErr w:type="gramStart"/>
      <w:r w:rsidR="00567A4B">
        <w:rPr>
          <w:rFonts w:cs="Times New Roman"/>
        </w:rPr>
        <w:t>активности</w:t>
      </w:r>
      <w:proofErr w:type="gramEnd"/>
      <w:r w:rsidR="00567A4B">
        <w:rPr>
          <w:rFonts w:cs="Times New Roman"/>
        </w:rPr>
        <w:t xml:space="preserve"> обучающихся на переменах и во второй половине дня.</w:t>
      </w:r>
    </w:p>
    <w:p w:rsidR="008A1F73" w:rsidRPr="008A1F73" w:rsidRDefault="00567A4B" w:rsidP="008A1F73">
      <w:pPr>
        <w:pStyle w:val="af9"/>
        <w:ind w:firstLine="709"/>
        <w:jc w:val="both"/>
        <w:rPr>
          <w:szCs w:val="24"/>
        </w:rPr>
      </w:pPr>
      <w:r>
        <w:rPr>
          <w:szCs w:val="24"/>
        </w:rPr>
        <w:t>Н</w:t>
      </w:r>
      <w:r w:rsidR="008A1F73" w:rsidRPr="008A1F73">
        <w:rPr>
          <w:szCs w:val="24"/>
        </w:rPr>
        <w:t xml:space="preserve">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008A1F73" w:rsidRPr="008A1F73">
        <w:rPr>
          <w:iCs/>
          <w:szCs w:val="24"/>
        </w:rPr>
        <w:t>стенды</w:t>
      </w:r>
      <w:r w:rsidR="008A1F73" w:rsidRPr="008A1F73">
        <w:rPr>
          <w:szCs w:val="24"/>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w:t>
      </w:r>
      <w:r>
        <w:rPr>
          <w:szCs w:val="24"/>
        </w:rPr>
        <w:t>лицея</w:t>
      </w:r>
      <w:r w:rsidR="008A1F73" w:rsidRPr="008A1F73">
        <w:rPr>
          <w:szCs w:val="24"/>
        </w:rPr>
        <w:t>, расписании уроков, последних событиях в школе, ближайших планах и т.д</w:t>
      </w:r>
      <w:proofErr w:type="gramStart"/>
      <w:r w:rsidR="008A1F73" w:rsidRPr="008A1F73">
        <w:rPr>
          <w:szCs w:val="24"/>
        </w:rPr>
        <w:t>..</w:t>
      </w:r>
      <w:proofErr w:type="gramEnd"/>
    </w:p>
    <w:p w:rsidR="008A1F73" w:rsidRDefault="008A1F73" w:rsidP="008A1F73">
      <w:pPr>
        <w:pStyle w:val="af9"/>
        <w:ind w:firstLine="709"/>
        <w:jc w:val="both"/>
        <w:rPr>
          <w:szCs w:val="24"/>
        </w:rPr>
      </w:pPr>
      <w:r w:rsidRPr="008A1F73">
        <w:rPr>
          <w:szCs w:val="24"/>
        </w:rPr>
        <w:t xml:space="preserve">При реализации АООП НОО необходимо обеспечение </w:t>
      </w:r>
      <w:proofErr w:type="gramStart"/>
      <w:r w:rsidRPr="008A1F73">
        <w:rPr>
          <w:szCs w:val="24"/>
        </w:rPr>
        <w:t>обучающемуся</w:t>
      </w:r>
      <w:proofErr w:type="gramEnd"/>
      <w:r w:rsidRPr="008A1F73">
        <w:rPr>
          <w:szCs w:val="24"/>
        </w:rPr>
        <w:t xml:space="preserve"> с </w:t>
      </w:r>
      <w:r w:rsidR="00567A4B">
        <w:rPr>
          <w:szCs w:val="24"/>
        </w:rPr>
        <w:t xml:space="preserve">иными ограниченными возможностями здоровья </w:t>
      </w:r>
      <w:r w:rsidRPr="008A1F73">
        <w:rPr>
          <w:szCs w:val="24"/>
        </w:rPr>
        <w:t>возможности постоянно находиться в зоне внимания педагога.</w:t>
      </w:r>
    </w:p>
    <w:p w:rsidR="00567A4B" w:rsidRPr="00567A4B" w:rsidRDefault="00567A4B" w:rsidP="00567A4B">
      <w:pPr>
        <w:pStyle w:val="af9"/>
        <w:ind w:firstLine="709"/>
        <w:jc w:val="center"/>
        <w:rPr>
          <w:b/>
          <w:szCs w:val="24"/>
        </w:rPr>
      </w:pPr>
      <w:r>
        <w:rPr>
          <w:b/>
          <w:szCs w:val="24"/>
        </w:rPr>
        <w:t>Требования к организации временного режима обучения</w:t>
      </w:r>
    </w:p>
    <w:p w:rsidR="008A1F73" w:rsidRPr="008A1F73" w:rsidRDefault="008A1F73" w:rsidP="008A1F73">
      <w:pPr>
        <w:pStyle w:val="Default"/>
        <w:ind w:firstLine="709"/>
        <w:jc w:val="both"/>
        <w:rPr>
          <w:color w:val="auto"/>
        </w:rPr>
      </w:pPr>
      <w:r w:rsidRPr="008A1F73">
        <w:rPr>
          <w:color w:val="auto"/>
        </w:rPr>
        <w:t xml:space="preserve">Временной режим образования обучающихся </w:t>
      </w:r>
      <w:r w:rsidR="00567A4B">
        <w:rPr>
          <w:color w:val="auto"/>
        </w:rPr>
        <w:t xml:space="preserve">с иными ограниченными возможностями здоровья </w:t>
      </w:r>
      <w:r w:rsidRPr="008A1F73">
        <w:rPr>
          <w:color w:val="auto"/>
        </w:rPr>
        <w:t xml:space="preserve">(учебный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w:t>
      </w:r>
      <w:r w:rsidR="00567A4B">
        <w:rPr>
          <w:color w:val="auto"/>
        </w:rPr>
        <w:t>лицея</w:t>
      </w:r>
      <w:r w:rsidRPr="008A1F73">
        <w:rPr>
          <w:color w:val="auto"/>
        </w:rPr>
        <w:t>.</w:t>
      </w:r>
    </w:p>
    <w:p w:rsidR="008A1F73" w:rsidRPr="008A1F73" w:rsidRDefault="008A1F73" w:rsidP="008A1F73">
      <w:pPr>
        <w:spacing w:after="0" w:line="240" w:lineRule="auto"/>
        <w:ind w:firstLine="709"/>
        <w:jc w:val="both"/>
        <w:rPr>
          <w:rFonts w:ascii="Times New Roman" w:hAnsi="Times New Roman"/>
          <w:sz w:val="24"/>
          <w:szCs w:val="24"/>
        </w:rPr>
      </w:pPr>
      <w:r w:rsidRPr="008A1F73">
        <w:rPr>
          <w:rFonts w:ascii="Times New Roman" w:hAnsi="Times New Roman"/>
          <w:sz w:val="24"/>
          <w:szCs w:val="24"/>
        </w:rPr>
        <w:t xml:space="preserve">Организация временного режима обучения </w:t>
      </w:r>
      <w:r w:rsidR="00567A4B">
        <w:rPr>
          <w:rFonts w:ascii="Times New Roman" w:hAnsi="Times New Roman"/>
          <w:sz w:val="24"/>
          <w:szCs w:val="24"/>
        </w:rPr>
        <w:t xml:space="preserve">обучающихся с иными ограниченными возможностями здоровья </w:t>
      </w:r>
      <w:r w:rsidRPr="008A1F73">
        <w:rPr>
          <w:rFonts w:ascii="Times New Roman" w:hAnsi="Times New Roman"/>
          <w:sz w:val="24"/>
          <w:szCs w:val="24"/>
        </w:rPr>
        <w:t>должна соответствовать их особым образовательным потребностям и учитывать их индивидуальные возможности.</w:t>
      </w:r>
    </w:p>
    <w:p w:rsidR="008A1F73" w:rsidRPr="008A1F73" w:rsidRDefault="008A1F73" w:rsidP="008A1F73">
      <w:pPr>
        <w:spacing w:after="0" w:line="240" w:lineRule="auto"/>
        <w:ind w:firstLine="709"/>
        <w:jc w:val="both"/>
        <w:rPr>
          <w:rFonts w:ascii="Times New Roman" w:hAnsi="Times New Roman"/>
          <w:sz w:val="24"/>
          <w:szCs w:val="24"/>
        </w:rPr>
      </w:pPr>
      <w:r w:rsidRPr="008A1F73">
        <w:rPr>
          <w:rFonts w:ascii="Times New Roman" w:hAnsi="Times New Roman"/>
          <w:sz w:val="24"/>
          <w:szCs w:val="24"/>
        </w:rPr>
        <w:t xml:space="preserve">Сроки освоения АООП НОО </w:t>
      </w:r>
      <w:proofErr w:type="gramStart"/>
      <w:r w:rsidRPr="008A1F73">
        <w:rPr>
          <w:rFonts w:ascii="Times New Roman" w:hAnsi="Times New Roman"/>
          <w:sz w:val="24"/>
          <w:szCs w:val="24"/>
        </w:rPr>
        <w:t>обучающимися</w:t>
      </w:r>
      <w:proofErr w:type="gramEnd"/>
      <w:r w:rsidRPr="008A1F73">
        <w:rPr>
          <w:rFonts w:ascii="Times New Roman" w:hAnsi="Times New Roman"/>
          <w:sz w:val="24"/>
          <w:szCs w:val="24"/>
        </w:rPr>
        <w:t xml:space="preserve"> составляют 4 года (1-4 классы).</w:t>
      </w:r>
    </w:p>
    <w:p w:rsidR="008A1F73" w:rsidRPr="008A1F73" w:rsidRDefault="008A1F73" w:rsidP="008A1F73">
      <w:pPr>
        <w:spacing w:after="0" w:line="240" w:lineRule="auto"/>
        <w:ind w:firstLine="709"/>
        <w:jc w:val="both"/>
        <w:rPr>
          <w:rFonts w:ascii="Times New Roman" w:hAnsi="Times New Roman"/>
          <w:sz w:val="24"/>
          <w:szCs w:val="24"/>
        </w:rPr>
      </w:pPr>
      <w:r w:rsidRPr="008A1F73">
        <w:rPr>
          <w:rFonts w:ascii="Times New Roman" w:hAnsi="Times New Roman"/>
          <w:sz w:val="24"/>
          <w:szCs w:val="24"/>
        </w:rPr>
        <w:t>Устанавливается следующая продолжительность учебного года:</w:t>
      </w:r>
      <w:r w:rsidRPr="008A1F73">
        <w:rPr>
          <w:rFonts w:ascii="Times New Roman" w:hAnsi="Times New Roman"/>
          <w:sz w:val="24"/>
          <w:szCs w:val="24"/>
        </w:rPr>
        <w:br/>
        <w:t xml:space="preserve">1 классы – 33 </w:t>
      </w:r>
      <w:proofErr w:type="gramStart"/>
      <w:r w:rsidRPr="008A1F73">
        <w:rPr>
          <w:rFonts w:ascii="Times New Roman" w:hAnsi="Times New Roman"/>
          <w:sz w:val="24"/>
          <w:szCs w:val="24"/>
        </w:rPr>
        <w:t>учебных</w:t>
      </w:r>
      <w:proofErr w:type="gramEnd"/>
      <w:r w:rsidRPr="008A1F73">
        <w:rPr>
          <w:rFonts w:ascii="Times New Roman" w:hAnsi="Times New Roman"/>
          <w:sz w:val="24"/>
          <w:szCs w:val="24"/>
        </w:rPr>
        <w:t xml:space="preserve"> недели; 2 </w:t>
      </w:r>
      <w:r w:rsidRPr="008A1F73">
        <w:rPr>
          <w:rFonts w:ascii="Times New Roman" w:hAnsi="Times New Roman"/>
          <w:caps/>
          <w:sz w:val="24"/>
          <w:szCs w:val="24"/>
        </w:rPr>
        <w:t xml:space="preserve">– </w:t>
      </w:r>
      <w:r w:rsidRPr="008A1F73">
        <w:rPr>
          <w:rFonts w:ascii="Times New Roman" w:hAnsi="Times New Roman"/>
          <w:sz w:val="24"/>
          <w:szCs w:val="24"/>
        </w:rPr>
        <w:t>4классы – 34 учебных недели.</w:t>
      </w:r>
    </w:p>
    <w:p w:rsidR="008A1F73" w:rsidRPr="008A1F73" w:rsidRDefault="008A1F73" w:rsidP="008A1F73">
      <w:pPr>
        <w:pStyle w:val="Standard"/>
        <w:ind w:firstLine="709"/>
        <w:jc w:val="both"/>
        <w:rPr>
          <w:rFonts w:cs="Times New Roman"/>
        </w:rPr>
      </w:pPr>
      <w:r w:rsidRPr="008A1F73">
        <w:rPr>
          <w:rFonts w:cs="Times New Roman"/>
        </w:rPr>
        <w:t xml:space="preserve">Для профилактики переутомления обучающихся в годовом календарном учебном плане рекомендуется предусмотреть равномерное распределение периодов учебного времени и каникул. </w:t>
      </w:r>
    </w:p>
    <w:p w:rsidR="008A1F73" w:rsidRPr="008A1F73" w:rsidRDefault="008A1F73" w:rsidP="008A1F73">
      <w:pPr>
        <w:pStyle w:val="Standard"/>
        <w:ind w:firstLine="709"/>
        <w:jc w:val="both"/>
        <w:rPr>
          <w:rFonts w:cs="Times New Roman"/>
        </w:rPr>
      </w:pPr>
      <w:r w:rsidRPr="008A1F73">
        <w:rPr>
          <w:rFonts w:cs="Times New Roman"/>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w:t>
      </w:r>
      <w:r w:rsidR="00567A4B">
        <w:rPr>
          <w:rFonts w:cs="Times New Roman"/>
        </w:rPr>
        <w:t>ых отношений</w:t>
      </w:r>
      <w:r w:rsidRPr="008A1F73">
        <w:rPr>
          <w:rFonts w:cs="Times New Roman"/>
        </w:rPr>
        <w:t>,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8A1F73" w:rsidRPr="008A1F73" w:rsidRDefault="008A1F73" w:rsidP="008A1F73">
      <w:pPr>
        <w:pStyle w:val="Standard"/>
        <w:ind w:firstLine="709"/>
        <w:jc w:val="both"/>
        <w:rPr>
          <w:rFonts w:cs="Times New Roman"/>
          <w:i/>
        </w:rPr>
      </w:pPr>
      <w:r w:rsidRPr="008A1F73">
        <w:rPr>
          <w:rFonts w:cs="Times New Roman"/>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8A1F73" w:rsidRPr="008A1F73" w:rsidRDefault="008A1F73" w:rsidP="008A1F73">
      <w:pPr>
        <w:pStyle w:val="Standard"/>
        <w:ind w:firstLine="709"/>
        <w:jc w:val="both"/>
        <w:rPr>
          <w:rFonts w:cs="Times New Roman"/>
        </w:rPr>
      </w:pPr>
      <w:r w:rsidRPr="008A1F73">
        <w:rPr>
          <w:rFonts w:cs="Times New Roman"/>
        </w:rPr>
        <w:t xml:space="preserve">Учебные занятия следует начинать не ранее 8 часов. Проведение нулевых уроков не допускается. Число уроков в день: </w:t>
      </w:r>
    </w:p>
    <w:p w:rsidR="008A1F73" w:rsidRPr="008A1F73" w:rsidRDefault="008A1F73" w:rsidP="008A1F73">
      <w:pPr>
        <w:pStyle w:val="Standard"/>
        <w:ind w:firstLine="709"/>
        <w:jc w:val="both"/>
        <w:rPr>
          <w:rFonts w:cs="Times New Roman"/>
        </w:rPr>
      </w:pPr>
      <w:r w:rsidRPr="008A1F73">
        <w:rPr>
          <w:rFonts w:cs="Times New Roman"/>
        </w:rPr>
        <w:t>для обучающихся 1 классов – не должно превышать 4 уроков и один день в неделю – не более 5 уроков, за счет урока физической культуры;</w:t>
      </w:r>
    </w:p>
    <w:p w:rsidR="008A1F73" w:rsidRPr="008A1F73" w:rsidRDefault="008A1F73" w:rsidP="008A1F73">
      <w:pPr>
        <w:pStyle w:val="Standard"/>
        <w:ind w:firstLine="709"/>
        <w:jc w:val="both"/>
        <w:rPr>
          <w:rFonts w:cs="Times New Roman"/>
        </w:rPr>
      </w:pPr>
      <w:r w:rsidRPr="008A1F73">
        <w:rPr>
          <w:rFonts w:cs="Times New Roman"/>
        </w:rPr>
        <w:t xml:space="preserve">для обучающихся 2 </w:t>
      </w:r>
      <w:r w:rsidRPr="008A1F73">
        <w:rPr>
          <w:rFonts w:cs="Times New Roman"/>
          <w:caps/>
        </w:rPr>
        <w:t xml:space="preserve">– </w:t>
      </w:r>
      <w:r w:rsidRPr="008A1F73">
        <w:rPr>
          <w:rFonts w:cs="Times New Roman"/>
        </w:rPr>
        <w:t>4классов – не более 5 уроков.</w:t>
      </w:r>
    </w:p>
    <w:p w:rsidR="008A1F73" w:rsidRPr="008A1F73" w:rsidRDefault="008A1F73" w:rsidP="008A1F73">
      <w:pPr>
        <w:pStyle w:val="Standard"/>
        <w:ind w:firstLine="709"/>
        <w:jc w:val="both"/>
        <w:rPr>
          <w:rFonts w:cs="Times New Roman"/>
        </w:rPr>
      </w:pPr>
      <w:r w:rsidRPr="008A1F73">
        <w:rPr>
          <w:rFonts w:cs="Times New Roman"/>
        </w:rPr>
        <w:t xml:space="preserve">Продолжительность учебных занятий не превышает 40 минут. </w:t>
      </w:r>
      <w:proofErr w:type="gramStart"/>
      <w:r w:rsidRPr="008A1F73">
        <w:rPr>
          <w:rFonts w:cs="Times New Roman"/>
        </w:rPr>
        <w:t xml:space="preserve">При определении продолжительности занятий в 1 классах используется «ступенчатый» режим обучения: в </w:t>
      </w:r>
      <w:r w:rsidRPr="008A1F73">
        <w:rPr>
          <w:rFonts w:cs="Times New Roman"/>
        </w:rPr>
        <w:lastRenderedPageBreak/>
        <w:t>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roofErr w:type="gramEnd"/>
    </w:p>
    <w:p w:rsidR="008A1F73" w:rsidRDefault="008A1F73" w:rsidP="008A1F73">
      <w:pPr>
        <w:pStyle w:val="Standard"/>
        <w:ind w:firstLine="709"/>
        <w:jc w:val="both"/>
        <w:rPr>
          <w:rFonts w:cs="Times New Roman"/>
        </w:rPr>
      </w:pPr>
      <w:r w:rsidRPr="008A1F73">
        <w:rPr>
          <w:rFonts w:cs="Times New Roman"/>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275224" w:rsidRDefault="00275224" w:rsidP="008A1F73">
      <w:pPr>
        <w:pStyle w:val="18TexstSPISOK1"/>
        <w:spacing w:line="240" w:lineRule="auto"/>
        <w:ind w:left="0" w:firstLine="709"/>
        <w:jc w:val="center"/>
        <w:rPr>
          <w:rFonts w:ascii="Times New Roman" w:hAnsi="Times New Roman" w:cs="Times New Roman"/>
          <w:i/>
          <w:color w:val="auto"/>
          <w:sz w:val="24"/>
          <w:szCs w:val="24"/>
        </w:rPr>
      </w:pPr>
    </w:p>
    <w:sectPr w:rsidR="00275224" w:rsidSect="000C0061">
      <w:footerReference w:type="even" r:id="rId9"/>
      <w:footerReference w:type="default" r:id="rId10"/>
      <w:pgSz w:w="11906" w:h="16838"/>
      <w:pgMar w:top="1134" w:right="850" w:bottom="56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446" w:rsidRDefault="00543446">
      <w:r>
        <w:separator/>
      </w:r>
    </w:p>
  </w:endnote>
  <w:endnote w:type="continuationSeparator" w:id="1">
    <w:p w:rsidR="00543446" w:rsidRDefault="005434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CC"/>
    <w:family w:val="modern"/>
    <w:pitch w:val="fixed"/>
    <w:sig w:usb0="E10002FF" w:usb1="4000FCFF" w:usb2="00000009" w:usb3="00000000" w:csb0="0000019F" w:csb1="00000000"/>
  </w:font>
  <w:font w:name="HA_Udr">
    <w:altName w:val="Times New Roman"/>
    <w:charset w:val="00"/>
    <w:family w:val="auto"/>
    <w:pitch w:val="variable"/>
    <w:sig w:usb0="00000203" w:usb1="00000000" w:usb2="00000000" w:usb3="00000000" w:csb0="00000005" w:csb1="00000000"/>
  </w:font>
  <w:font w:name="SchoolBook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Droid Sans Fallback">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NSimSun">
    <w:panose1 w:val="02010609030101010101"/>
    <w:charset w:val="86"/>
    <w:family w:val="modern"/>
    <w:pitch w:val="fixed"/>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8DC" w:rsidRDefault="007410F3" w:rsidP="00B56FFB">
    <w:pPr>
      <w:pStyle w:val="ab"/>
      <w:framePr w:wrap="around" w:vAnchor="text" w:hAnchor="margin" w:xAlign="right" w:y="1"/>
      <w:rPr>
        <w:rStyle w:val="ad"/>
      </w:rPr>
    </w:pPr>
    <w:r>
      <w:rPr>
        <w:rStyle w:val="ad"/>
      </w:rPr>
      <w:fldChar w:fldCharType="begin"/>
    </w:r>
    <w:r w:rsidR="008748DC">
      <w:rPr>
        <w:rStyle w:val="ad"/>
      </w:rPr>
      <w:instrText xml:space="preserve">PAGE  </w:instrText>
    </w:r>
    <w:r>
      <w:rPr>
        <w:rStyle w:val="ad"/>
      </w:rPr>
      <w:fldChar w:fldCharType="end"/>
    </w:r>
  </w:p>
  <w:p w:rsidR="008748DC" w:rsidRDefault="008748DC" w:rsidP="00C93B3E">
    <w:pPr>
      <w:pStyle w:val="ab"/>
      <w:ind w:right="360"/>
    </w:pPr>
  </w:p>
  <w:p w:rsidR="008748DC" w:rsidRDefault="008748DC"/>
  <w:p w:rsidR="008748DC" w:rsidRDefault="008748D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018004"/>
      <w:docPartObj>
        <w:docPartGallery w:val="Page Numbers (Bottom of Page)"/>
        <w:docPartUnique/>
      </w:docPartObj>
    </w:sdtPr>
    <w:sdtContent>
      <w:p w:rsidR="008748DC" w:rsidRDefault="007410F3">
        <w:pPr>
          <w:pStyle w:val="ab"/>
          <w:jc w:val="right"/>
        </w:pPr>
        <w:r>
          <w:fldChar w:fldCharType="begin"/>
        </w:r>
        <w:r w:rsidR="008748DC">
          <w:instrText>PAGE   \* MERGEFORMAT</w:instrText>
        </w:r>
        <w:r>
          <w:fldChar w:fldCharType="separate"/>
        </w:r>
        <w:r w:rsidR="006B0A80">
          <w:rPr>
            <w:noProof/>
          </w:rPr>
          <w:t>1</w:t>
        </w:r>
        <w:r>
          <w:fldChar w:fldCharType="end"/>
        </w:r>
      </w:p>
    </w:sdtContent>
  </w:sdt>
  <w:p w:rsidR="008748DC" w:rsidRDefault="008748DC">
    <w:pPr>
      <w:pStyle w:val="ab"/>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446" w:rsidRDefault="00543446">
      <w:r>
        <w:separator/>
      </w:r>
    </w:p>
  </w:footnote>
  <w:footnote w:type="continuationSeparator" w:id="1">
    <w:p w:rsidR="00543446" w:rsidRDefault="00543446">
      <w:r>
        <w:continuationSeparator/>
      </w:r>
    </w:p>
  </w:footnote>
  <w:footnote w:id="2">
    <w:p w:rsidR="008748DC" w:rsidRDefault="008748DC" w:rsidP="0063236B">
      <w:pPr>
        <w:pStyle w:val="a9"/>
        <w:rPr>
          <w:sz w:val="22"/>
          <w:szCs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7"/>
    <w:multiLevelType w:val="singleLevel"/>
    <w:tmpl w:val="00000007"/>
    <w:name w:val="WW8Num8"/>
    <w:lvl w:ilvl="0">
      <w:start w:val="1"/>
      <w:numFmt w:val="upperRoman"/>
      <w:lvlText w:val="%1."/>
      <w:lvlJc w:val="left"/>
      <w:pPr>
        <w:tabs>
          <w:tab w:val="num" w:pos="208"/>
        </w:tabs>
        <w:ind w:left="928" w:hanging="360"/>
      </w:pPr>
      <w:rPr>
        <w:rFonts w:cs="Times New Roman"/>
      </w:rPr>
    </w:lvl>
  </w:abstractNum>
  <w:abstractNum w:abstractNumId="3">
    <w:nsid w:val="0000000B"/>
    <w:multiLevelType w:val="multilevel"/>
    <w:tmpl w:val="0000000B"/>
    <w:name w:val="WW8Num11"/>
    <w:lvl w:ilvl="0">
      <w:start w:val="1"/>
      <w:numFmt w:val="decimal"/>
      <w:lvlText w:val="%1."/>
      <w:lvlJc w:val="left"/>
      <w:pPr>
        <w:tabs>
          <w:tab w:val="num" w:pos="0"/>
        </w:tabs>
        <w:ind w:left="0" w:firstLine="0"/>
      </w:pPr>
      <w:rPr>
        <w:rFonts w:ascii="Symbol" w:hAnsi="Symbol"/>
      </w:rPr>
    </w:lvl>
    <w:lvl w:ilvl="1">
      <w:start w:val="1"/>
      <w:numFmt w:val="lowerLetter"/>
      <w:lvlText w:val="%2."/>
      <w:lvlJc w:val="left"/>
      <w:pPr>
        <w:tabs>
          <w:tab w:val="num" w:pos="0"/>
        </w:tabs>
        <w:ind w:left="0" w:firstLine="0"/>
      </w:pPr>
      <w:rPr>
        <w:rFonts w:ascii="Symbol" w:hAnsi="Symbol"/>
      </w:rPr>
    </w:lvl>
    <w:lvl w:ilvl="2">
      <w:start w:val="1"/>
      <w:numFmt w:val="lowerRoman"/>
      <w:lvlText w:val="%3."/>
      <w:lvlJc w:val="left"/>
      <w:pPr>
        <w:tabs>
          <w:tab w:val="num" w:pos="0"/>
        </w:tabs>
        <w:ind w:left="0" w:firstLine="0"/>
      </w:pPr>
      <w:rPr>
        <w:rFonts w:ascii="Symbol" w:hAnsi="Symbol"/>
      </w:rPr>
    </w:lvl>
    <w:lvl w:ilvl="3">
      <w:start w:val="1"/>
      <w:numFmt w:val="decimal"/>
      <w:lvlText w:val="%4."/>
      <w:lvlJc w:val="left"/>
      <w:pPr>
        <w:tabs>
          <w:tab w:val="num" w:pos="0"/>
        </w:tabs>
        <w:ind w:left="0" w:firstLine="0"/>
      </w:pPr>
      <w:rPr>
        <w:rFonts w:ascii="Symbol" w:hAnsi="Symbol"/>
      </w:rPr>
    </w:lvl>
    <w:lvl w:ilvl="4">
      <w:start w:val="1"/>
      <w:numFmt w:val="lowerLetter"/>
      <w:lvlText w:val="%5."/>
      <w:lvlJc w:val="left"/>
      <w:pPr>
        <w:tabs>
          <w:tab w:val="num" w:pos="0"/>
        </w:tabs>
        <w:ind w:left="0" w:firstLine="0"/>
      </w:pPr>
      <w:rPr>
        <w:rFonts w:ascii="Symbol" w:hAnsi="Symbol"/>
      </w:rPr>
    </w:lvl>
    <w:lvl w:ilvl="5">
      <w:start w:val="1"/>
      <w:numFmt w:val="lowerRoman"/>
      <w:lvlText w:val="%6."/>
      <w:lvlJc w:val="left"/>
      <w:pPr>
        <w:tabs>
          <w:tab w:val="num" w:pos="0"/>
        </w:tabs>
        <w:ind w:left="0" w:firstLine="0"/>
      </w:pPr>
      <w:rPr>
        <w:rFonts w:ascii="Symbol" w:hAnsi="Symbol"/>
      </w:rPr>
    </w:lvl>
    <w:lvl w:ilvl="6">
      <w:start w:val="1"/>
      <w:numFmt w:val="decimal"/>
      <w:lvlText w:val="%7."/>
      <w:lvlJc w:val="left"/>
      <w:pPr>
        <w:tabs>
          <w:tab w:val="num" w:pos="0"/>
        </w:tabs>
        <w:ind w:left="0" w:firstLine="0"/>
      </w:pPr>
      <w:rPr>
        <w:rFonts w:ascii="Symbol" w:hAnsi="Symbol"/>
      </w:rPr>
    </w:lvl>
    <w:lvl w:ilvl="7">
      <w:start w:val="1"/>
      <w:numFmt w:val="lowerLetter"/>
      <w:lvlText w:val="%8."/>
      <w:lvlJc w:val="left"/>
      <w:pPr>
        <w:tabs>
          <w:tab w:val="num" w:pos="0"/>
        </w:tabs>
        <w:ind w:left="0" w:firstLine="0"/>
      </w:pPr>
      <w:rPr>
        <w:rFonts w:ascii="Symbol" w:hAnsi="Symbol"/>
      </w:rPr>
    </w:lvl>
    <w:lvl w:ilvl="8">
      <w:start w:val="1"/>
      <w:numFmt w:val="lowerRoman"/>
      <w:lvlText w:val="%9."/>
      <w:lvlJc w:val="left"/>
      <w:pPr>
        <w:tabs>
          <w:tab w:val="num" w:pos="0"/>
        </w:tabs>
        <w:ind w:left="0" w:firstLine="0"/>
      </w:pPr>
      <w:rPr>
        <w:rFonts w:ascii="Symbol" w:hAnsi="Symbol"/>
      </w:rPr>
    </w:lvl>
  </w:abstractNum>
  <w:abstractNum w:abstractNumId="4">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5">
    <w:nsid w:val="00000AF0"/>
    <w:multiLevelType w:val="hybridMultilevel"/>
    <w:tmpl w:val="2F2036A4"/>
    <w:lvl w:ilvl="0" w:tplc="7C2405AE">
      <w:start w:val="5"/>
      <w:numFmt w:val="decimal"/>
      <w:lvlText w:val="%1."/>
      <w:lvlJc w:val="left"/>
    </w:lvl>
    <w:lvl w:ilvl="1" w:tplc="5BECE5C4">
      <w:numFmt w:val="decimal"/>
      <w:lvlText w:val=""/>
      <w:lvlJc w:val="left"/>
    </w:lvl>
    <w:lvl w:ilvl="2" w:tplc="489CD55E">
      <w:numFmt w:val="decimal"/>
      <w:lvlText w:val=""/>
      <w:lvlJc w:val="left"/>
    </w:lvl>
    <w:lvl w:ilvl="3" w:tplc="01ECFAC6">
      <w:numFmt w:val="decimal"/>
      <w:lvlText w:val=""/>
      <w:lvlJc w:val="left"/>
    </w:lvl>
    <w:lvl w:ilvl="4" w:tplc="34AE7A3C">
      <w:numFmt w:val="decimal"/>
      <w:lvlText w:val=""/>
      <w:lvlJc w:val="left"/>
    </w:lvl>
    <w:lvl w:ilvl="5" w:tplc="EC82D914">
      <w:numFmt w:val="decimal"/>
      <w:lvlText w:val=""/>
      <w:lvlJc w:val="left"/>
    </w:lvl>
    <w:lvl w:ilvl="6" w:tplc="97A07EEA">
      <w:numFmt w:val="decimal"/>
      <w:lvlText w:val=""/>
      <w:lvlJc w:val="left"/>
    </w:lvl>
    <w:lvl w:ilvl="7" w:tplc="49AA6B7A">
      <w:numFmt w:val="decimal"/>
      <w:lvlText w:val=""/>
      <w:lvlJc w:val="left"/>
    </w:lvl>
    <w:lvl w:ilvl="8" w:tplc="9C482084">
      <w:numFmt w:val="decimal"/>
      <w:lvlText w:val=""/>
      <w:lvlJc w:val="left"/>
    </w:lvl>
  </w:abstractNum>
  <w:abstractNum w:abstractNumId="6">
    <w:nsid w:val="0000113E"/>
    <w:multiLevelType w:val="hybridMultilevel"/>
    <w:tmpl w:val="47F86F9A"/>
    <w:lvl w:ilvl="0" w:tplc="C4E64392">
      <w:start w:val="1"/>
      <w:numFmt w:val="bullet"/>
      <w:lvlText w:val="-"/>
      <w:lvlJc w:val="left"/>
    </w:lvl>
    <w:lvl w:ilvl="1" w:tplc="9CCA6406">
      <w:numFmt w:val="decimal"/>
      <w:lvlText w:val=""/>
      <w:lvlJc w:val="left"/>
    </w:lvl>
    <w:lvl w:ilvl="2" w:tplc="9D007830">
      <w:numFmt w:val="decimal"/>
      <w:lvlText w:val=""/>
      <w:lvlJc w:val="left"/>
    </w:lvl>
    <w:lvl w:ilvl="3" w:tplc="37A667EC">
      <w:numFmt w:val="decimal"/>
      <w:lvlText w:val=""/>
      <w:lvlJc w:val="left"/>
    </w:lvl>
    <w:lvl w:ilvl="4" w:tplc="63F65A50">
      <w:numFmt w:val="decimal"/>
      <w:lvlText w:val=""/>
      <w:lvlJc w:val="left"/>
    </w:lvl>
    <w:lvl w:ilvl="5" w:tplc="3470F872">
      <w:numFmt w:val="decimal"/>
      <w:lvlText w:val=""/>
      <w:lvlJc w:val="left"/>
    </w:lvl>
    <w:lvl w:ilvl="6" w:tplc="E604B16A">
      <w:numFmt w:val="decimal"/>
      <w:lvlText w:val=""/>
      <w:lvlJc w:val="left"/>
    </w:lvl>
    <w:lvl w:ilvl="7" w:tplc="9B603A0E">
      <w:numFmt w:val="decimal"/>
      <w:lvlText w:val=""/>
      <w:lvlJc w:val="left"/>
    </w:lvl>
    <w:lvl w:ilvl="8" w:tplc="84FC4402">
      <w:numFmt w:val="decimal"/>
      <w:lvlText w:val=""/>
      <w:lvlJc w:val="left"/>
    </w:lvl>
  </w:abstractNum>
  <w:abstractNum w:abstractNumId="7">
    <w:nsid w:val="00001246"/>
    <w:multiLevelType w:val="hybridMultilevel"/>
    <w:tmpl w:val="7CC05232"/>
    <w:lvl w:ilvl="0" w:tplc="BA1AEC7A">
      <w:start w:val="1"/>
      <w:numFmt w:val="decimal"/>
      <w:lvlText w:val="%1."/>
      <w:lvlJc w:val="left"/>
    </w:lvl>
    <w:lvl w:ilvl="1" w:tplc="8AE60BE4">
      <w:numFmt w:val="decimal"/>
      <w:lvlText w:val=""/>
      <w:lvlJc w:val="left"/>
    </w:lvl>
    <w:lvl w:ilvl="2" w:tplc="9BCA3176">
      <w:numFmt w:val="decimal"/>
      <w:lvlText w:val=""/>
      <w:lvlJc w:val="left"/>
    </w:lvl>
    <w:lvl w:ilvl="3" w:tplc="F2CE5042">
      <w:numFmt w:val="decimal"/>
      <w:lvlText w:val=""/>
      <w:lvlJc w:val="left"/>
    </w:lvl>
    <w:lvl w:ilvl="4" w:tplc="59E634AE">
      <w:numFmt w:val="decimal"/>
      <w:lvlText w:val=""/>
      <w:lvlJc w:val="left"/>
    </w:lvl>
    <w:lvl w:ilvl="5" w:tplc="87149A28">
      <w:numFmt w:val="decimal"/>
      <w:lvlText w:val=""/>
      <w:lvlJc w:val="left"/>
    </w:lvl>
    <w:lvl w:ilvl="6" w:tplc="7F60EC1A">
      <w:numFmt w:val="decimal"/>
      <w:lvlText w:val=""/>
      <w:lvlJc w:val="left"/>
    </w:lvl>
    <w:lvl w:ilvl="7" w:tplc="2062A99E">
      <w:numFmt w:val="decimal"/>
      <w:lvlText w:val=""/>
      <w:lvlJc w:val="left"/>
    </w:lvl>
    <w:lvl w:ilvl="8" w:tplc="9CF29DE4">
      <w:numFmt w:val="decimal"/>
      <w:lvlText w:val=""/>
      <w:lvlJc w:val="left"/>
    </w:lvl>
  </w:abstractNum>
  <w:abstractNum w:abstractNumId="8">
    <w:nsid w:val="00001295"/>
    <w:multiLevelType w:val="hybridMultilevel"/>
    <w:tmpl w:val="75BE80BA"/>
    <w:lvl w:ilvl="0" w:tplc="E98EA97C">
      <w:start w:val="1"/>
      <w:numFmt w:val="bullet"/>
      <w:lvlText w:val="•"/>
      <w:lvlJc w:val="left"/>
    </w:lvl>
    <w:lvl w:ilvl="1" w:tplc="6EF64322">
      <w:numFmt w:val="decimal"/>
      <w:lvlText w:val=""/>
      <w:lvlJc w:val="left"/>
    </w:lvl>
    <w:lvl w:ilvl="2" w:tplc="BD7CCA82">
      <w:numFmt w:val="decimal"/>
      <w:lvlText w:val=""/>
      <w:lvlJc w:val="left"/>
    </w:lvl>
    <w:lvl w:ilvl="3" w:tplc="73E0C164">
      <w:numFmt w:val="decimal"/>
      <w:lvlText w:val=""/>
      <w:lvlJc w:val="left"/>
    </w:lvl>
    <w:lvl w:ilvl="4" w:tplc="A524FF1C">
      <w:numFmt w:val="decimal"/>
      <w:lvlText w:val=""/>
      <w:lvlJc w:val="left"/>
    </w:lvl>
    <w:lvl w:ilvl="5" w:tplc="755A7F50">
      <w:numFmt w:val="decimal"/>
      <w:lvlText w:val=""/>
      <w:lvlJc w:val="left"/>
    </w:lvl>
    <w:lvl w:ilvl="6" w:tplc="BDB8D6A2">
      <w:numFmt w:val="decimal"/>
      <w:lvlText w:val=""/>
      <w:lvlJc w:val="left"/>
    </w:lvl>
    <w:lvl w:ilvl="7" w:tplc="A6BAA1DE">
      <w:numFmt w:val="decimal"/>
      <w:lvlText w:val=""/>
      <w:lvlJc w:val="left"/>
    </w:lvl>
    <w:lvl w:ilvl="8" w:tplc="4330D306">
      <w:numFmt w:val="decimal"/>
      <w:lvlText w:val=""/>
      <w:lvlJc w:val="left"/>
    </w:lvl>
  </w:abstractNum>
  <w:abstractNum w:abstractNumId="9">
    <w:nsid w:val="000013F5"/>
    <w:multiLevelType w:val="hybridMultilevel"/>
    <w:tmpl w:val="0FA6CCAC"/>
    <w:lvl w:ilvl="0" w:tplc="9B721536">
      <w:start w:val="1"/>
      <w:numFmt w:val="bullet"/>
      <w:lvlText w:val="с"/>
      <w:lvlJc w:val="left"/>
    </w:lvl>
    <w:lvl w:ilvl="1" w:tplc="2C901076">
      <w:start w:val="1"/>
      <w:numFmt w:val="bullet"/>
      <w:lvlText w:val="•"/>
      <w:lvlJc w:val="left"/>
    </w:lvl>
    <w:lvl w:ilvl="2" w:tplc="BC1C381C">
      <w:numFmt w:val="decimal"/>
      <w:lvlText w:val=""/>
      <w:lvlJc w:val="left"/>
    </w:lvl>
    <w:lvl w:ilvl="3" w:tplc="0A1AF976">
      <w:numFmt w:val="decimal"/>
      <w:lvlText w:val=""/>
      <w:lvlJc w:val="left"/>
    </w:lvl>
    <w:lvl w:ilvl="4" w:tplc="B8A66738">
      <w:numFmt w:val="decimal"/>
      <w:lvlText w:val=""/>
      <w:lvlJc w:val="left"/>
    </w:lvl>
    <w:lvl w:ilvl="5" w:tplc="4D02B266">
      <w:numFmt w:val="decimal"/>
      <w:lvlText w:val=""/>
      <w:lvlJc w:val="left"/>
    </w:lvl>
    <w:lvl w:ilvl="6" w:tplc="94064A42">
      <w:numFmt w:val="decimal"/>
      <w:lvlText w:val=""/>
      <w:lvlJc w:val="left"/>
    </w:lvl>
    <w:lvl w:ilvl="7" w:tplc="59347406">
      <w:numFmt w:val="decimal"/>
      <w:lvlText w:val=""/>
      <w:lvlJc w:val="left"/>
    </w:lvl>
    <w:lvl w:ilvl="8" w:tplc="75D4E9FC">
      <w:numFmt w:val="decimal"/>
      <w:lvlText w:val=""/>
      <w:lvlJc w:val="left"/>
    </w:lvl>
  </w:abstractNum>
  <w:abstractNum w:abstractNumId="10">
    <w:nsid w:val="00002332"/>
    <w:multiLevelType w:val="hybridMultilevel"/>
    <w:tmpl w:val="96023EAC"/>
    <w:lvl w:ilvl="0" w:tplc="CD9C884E">
      <w:start w:val="1"/>
      <w:numFmt w:val="bullet"/>
      <w:lvlText w:val="•"/>
      <w:lvlJc w:val="left"/>
    </w:lvl>
    <w:lvl w:ilvl="1" w:tplc="94E45E40">
      <w:numFmt w:val="decimal"/>
      <w:lvlText w:val=""/>
      <w:lvlJc w:val="left"/>
    </w:lvl>
    <w:lvl w:ilvl="2" w:tplc="308A8C86">
      <w:numFmt w:val="decimal"/>
      <w:lvlText w:val=""/>
      <w:lvlJc w:val="left"/>
    </w:lvl>
    <w:lvl w:ilvl="3" w:tplc="54E8B08C">
      <w:numFmt w:val="decimal"/>
      <w:lvlText w:val=""/>
      <w:lvlJc w:val="left"/>
    </w:lvl>
    <w:lvl w:ilvl="4" w:tplc="7DA20F2A">
      <w:numFmt w:val="decimal"/>
      <w:lvlText w:val=""/>
      <w:lvlJc w:val="left"/>
    </w:lvl>
    <w:lvl w:ilvl="5" w:tplc="287A1502">
      <w:numFmt w:val="decimal"/>
      <w:lvlText w:val=""/>
      <w:lvlJc w:val="left"/>
    </w:lvl>
    <w:lvl w:ilvl="6" w:tplc="57388D8C">
      <w:numFmt w:val="decimal"/>
      <w:lvlText w:val=""/>
      <w:lvlJc w:val="left"/>
    </w:lvl>
    <w:lvl w:ilvl="7" w:tplc="CC7078A2">
      <w:numFmt w:val="decimal"/>
      <w:lvlText w:val=""/>
      <w:lvlJc w:val="left"/>
    </w:lvl>
    <w:lvl w:ilvl="8" w:tplc="7B0AC75A">
      <w:numFmt w:val="decimal"/>
      <w:lvlText w:val=""/>
      <w:lvlJc w:val="left"/>
    </w:lvl>
  </w:abstractNum>
  <w:abstractNum w:abstractNumId="11">
    <w:nsid w:val="00002568"/>
    <w:multiLevelType w:val="hybridMultilevel"/>
    <w:tmpl w:val="92F4FF4A"/>
    <w:lvl w:ilvl="0" w:tplc="3DC4EEDC">
      <w:start w:val="1"/>
      <w:numFmt w:val="bullet"/>
      <w:lvlText w:val="•"/>
      <w:lvlJc w:val="left"/>
    </w:lvl>
    <w:lvl w:ilvl="1" w:tplc="0E5E6E80">
      <w:numFmt w:val="decimal"/>
      <w:lvlText w:val=""/>
      <w:lvlJc w:val="left"/>
    </w:lvl>
    <w:lvl w:ilvl="2" w:tplc="916A3A26">
      <w:numFmt w:val="decimal"/>
      <w:lvlText w:val=""/>
      <w:lvlJc w:val="left"/>
    </w:lvl>
    <w:lvl w:ilvl="3" w:tplc="22CE83B2">
      <w:numFmt w:val="decimal"/>
      <w:lvlText w:val=""/>
      <w:lvlJc w:val="left"/>
    </w:lvl>
    <w:lvl w:ilvl="4" w:tplc="E7E00BF4">
      <w:numFmt w:val="decimal"/>
      <w:lvlText w:val=""/>
      <w:lvlJc w:val="left"/>
    </w:lvl>
    <w:lvl w:ilvl="5" w:tplc="C958DAE4">
      <w:numFmt w:val="decimal"/>
      <w:lvlText w:val=""/>
      <w:lvlJc w:val="left"/>
    </w:lvl>
    <w:lvl w:ilvl="6" w:tplc="128CDD2C">
      <w:numFmt w:val="decimal"/>
      <w:lvlText w:val=""/>
      <w:lvlJc w:val="left"/>
    </w:lvl>
    <w:lvl w:ilvl="7" w:tplc="9A44A7B2">
      <w:numFmt w:val="decimal"/>
      <w:lvlText w:val=""/>
      <w:lvlJc w:val="left"/>
    </w:lvl>
    <w:lvl w:ilvl="8" w:tplc="C952DED4">
      <w:numFmt w:val="decimal"/>
      <w:lvlText w:val=""/>
      <w:lvlJc w:val="left"/>
    </w:lvl>
  </w:abstractNum>
  <w:abstractNum w:abstractNumId="12">
    <w:nsid w:val="00002F0B"/>
    <w:multiLevelType w:val="hybridMultilevel"/>
    <w:tmpl w:val="80CEFA1A"/>
    <w:lvl w:ilvl="0" w:tplc="54D03C14">
      <w:start w:val="1"/>
      <w:numFmt w:val="bullet"/>
      <w:lvlText w:val="•"/>
      <w:lvlJc w:val="left"/>
    </w:lvl>
    <w:lvl w:ilvl="1" w:tplc="41A487E0">
      <w:numFmt w:val="decimal"/>
      <w:lvlText w:val=""/>
      <w:lvlJc w:val="left"/>
    </w:lvl>
    <w:lvl w:ilvl="2" w:tplc="30A6D25E">
      <w:numFmt w:val="decimal"/>
      <w:lvlText w:val=""/>
      <w:lvlJc w:val="left"/>
    </w:lvl>
    <w:lvl w:ilvl="3" w:tplc="1368FB5E">
      <w:numFmt w:val="decimal"/>
      <w:lvlText w:val=""/>
      <w:lvlJc w:val="left"/>
    </w:lvl>
    <w:lvl w:ilvl="4" w:tplc="D4684886">
      <w:numFmt w:val="decimal"/>
      <w:lvlText w:val=""/>
      <w:lvlJc w:val="left"/>
    </w:lvl>
    <w:lvl w:ilvl="5" w:tplc="D004BB48">
      <w:numFmt w:val="decimal"/>
      <w:lvlText w:val=""/>
      <w:lvlJc w:val="left"/>
    </w:lvl>
    <w:lvl w:ilvl="6" w:tplc="6D8C1F2E">
      <w:numFmt w:val="decimal"/>
      <w:lvlText w:val=""/>
      <w:lvlJc w:val="left"/>
    </w:lvl>
    <w:lvl w:ilvl="7" w:tplc="9F840C12">
      <w:numFmt w:val="decimal"/>
      <w:lvlText w:val=""/>
      <w:lvlJc w:val="left"/>
    </w:lvl>
    <w:lvl w:ilvl="8" w:tplc="8BF6CC1C">
      <w:numFmt w:val="decimal"/>
      <w:lvlText w:val=""/>
      <w:lvlJc w:val="left"/>
    </w:lvl>
  </w:abstractNum>
  <w:abstractNum w:abstractNumId="13">
    <w:nsid w:val="00004D06"/>
    <w:multiLevelType w:val="hybridMultilevel"/>
    <w:tmpl w:val="9D322F90"/>
    <w:lvl w:ilvl="0" w:tplc="353A7120">
      <w:start w:val="1"/>
      <w:numFmt w:val="bullet"/>
      <w:lvlText w:val="в"/>
      <w:lvlJc w:val="left"/>
    </w:lvl>
    <w:lvl w:ilvl="1" w:tplc="37B8FB48">
      <w:numFmt w:val="decimal"/>
      <w:lvlText w:val=""/>
      <w:lvlJc w:val="left"/>
    </w:lvl>
    <w:lvl w:ilvl="2" w:tplc="A7BE97B2">
      <w:numFmt w:val="decimal"/>
      <w:lvlText w:val=""/>
      <w:lvlJc w:val="left"/>
    </w:lvl>
    <w:lvl w:ilvl="3" w:tplc="182826F6">
      <w:numFmt w:val="decimal"/>
      <w:lvlText w:val=""/>
      <w:lvlJc w:val="left"/>
    </w:lvl>
    <w:lvl w:ilvl="4" w:tplc="2746F296">
      <w:numFmt w:val="decimal"/>
      <w:lvlText w:val=""/>
      <w:lvlJc w:val="left"/>
    </w:lvl>
    <w:lvl w:ilvl="5" w:tplc="0F162410">
      <w:numFmt w:val="decimal"/>
      <w:lvlText w:val=""/>
      <w:lvlJc w:val="left"/>
    </w:lvl>
    <w:lvl w:ilvl="6" w:tplc="0574B650">
      <w:numFmt w:val="decimal"/>
      <w:lvlText w:val=""/>
      <w:lvlJc w:val="left"/>
    </w:lvl>
    <w:lvl w:ilvl="7" w:tplc="CA78155C">
      <w:numFmt w:val="decimal"/>
      <w:lvlText w:val=""/>
      <w:lvlJc w:val="left"/>
    </w:lvl>
    <w:lvl w:ilvl="8" w:tplc="D0F85436">
      <w:numFmt w:val="decimal"/>
      <w:lvlText w:val=""/>
      <w:lvlJc w:val="left"/>
    </w:lvl>
  </w:abstractNum>
  <w:abstractNum w:abstractNumId="14">
    <w:nsid w:val="00004DB7"/>
    <w:multiLevelType w:val="hybridMultilevel"/>
    <w:tmpl w:val="08A60306"/>
    <w:lvl w:ilvl="0" w:tplc="36085C5E">
      <w:start w:val="1"/>
      <w:numFmt w:val="bullet"/>
      <w:lvlText w:val="в"/>
      <w:lvlJc w:val="left"/>
    </w:lvl>
    <w:lvl w:ilvl="1" w:tplc="FCB2D00C">
      <w:numFmt w:val="decimal"/>
      <w:lvlText w:val=""/>
      <w:lvlJc w:val="left"/>
    </w:lvl>
    <w:lvl w:ilvl="2" w:tplc="1BEEDEB0">
      <w:numFmt w:val="decimal"/>
      <w:lvlText w:val=""/>
      <w:lvlJc w:val="left"/>
    </w:lvl>
    <w:lvl w:ilvl="3" w:tplc="AA701162">
      <w:numFmt w:val="decimal"/>
      <w:lvlText w:val=""/>
      <w:lvlJc w:val="left"/>
    </w:lvl>
    <w:lvl w:ilvl="4" w:tplc="60344104">
      <w:numFmt w:val="decimal"/>
      <w:lvlText w:val=""/>
      <w:lvlJc w:val="left"/>
    </w:lvl>
    <w:lvl w:ilvl="5" w:tplc="B5C01D58">
      <w:numFmt w:val="decimal"/>
      <w:lvlText w:val=""/>
      <w:lvlJc w:val="left"/>
    </w:lvl>
    <w:lvl w:ilvl="6" w:tplc="26144522">
      <w:numFmt w:val="decimal"/>
      <w:lvlText w:val=""/>
      <w:lvlJc w:val="left"/>
    </w:lvl>
    <w:lvl w:ilvl="7" w:tplc="7494BE42">
      <w:numFmt w:val="decimal"/>
      <w:lvlText w:val=""/>
      <w:lvlJc w:val="left"/>
    </w:lvl>
    <w:lvl w:ilvl="8" w:tplc="66E0402C">
      <w:numFmt w:val="decimal"/>
      <w:lvlText w:val=""/>
      <w:lvlJc w:val="left"/>
    </w:lvl>
  </w:abstractNum>
  <w:abstractNum w:abstractNumId="15">
    <w:nsid w:val="00004F5B"/>
    <w:multiLevelType w:val="hybridMultilevel"/>
    <w:tmpl w:val="34F276E6"/>
    <w:lvl w:ilvl="0" w:tplc="F2265916">
      <w:start w:val="1"/>
      <w:numFmt w:val="bullet"/>
      <w:lvlText w:val="•"/>
      <w:lvlJc w:val="left"/>
    </w:lvl>
    <w:lvl w:ilvl="1" w:tplc="063A2122">
      <w:numFmt w:val="decimal"/>
      <w:lvlText w:val=""/>
      <w:lvlJc w:val="left"/>
    </w:lvl>
    <w:lvl w:ilvl="2" w:tplc="6B367B52">
      <w:numFmt w:val="decimal"/>
      <w:lvlText w:val=""/>
      <w:lvlJc w:val="left"/>
    </w:lvl>
    <w:lvl w:ilvl="3" w:tplc="564AB064">
      <w:numFmt w:val="decimal"/>
      <w:lvlText w:val=""/>
      <w:lvlJc w:val="left"/>
    </w:lvl>
    <w:lvl w:ilvl="4" w:tplc="7EA2A0C8">
      <w:numFmt w:val="decimal"/>
      <w:lvlText w:val=""/>
      <w:lvlJc w:val="left"/>
    </w:lvl>
    <w:lvl w:ilvl="5" w:tplc="82F4391E">
      <w:numFmt w:val="decimal"/>
      <w:lvlText w:val=""/>
      <w:lvlJc w:val="left"/>
    </w:lvl>
    <w:lvl w:ilvl="6" w:tplc="BDFE4AC0">
      <w:numFmt w:val="decimal"/>
      <w:lvlText w:val=""/>
      <w:lvlJc w:val="left"/>
    </w:lvl>
    <w:lvl w:ilvl="7" w:tplc="3E40AFA4">
      <w:numFmt w:val="decimal"/>
      <w:lvlText w:val=""/>
      <w:lvlJc w:val="left"/>
    </w:lvl>
    <w:lvl w:ilvl="8" w:tplc="B17C79C2">
      <w:numFmt w:val="decimal"/>
      <w:lvlText w:val=""/>
      <w:lvlJc w:val="left"/>
    </w:lvl>
  </w:abstractNum>
  <w:abstractNum w:abstractNumId="16">
    <w:nsid w:val="000058E6"/>
    <w:multiLevelType w:val="hybridMultilevel"/>
    <w:tmpl w:val="D71E11A6"/>
    <w:lvl w:ilvl="0" w:tplc="814A7182">
      <w:start w:val="1"/>
      <w:numFmt w:val="bullet"/>
      <w:lvlText w:val="•"/>
      <w:lvlJc w:val="left"/>
    </w:lvl>
    <w:lvl w:ilvl="1" w:tplc="162AA79E">
      <w:numFmt w:val="decimal"/>
      <w:lvlText w:val=""/>
      <w:lvlJc w:val="left"/>
    </w:lvl>
    <w:lvl w:ilvl="2" w:tplc="CF14C6D0">
      <w:numFmt w:val="decimal"/>
      <w:lvlText w:val=""/>
      <w:lvlJc w:val="left"/>
    </w:lvl>
    <w:lvl w:ilvl="3" w:tplc="CF14BA00">
      <w:numFmt w:val="decimal"/>
      <w:lvlText w:val=""/>
      <w:lvlJc w:val="left"/>
    </w:lvl>
    <w:lvl w:ilvl="4" w:tplc="3C9EE48E">
      <w:numFmt w:val="decimal"/>
      <w:lvlText w:val=""/>
      <w:lvlJc w:val="left"/>
    </w:lvl>
    <w:lvl w:ilvl="5" w:tplc="D2324074">
      <w:numFmt w:val="decimal"/>
      <w:lvlText w:val=""/>
      <w:lvlJc w:val="left"/>
    </w:lvl>
    <w:lvl w:ilvl="6" w:tplc="100870AA">
      <w:numFmt w:val="decimal"/>
      <w:lvlText w:val=""/>
      <w:lvlJc w:val="left"/>
    </w:lvl>
    <w:lvl w:ilvl="7" w:tplc="91F86CB2">
      <w:numFmt w:val="decimal"/>
      <w:lvlText w:val=""/>
      <w:lvlJc w:val="left"/>
    </w:lvl>
    <w:lvl w:ilvl="8" w:tplc="82EAE450">
      <w:numFmt w:val="decimal"/>
      <w:lvlText w:val=""/>
      <w:lvlJc w:val="left"/>
    </w:lvl>
  </w:abstractNum>
  <w:abstractNum w:abstractNumId="17">
    <w:nsid w:val="0000638C"/>
    <w:multiLevelType w:val="hybridMultilevel"/>
    <w:tmpl w:val="6B98065A"/>
    <w:lvl w:ilvl="0" w:tplc="E3A269A4">
      <w:start w:val="2"/>
      <w:numFmt w:val="decimal"/>
      <w:lvlText w:val="%1."/>
      <w:lvlJc w:val="left"/>
    </w:lvl>
    <w:lvl w:ilvl="1" w:tplc="0F9ACBEC">
      <w:numFmt w:val="decimal"/>
      <w:lvlText w:val=""/>
      <w:lvlJc w:val="left"/>
    </w:lvl>
    <w:lvl w:ilvl="2" w:tplc="ADA89454">
      <w:numFmt w:val="decimal"/>
      <w:lvlText w:val=""/>
      <w:lvlJc w:val="left"/>
    </w:lvl>
    <w:lvl w:ilvl="3" w:tplc="D836082A">
      <w:numFmt w:val="decimal"/>
      <w:lvlText w:val=""/>
      <w:lvlJc w:val="left"/>
    </w:lvl>
    <w:lvl w:ilvl="4" w:tplc="AA562326">
      <w:numFmt w:val="decimal"/>
      <w:lvlText w:val=""/>
      <w:lvlJc w:val="left"/>
    </w:lvl>
    <w:lvl w:ilvl="5" w:tplc="BD2A9862">
      <w:numFmt w:val="decimal"/>
      <w:lvlText w:val=""/>
      <w:lvlJc w:val="left"/>
    </w:lvl>
    <w:lvl w:ilvl="6" w:tplc="4C5614FC">
      <w:numFmt w:val="decimal"/>
      <w:lvlText w:val=""/>
      <w:lvlJc w:val="left"/>
    </w:lvl>
    <w:lvl w:ilvl="7" w:tplc="8A009C0A">
      <w:numFmt w:val="decimal"/>
      <w:lvlText w:val=""/>
      <w:lvlJc w:val="left"/>
    </w:lvl>
    <w:lvl w:ilvl="8" w:tplc="9612DDF2">
      <w:numFmt w:val="decimal"/>
      <w:lvlText w:val=""/>
      <w:lvlJc w:val="left"/>
    </w:lvl>
  </w:abstractNum>
  <w:abstractNum w:abstractNumId="18">
    <w:nsid w:val="0000676D"/>
    <w:multiLevelType w:val="hybridMultilevel"/>
    <w:tmpl w:val="96666A3A"/>
    <w:lvl w:ilvl="0" w:tplc="D1184454">
      <w:start w:val="1"/>
      <w:numFmt w:val="bullet"/>
      <w:lvlText w:val="-"/>
      <w:lvlJc w:val="left"/>
    </w:lvl>
    <w:lvl w:ilvl="1" w:tplc="AED23B40">
      <w:numFmt w:val="decimal"/>
      <w:lvlText w:val=""/>
      <w:lvlJc w:val="left"/>
    </w:lvl>
    <w:lvl w:ilvl="2" w:tplc="92787038">
      <w:numFmt w:val="decimal"/>
      <w:lvlText w:val=""/>
      <w:lvlJc w:val="left"/>
    </w:lvl>
    <w:lvl w:ilvl="3" w:tplc="737AA158">
      <w:numFmt w:val="decimal"/>
      <w:lvlText w:val=""/>
      <w:lvlJc w:val="left"/>
    </w:lvl>
    <w:lvl w:ilvl="4" w:tplc="38CEA656">
      <w:numFmt w:val="decimal"/>
      <w:lvlText w:val=""/>
      <w:lvlJc w:val="left"/>
    </w:lvl>
    <w:lvl w:ilvl="5" w:tplc="DA569916">
      <w:numFmt w:val="decimal"/>
      <w:lvlText w:val=""/>
      <w:lvlJc w:val="left"/>
    </w:lvl>
    <w:lvl w:ilvl="6" w:tplc="5F1E9708">
      <w:numFmt w:val="decimal"/>
      <w:lvlText w:val=""/>
      <w:lvlJc w:val="left"/>
    </w:lvl>
    <w:lvl w:ilvl="7" w:tplc="9294B7C4">
      <w:numFmt w:val="decimal"/>
      <w:lvlText w:val=""/>
      <w:lvlJc w:val="left"/>
    </w:lvl>
    <w:lvl w:ilvl="8" w:tplc="52B43734">
      <w:numFmt w:val="decimal"/>
      <w:lvlText w:val=""/>
      <w:lvlJc w:val="left"/>
    </w:lvl>
  </w:abstractNum>
  <w:abstractNum w:abstractNumId="19">
    <w:nsid w:val="00006F30"/>
    <w:multiLevelType w:val="hybridMultilevel"/>
    <w:tmpl w:val="4A4E1934"/>
    <w:lvl w:ilvl="0" w:tplc="20526FBE">
      <w:start w:val="4"/>
      <w:numFmt w:val="decimal"/>
      <w:lvlText w:val="%1."/>
      <w:lvlJc w:val="left"/>
    </w:lvl>
    <w:lvl w:ilvl="1" w:tplc="35F691BC">
      <w:numFmt w:val="decimal"/>
      <w:lvlText w:val=""/>
      <w:lvlJc w:val="left"/>
    </w:lvl>
    <w:lvl w:ilvl="2" w:tplc="3FC84CC4">
      <w:numFmt w:val="decimal"/>
      <w:lvlText w:val=""/>
      <w:lvlJc w:val="left"/>
    </w:lvl>
    <w:lvl w:ilvl="3" w:tplc="49F6DADC">
      <w:numFmt w:val="decimal"/>
      <w:lvlText w:val=""/>
      <w:lvlJc w:val="left"/>
    </w:lvl>
    <w:lvl w:ilvl="4" w:tplc="E6829220">
      <w:numFmt w:val="decimal"/>
      <w:lvlText w:val=""/>
      <w:lvlJc w:val="left"/>
    </w:lvl>
    <w:lvl w:ilvl="5" w:tplc="5F887128">
      <w:numFmt w:val="decimal"/>
      <w:lvlText w:val=""/>
      <w:lvlJc w:val="left"/>
    </w:lvl>
    <w:lvl w:ilvl="6" w:tplc="8796ED76">
      <w:numFmt w:val="decimal"/>
      <w:lvlText w:val=""/>
      <w:lvlJc w:val="left"/>
    </w:lvl>
    <w:lvl w:ilvl="7" w:tplc="7EC4ACCC">
      <w:numFmt w:val="decimal"/>
      <w:lvlText w:val=""/>
      <w:lvlJc w:val="left"/>
    </w:lvl>
    <w:lvl w:ilvl="8" w:tplc="B8E6DC64">
      <w:numFmt w:val="decimal"/>
      <w:lvlText w:val=""/>
      <w:lvlJc w:val="left"/>
    </w:lvl>
  </w:abstractNum>
  <w:abstractNum w:abstractNumId="20">
    <w:nsid w:val="00007296"/>
    <w:multiLevelType w:val="hybridMultilevel"/>
    <w:tmpl w:val="07E2BA82"/>
    <w:lvl w:ilvl="0" w:tplc="AE28C910">
      <w:start w:val="1"/>
      <w:numFmt w:val="bullet"/>
      <w:lvlText w:val="-"/>
      <w:lvlJc w:val="left"/>
    </w:lvl>
    <w:lvl w:ilvl="1" w:tplc="2586ED96">
      <w:numFmt w:val="decimal"/>
      <w:lvlText w:val=""/>
      <w:lvlJc w:val="left"/>
    </w:lvl>
    <w:lvl w:ilvl="2" w:tplc="4BDA3A30">
      <w:numFmt w:val="decimal"/>
      <w:lvlText w:val=""/>
      <w:lvlJc w:val="left"/>
    </w:lvl>
    <w:lvl w:ilvl="3" w:tplc="A0B84B5E">
      <w:numFmt w:val="decimal"/>
      <w:lvlText w:val=""/>
      <w:lvlJc w:val="left"/>
    </w:lvl>
    <w:lvl w:ilvl="4" w:tplc="BDAAD6A4">
      <w:numFmt w:val="decimal"/>
      <w:lvlText w:val=""/>
      <w:lvlJc w:val="left"/>
    </w:lvl>
    <w:lvl w:ilvl="5" w:tplc="1292EB12">
      <w:numFmt w:val="decimal"/>
      <w:lvlText w:val=""/>
      <w:lvlJc w:val="left"/>
    </w:lvl>
    <w:lvl w:ilvl="6" w:tplc="D4122EA0">
      <w:numFmt w:val="decimal"/>
      <w:lvlText w:val=""/>
      <w:lvlJc w:val="left"/>
    </w:lvl>
    <w:lvl w:ilvl="7" w:tplc="0BAE9616">
      <w:numFmt w:val="decimal"/>
      <w:lvlText w:val=""/>
      <w:lvlJc w:val="left"/>
    </w:lvl>
    <w:lvl w:ilvl="8" w:tplc="51EC5FDC">
      <w:numFmt w:val="decimal"/>
      <w:lvlText w:val=""/>
      <w:lvlJc w:val="left"/>
    </w:lvl>
  </w:abstractNum>
  <w:abstractNum w:abstractNumId="21">
    <w:nsid w:val="00007613"/>
    <w:multiLevelType w:val="hybridMultilevel"/>
    <w:tmpl w:val="C1C2D8BC"/>
    <w:lvl w:ilvl="0" w:tplc="CB04E65A">
      <w:start w:val="1"/>
      <w:numFmt w:val="bullet"/>
      <w:lvlText w:val="с"/>
      <w:lvlJc w:val="left"/>
    </w:lvl>
    <w:lvl w:ilvl="1" w:tplc="C9928982">
      <w:start w:val="1"/>
      <w:numFmt w:val="bullet"/>
      <w:lvlText w:val="•"/>
      <w:lvlJc w:val="left"/>
    </w:lvl>
    <w:lvl w:ilvl="2" w:tplc="BB96F3B2">
      <w:numFmt w:val="decimal"/>
      <w:lvlText w:val=""/>
      <w:lvlJc w:val="left"/>
    </w:lvl>
    <w:lvl w:ilvl="3" w:tplc="A82410EA">
      <w:numFmt w:val="decimal"/>
      <w:lvlText w:val=""/>
      <w:lvlJc w:val="left"/>
    </w:lvl>
    <w:lvl w:ilvl="4" w:tplc="1C74F70E">
      <w:numFmt w:val="decimal"/>
      <w:lvlText w:val=""/>
      <w:lvlJc w:val="left"/>
    </w:lvl>
    <w:lvl w:ilvl="5" w:tplc="57F85A48">
      <w:numFmt w:val="decimal"/>
      <w:lvlText w:val=""/>
      <w:lvlJc w:val="left"/>
    </w:lvl>
    <w:lvl w:ilvl="6" w:tplc="1904F4D4">
      <w:numFmt w:val="decimal"/>
      <w:lvlText w:val=""/>
      <w:lvlJc w:val="left"/>
    </w:lvl>
    <w:lvl w:ilvl="7" w:tplc="2D72EA8A">
      <w:numFmt w:val="decimal"/>
      <w:lvlText w:val=""/>
      <w:lvlJc w:val="left"/>
    </w:lvl>
    <w:lvl w:ilvl="8" w:tplc="4496A932">
      <w:numFmt w:val="decimal"/>
      <w:lvlText w:val=""/>
      <w:lvlJc w:val="left"/>
    </w:lvl>
  </w:abstractNum>
  <w:abstractNum w:abstractNumId="22">
    <w:nsid w:val="00007DAA"/>
    <w:multiLevelType w:val="hybridMultilevel"/>
    <w:tmpl w:val="3B6E7578"/>
    <w:lvl w:ilvl="0" w:tplc="FFF2A116">
      <w:start w:val="1"/>
      <w:numFmt w:val="bullet"/>
      <w:lvlText w:val="•"/>
      <w:lvlJc w:val="left"/>
    </w:lvl>
    <w:lvl w:ilvl="1" w:tplc="5568F756">
      <w:numFmt w:val="decimal"/>
      <w:lvlText w:val=""/>
      <w:lvlJc w:val="left"/>
    </w:lvl>
    <w:lvl w:ilvl="2" w:tplc="6576E1C2">
      <w:numFmt w:val="decimal"/>
      <w:lvlText w:val=""/>
      <w:lvlJc w:val="left"/>
    </w:lvl>
    <w:lvl w:ilvl="3" w:tplc="55C270D0">
      <w:numFmt w:val="decimal"/>
      <w:lvlText w:val=""/>
      <w:lvlJc w:val="left"/>
    </w:lvl>
    <w:lvl w:ilvl="4" w:tplc="4AE49F00">
      <w:numFmt w:val="decimal"/>
      <w:lvlText w:val=""/>
      <w:lvlJc w:val="left"/>
    </w:lvl>
    <w:lvl w:ilvl="5" w:tplc="32B6DCD6">
      <w:numFmt w:val="decimal"/>
      <w:lvlText w:val=""/>
      <w:lvlJc w:val="left"/>
    </w:lvl>
    <w:lvl w:ilvl="6" w:tplc="BB9A8F66">
      <w:numFmt w:val="decimal"/>
      <w:lvlText w:val=""/>
      <w:lvlJc w:val="left"/>
    </w:lvl>
    <w:lvl w:ilvl="7" w:tplc="A5F42C74">
      <w:numFmt w:val="decimal"/>
      <w:lvlText w:val=""/>
      <w:lvlJc w:val="left"/>
    </w:lvl>
    <w:lvl w:ilvl="8" w:tplc="CECE3016">
      <w:numFmt w:val="decimal"/>
      <w:lvlText w:val=""/>
      <w:lvlJc w:val="left"/>
    </w:lvl>
  </w:abstractNum>
  <w:abstractNum w:abstractNumId="23">
    <w:nsid w:val="01C91945"/>
    <w:multiLevelType w:val="hybridMultilevel"/>
    <w:tmpl w:val="2D487A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36141DA"/>
    <w:multiLevelType w:val="hybridMultilevel"/>
    <w:tmpl w:val="0E72670C"/>
    <w:lvl w:ilvl="0" w:tplc="2954E9FA">
      <w:start w:val="1"/>
      <w:numFmt w:val="bullet"/>
      <w:lvlText w:val=""/>
      <w:lvlJc w:val="left"/>
      <w:pPr>
        <w:tabs>
          <w:tab w:val="num" w:pos="572"/>
        </w:tabs>
        <w:ind w:left="-6" w:firstLine="579"/>
      </w:pPr>
      <w:rPr>
        <w:rFonts w:ascii="Symbol" w:hAnsi="Symbol" w:hint="default"/>
      </w:rPr>
    </w:lvl>
    <w:lvl w:ilvl="1" w:tplc="04190003" w:tentative="1">
      <w:start w:val="1"/>
      <w:numFmt w:val="bullet"/>
      <w:lvlText w:val="o"/>
      <w:lvlJc w:val="left"/>
      <w:pPr>
        <w:tabs>
          <w:tab w:val="num" w:pos="1434"/>
        </w:tabs>
        <w:ind w:left="1434" w:hanging="360"/>
      </w:pPr>
      <w:rPr>
        <w:rFonts w:ascii="Courier New" w:hAnsi="Courier New" w:cs="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cs="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cs="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25">
    <w:nsid w:val="060B76A7"/>
    <w:multiLevelType w:val="hybridMultilevel"/>
    <w:tmpl w:val="90BE5B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9C04357"/>
    <w:multiLevelType w:val="hybridMultilevel"/>
    <w:tmpl w:val="416405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A661C34"/>
    <w:multiLevelType w:val="hybridMultilevel"/>
    <w:tmpl w:val="5D32D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F61746"/>
    <w:multiLevelType w:val="hybridMultilevel"/>
    <w:tmpl w:val="F74A87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1A645DB"/>
    <w:multiLevelType w:val="hybridMultilevel"/>
    <w:tmpl w:val="8DAEC0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1">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4192EB3"/>
    <w:multiLevelType w:val="hybridMultilevel"/>
    <w:tmpl w:val="99FE41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54A7684"/>
    <w:multiLevelType w:val="hybridMultilevel"/>
    <w:tmpl w:val="D0B675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5C72040"/>
    <w:multiLevelType w:val="hybridMultilevel"/>
    <w:tmpl w:val="F61AE82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179149B6"/>
    <w:multiLevelType w:val="hybridMultilevel"/>
    <w:tmpl w:val="04E63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AEB56FC"/>
    <w:multiLevelType w:val="multilevel"/>
    <w:tmpl w:val="B4C68D28"/>
    <w:lvl w:ilvl="0">
      <w:start w:val="1"/>
      <w:numFmt w:val="decimal"/>
      <w:lvlText w:val="%1."/>
      <w:lvlJc w:val="left"/>
      <w:pPr>
        <w:ind w:left="1060" w:hanging="360"/>
      </w:pPr>
      <w:rPr>
        <w:rFonts w:hint="default"/>
        <w:i/>
      </w:rPr>
    </w:lvl>
    <w:lvl w:ilvl="1">
      <w:start w:val="4"/>
      <w:numFmt w:val="decimal"/>
      <w:isLgl/>
      <w:lvlText w:val="%1.%2."/>
      <w:lvlJc w:val="left"/>
      <w:pPr>
        <w:ind w:left="1420" w:hanging="720"/>
      </w:pPr>
      <w:rPr>
        <w:rFonts w:hint="default"/>
        <w:b/>
      </w:rPr>
    </w:lvl>
    <w:lvl w:ilvl="2">
      <w:start w:val="1"/>
      <w:numFmt w:val="decimal"/>
      <w:isLgl/>
      <w:lvlText w:val="%1.%2.%3."/>
      <w:lvlJc w:val="left"/>
      <w:pPr>
        <w:ind w:left="1420" w:hanging="720"/>
      </w:pPr>
      <w:rPr>
        <w:rFonts w:hint="default"/>
        <w:b/>
      </w:rPr>
    </w:lvl>
    <w:lvl w:ilvl="3">
      <w:start w:val="1"/>
      <w:numFmt w:val="decimal"/>
      <w:isLgl/>
      <w:lvlText w:val="%1.%2.%3.%4."/>
      <w:lvlJc w:val="left"/>
      <w:pPr>
        <w:ind w:left="1780" w:hanging="1080"/>
      </w:pPr>
      <w:rPr>
        <w:rFonts w:hint="default"/>
        <w:b/>
      </w:rPr>
    </w:lvl>
    <w:lvl w:ilvl="4">
      <w:start w:val="1"/>
      <w:numFmt w:val="decimal"/>
      <w:isLgl/>
      <w:lvlText w:val="%1.%2.%3.%4.%5."/>
      <w:lvlJc w:val="left"/>
      <w:pPr>
        <w:ind w:left="1780" w:hanging="1080"/>
      </w:pPr>
      <w:rPr>
        <w:rFonts w:hint="default"/>
        <w:b/>
      </w:rPr>
    </w:lvl>
    <w:lvl w:ilvl="5">
      <w:start w:val="1"/>
      <w:numFmt w:val="decimal"/>
      <w:isLgl/>
      <w:lvlText w:val="%1.%2.%3.%4.%5.%6."/>
      <w:lvlJc w:val="left"/>
      <w:pPr>
        <w:ind w:left="2140" w:hanging="1440"/>
      </w:pPr>
      <w:rPr>
        <w:rFonts w:hint="default"/>
        <w:b/>
      </w:rPr>
    </w:lvl>
    <w:lvl w:ilvl="6">
      <w:start w:val="1"/>
      <w:numFmt w:val="decimal"/>
      <w:isLgl/>
      <w:lvlText w:val="%1.%2.%3.%4.%5.%6.%7."/>
      <w:lvlJc w:val="left"/>
      <w:pPr>
        <w:ind w:left="2500" w:hanging="1800"/>
      </w:pPr>
      <w:rPr>
        <w:rFonts w:hint="default"/>
        <w:b/>
      </w:rPr>
    </w:lvl>
    <w:lvl w:ilvl="7">
      <w:start w:val="1"/>
      <w:numFmt w:val="decimal"/>
      <w:isLgl/>
      <w:lvlText w:val="%1.%2.%3.%4.%5.%6.%7.%8."/>
      <w:lvlJc w:val="left"/>
      <w:pPr>
        <w:ind w:left="2500" w:hanging="1800"/>
      </w:pPr>
      <w:rPr>
        <w:rFonts w:hint="default"/>
        <w:b/>
      </w:rPr>
    </w:lvl>
    <w:lvl w:ilvl="8">
      <w:start w:val="1"/>
      <w:numFmt w:val="decimal"/>
      <w:isLgl/>
      <w:lvlText w:val="%1.%2.%3.%4.%5.%6.%7.%8.%9."/>
      <w:lvlJc w:val="left"/>
      <w:pPr>
        <w:ind w:left="2860" w:hanging="2160"/>
      </w:pPr>
      <w:rPr>
        <w:rFonts w:hint="default"/>
        <w:b/>
      </w:rPr>
    </w:lvl>
  </w:abstractNum>
  <w:abstractNum w:abstractNumId="37">
    <w:nsid w:val="1C581997"/>
    <w:multiLevelType w:val="hybridMultilevel"/>
    <w:tmpl w:val="C1E87D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C797A24"/>
    <w:multiLevelType w:val="multilevel"/>
    <w:tmpl w:val="F2320F6E"/>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2252" w:hanging="408"/>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9">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07E3764"/>
    <w:multiLevelType w:val="hybridMultilevel"/>
    <w:tmpl w:val="490E2E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1823174"/>
    <w:multiLevelType w:val="hybridMultilevel"/>
    <w:tmpl w:val="C5F6E280"/>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3">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44">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3A0771C"/>
    <w:multiLevelType w:val="hybridMultilevel"/>
    <w:tmpl w:val="10981B80"/>
    <w:lvl w:ilvl="0" w:tplc="2B0CFA0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23C27ACD"/>
    <w:multiLevelType w:val="hybridMultilevel"/>
    <w:tmpl w:val="B7E678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7FD5E14"/>
    <w:multiLevelType w:val="hybridMultilevel"/>
    <w:tmpl w:val="22BAB894"/>
    <w:lvl w:ilvl="0" w:tplc="3828E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28E93923"/>
    <w:multiLevelType w:val="hybridMultilevel"/>
    <w:tmpl w:val="C0981C9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BDE159F"/>
    <w:multiLevelType w:val="hybridMultilevel"/>
    <w:tmpl w:val="AD36A422"/>
    <w:lvl w:ilvl="0" w:tplc="BA527D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2C2D756C"/>
    <w:multiLevelType w:val="hybridMultilevel"/>
    <w:tmpl w:val="E968C0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302A0119"/>
    <w:multiLevelType w:val="hybridMultilevel"/>
    <w:tmpl w:val="8D42A8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306A1A9E"/>
    <w:multiLevelType w:val="hybridMultilevel"/>
    <w:tmpl w:val="A8C88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31A1815"/>
    <w:multiLevelType w:val="hybridMultilevel"/>
    <w:tmpl w:val="8D046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51224D8"/>
    <w:multiLevelType w:val="hybridMultilevel"/>
    <w:tmpl w:val="3F785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38E44C44"/>
    <w:multiLevelType w:val="hybridMultilevel"/>
    <w:tmpl w:val="1618FF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AA801C0"/>
    <w:multiLevelType w:val="hybridMultilevel"/>
    <w:tmpl w:val="8C3C79D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9">
    <w:nsid w:val="3B0B4C47"/>
    <w:multiLevelType w:val="hybridMultilevel"/>
    <w:tmpl w:val="0876D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EB019D8"/>
    <w:multiLevelType w:val="singleLevel"/>
    <w:tmpl w:val="04190001"/>
    <w:lvl w:ilvl="0">
      <w:start w:val="1"/>
      <w:numFmt w:val="bullet"/>
      <w:lvlText w:val=""/>
      <w:lvlJc w:val="left"/>
      <w:pPr>
        <w:ind w:left="1174" w:hanging="360"/>
      </w:pPr>
      <w:rPr>
        <w:rFonts w:ascii="Symbol" w:hAnsi="Symbol" w:hint="default"/>
      </w:rPr>
    </w:lvl>
  </w:abstractNum>
  <w:abstractNum w:abstractNumId="62">
    <w:nsid w:val="3FC17EE9"/>
    <w:multiLevelType w:val="hybridMultilevel"/>
    <w:tmpl w:val="22D46F32"/>
    <w:lvl w:ilvl="0" w:tplc="2954E9FA">
      <w:start w:val="1"/>
      <w:numFmt w:val="bullet"/>
      <w:lvlText w:val=""/>
      <w:lvlJc w:val="left"/>
      <w:pPr>
        <w:tabs>
          <w:tab w:val="num" w:pos="578"/>
        </w:tabs>
        <w:ind w:left="0" w:firstLine="57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1D54197"/>
    <w:multiLevelType w:val="hybridMultilevel"/>
    <w:tmpl w:val="8606F6F0"/>
    <w:lvl w:ilvl="0" w:tplc="D0781214">
      <w:start w:val="1"/>
      <w:numFmt w:val="bullet"/>
      <w:lvlText w:val=""/>
      <w:lvlJc w:val="left"/>
      <w:pPr>
        <w:tabs>
          <w:tab w:val="num" w:pos="308"/>
        </w:tabs>
        <w:ind w:left="24" w:firstLine="0"/>
      </w:pPr>
      <w:rPr>
        <w:rFonts w:ascii="Symbol" w:hAnsi="Symbol" w:hint="default"/>
      </w:rPr>
    </w:lvl>
    <w:lvl w:ilvl="1" w:tplc="2954E9FA">
      <w:start w:val="1"/>
      <w:numFmt w:val="bullet"/>
      <w:lvlText w:val=""/>
      <w:lvlJc w:val="left"/>
      <w:pPr>
        <w:tabs>
          <w:tab w:val="num" w:pos="1103"/>
        </w:tabs>
        <w:ind w:left="525" w:firstLine="579"/>
      </w:pPr>
      <w:rPr>
        <w:rFonts w:ascii="Symbol" w:hAnsi="Symbol"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cs="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cs="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64">
    <w:nsid w:val="47F723CD"/>
    <w:multiLevelType w:val="hybridMultilevel"/>
    <w:tmpl w:val="745C8D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48A65853"/>
    <w:multiLevelType w:val="hybridMultilevel"/>
    <w:tmpl w:val="6BC4DAC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48CF6097"/>
    <w:multiLevelType w:val="hybridMultilevel"/>
    <w:tmpl w:val="B3F09698"/>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68">
    <w:nsid w:val="4A6967E1"/>
    <w:multiLevelType w:val="multilevel"/>
    <w:tmpl w:val="FA868560"/>
    <w:lvl w:ilvl="0">
      <w:start w:val="1"/>
      <w:numFmt w:val="decimal"/>
      <w:lvlText w:val="%1."/>
      <w:lvlJc w:val="left"/>
      <w:pPr>
        <w:ind w:left="720" w:hanging="360"/>
      </w:pPr>
      <w:rPr>
        <w:rFonts w:hint="default"/>
        <w:b/>
      </w:rPr>
    </w:lvl>
    <w:lvl w:ilvl="1">
      <w:start w:val="2"/>
      <w:numFmt w:val="decimal"/>
      <w:isLgl/>
      <w:lvlText w:val="%1.%2."/>
      <w:lvlJc w:val="left"/>
      <w:pPr>
        <w:ind w:left="1495"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9">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B7750A1"/>
    <w:multiLevelType w:val="hybridMultilevel"/>
    <w:tmpl w:val="493274C8"/>
    <w:lvl w:ilvl="0" w:tplc="63A424D8">
      <w:start w:val="1"/>
      <w:numFmt w:val="decimal"/>
      <w:lvlText w:val="%1."/>
      <w:lvlJc w:val="left"/>
      <w:pPr>
        <w:ind w:left="1368" w:hanging="360"/>
      </w:pPr>
      <w:rPr>
        <w:rFonts w:hint="default"/>
      </w:rPr>
    </w:lvl>
    <w:lvl w:ilvl="1" w:tplc="D0781214">
      <w:start w:val="1"/>
      <w:numFmt w:val="bullet"/>
      <w:lvlText w:val=""/>
      <w:lvlJc w:val="left"/>
      <w:pPr>
        <w:tabs>
          <w:tab w:val="num" w:pos="1910"/>
        </w:tabs>
        <w:ind w:left="1626" w:firstLine="0"/>
      </w:pPr>
      <w:rPr>
        <w:rFonts w:ascii="Symbol" w:hAnsi="Symbol" w:hint="default"/>
      </w:r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71">
    <w:nsid w:val="4C355B05"/>
    <w:multiLevelType w:val="hybridMultilevel"/>
    <w:tmpl w:val="A5D8ED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E7072C4"/>
    <w:multiLevelType w:val="hybridMultilevel"/>
    <w:tmpl w:val="4EE4D50A"/>
    <w:lvl w:ilvl="0" w:tplc="1A28BEA4">
      <w:start w:val="1"/>
      <w:numFmt w:val="bullet"/>
      <w:lvlText w:val=""/>
      <w:lvlJc w:val="left"/>
      <w:pPr>
        <w:tabs>
          <w:tab w:val="num" w:pos="284"/>
        </w:tabs>
        <w:ind w:left="0"/>
      </w:pPr>
      <w:rPr>
        <w:rFonts w:ascii="Symbol" w:hAnsi="Symbol" w:hint="default"/>
      </w:rPr>
    </w:lvl>
    <w:lvl w:ilvl="1" w:tplc="04190003" w:tentative="1">
      <w:start w:val="1"/>
      <w:numFmt w:val="bullet"/>
      <w:lvlText w:val="o"/>
      <w:lvlJc w:val="left"/>
      <w:pPr>
        <w:tabs>
          <w:tab w:val="num" w:pos="948"/>
        </w:tabs>
        <w:ind w:left="948" w:hanging="360"/>
      </w:pPr>
      <w:rPr>
        <w:rFonts w:ascii="Courier New" w:hAnsi="Courier New" w:hint="default"/>
      </w:rPr>
    </w:lvl>
    <w:lvl w:ilvl="2" w:tplc="04190005" w:tentative="1">
      <w:start w:val="1"/>
      <w:numFmt w:val="bullet"/>
      <w:lvlText w:val=""/>
      <w:lvlJc w:val="left"/>
      <w:pPr>
        <w:tabs>
          <w:tab w:val="num" w:pos="1668"/>
        </w:tabs>
        <w:ind w:left="1668" w:hanging="360"/>
      </w:pPr>
      <w:rPr>
        <w:rFonts w:ascii="Wingdings" w:hAnsi="Wingdings" w:hint="default"/>
      </w:rPr>
    </w:lvl>
    <w:lvl w:ilvl="3" w:tplc="04190001" w:tentative="1">
      <w:start w:val="1"/>
      <w:numFmt w:val="bullet"/>
      <w:lvlText w:val=""/>
      <w:lvlJc w:val="left"/>
      <w:pPr>
        <w:tabs>
          <w:tab w:val="num" w:pos="2388"/>
        </w:tabs>
        <w:ind w:left="2388" w:hanging="360"/>
      </w:pPr>
      <w:rPr>
        <w:rFonts w:ascii="Symbol" w:hAnsi="Symbol" w:hint="default"/>
      </w:rPr>
    </w:lvl>
    <w:lvl w:ilvl="4" w:tplc="04190003" w:tentative="1">
      <w:start w:val="1"/>
      <w:numFmt w:val="bullet"/>
      <w:lvlText w:val="o"/>
      <w:lvlJc w:val="left"/>
      <w:pPr>
        <w:tabs>
          <w:tab w:val="num" w:pos="3108"/>
        </w:tabs>
        <w:ind w:left="3108" w:hanging="360"/>
      </w:pPr>
      <w:rPr>
        <w:rFonts w:ascii="Courier New" w:hAnsi="Courier New" w:hint="default"/>
      </w:rPr>
    </w:lvl>
    <w:lvl w:ilvl="5" w:tplc="04190005" w:tentative="1">
      <w:start w:val="1"/>
      <w:numFmt w:val="bullet"/>
      <w:lvlText w:val=""/>
      <w:lvlJc w:val="left"/>
      <w:pPr>
        <w:tabs>
          <w:tab w:val="num" w:pos="3828"/>
        </w:tabs>
        <w:ind w:left="3828" w:hanging="360"/>
      </w:pPr>
      <w:rPr>
        <w:rFonts w:ascii="Wingdings" w:hAnsi="Wingdings" w:hint="default"/>
      </w:rPr>
    </w:lvl>
    <w:lvl w:ilvl="6" w:tplc="04190001" w:tentative="1">
      <w:start w:val="1"/>
      <w:numFmt w:val="bullet"/>
      <w:lvlText w:val=""/>
      <w:lvlJc w:val="left"/>
      <w:pPr>
        <w:tabs>
          <w:tab w:val="num" w:pos="4548"/>
        </w:tabs>
        <w:ind w:left="4548" w:hanging="360"/>
      </w:pPr>
      <w:rPr>
        <w:rFonts w:ascii="Symbol" w:hAnsi="Symbol" w:hint="default"/>
      </w:rPr>
    </w:lvl>
    <w:lvl w:ilvl="7" w:tplc="04190003" w:tentative="1">
      <w:start w:val="1"/>
      <w:numFmt w:val="bullet"/>
      <w:lvlText w:val="o"/>
      <w:lvlJc w:val="left"/>
      <w:pPr>
        <w:tabs>
          <w:tab w:val="num" w:pos="5268"/>
        </w:tabs>
        <w:ind w:left="5268" w:hanging="360"/>
      </w:pPr>
      <w:rPr>
        <w:rFonts w:ascii="Courier New" w:hAnsi="Courier New" w:hint="default"/>
      </w:rPr>
    </w:lvl>
    <w:lvl w:ilvl="8" w:tplc="04190005" w:tentative="1">
      <w:start w:val="1"/>
      <w:numFmt w:val="bullet"/>
      <w:lvlText w:val=""/>
      <w:lvlJc w:val="left"/>
      <w:pPr>
        <w:tabs>
          <w:tab w:val="num" w:pos="5988"/>
        </w:tabs>
        <w:ind w:left="5988" w:hanging="360"/>
      </w:pPr>
      <w:rPr>
        <w:rFonts w:ascii="Wingdings" w:hAnsi="Wingdings" w:hint="default"/>
      </w:rPr>
    </w:lvl>
  </w:abstractNum>
  <w:abstractNum w:abstractNumId="73">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FEF4647"/>
    <w:multiLevelType w:val="hybridMultilevel"/>
    <w:tmpl w:val="BD8C13A0"/>
    <w:lvl w:ilvl="0" w:tplc="3B1AD1A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0FE78E4"/>
    <w:multiLevelType w:val="hybridMultilevel"/>
    <w:tmpl w:val="39C0E022"/>
    <w:lvl w:ilvl="0" w:tplc="3E720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2EC01D0"/>
    <w:multiLevelType w:val="singleLevel"/>
    <w:tmpl w:val="04190001"/>
    <w:lvl w:ilvl="0">
      <w:start w:val="1"/>
      <w:numFmt w:val="bullet"/>
      <w:lvlText w:val=""/>
      <w:lvlJc w:val="left"/>
      <w:pPr>
        <w:ind w:left="1174" w:hanging="360"/>
      </w:pPr>
      <w:rPr>
        <w:rFonts w:ascii="Symbol" w:hAnsi="Symbol" w:hint="default"/>
      </w:rPr>
    </w:lvl>
  </w:abstractNum>
  <w:abstractNum w:abstractNumId="77">
    <w:nsid w:val="563E494B"/>
    <w:multiLevelType w:val="hybridMultilevel"/>
    <w:tmpl w:val="2ECCB1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5721634C"/>
    <w:multiLevelType w:val="hybridMultilevel"/>
    <w:tmpl w:val="53D6BE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5A36026F"/>
    <w:multiLevelType w:val="hybridMultilevel"/>
    <w:tmpl w:val="57E2FD44"/>
    <w:lvl w:ilvl="0" w:tplc="C9928982">
      <w:start w:val="1"/>
      <w:numFmt w:val="bullet"/>
      <w:lvlText w:val="•"/>
      <w:lvlJc w:val="left"/>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A8908E1"/>
    <w:multiLevelType w:val="hybridMultilevel"/>
    <w:tmpl w:val="BE986D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5D2E73BE"/>
    <w:multiLevelType w:val="hybridMultilevel"/>
    <w:tmpl w:val="B1E4E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DF36FF7"/>
    <w:multiLevelType w:val="hybridMultilevel"/>
    <w:tmpl w:val="5BD0C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EDD0DBE"/>
    <w:multiLevelType w:val="multilevel"/>
    <w:tmpl w:val="DE2CDE32"/>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nsid w:val="608D5557"/>
    <w:multiLevelType w:val="hybridMultilevel"/>
    <w:tmpl w:val="4F6C5C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60905266"/>
    <w:multiLevelType w:val="hybridMultilevel"/>
    <w:tmpl w:val="C2B2CFF8"/>
    <w:lvl w:ilvl="0" w:tplc="D0781214">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60E922A4"/>
    <w:multiLevelType w:val="hybridMultilevel"/>
    <w:tmpl w:val="07E2CE94"/>
    <w:lvl w:ilvl="0" w:tplc="1EE49A9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62010FA0"/>
    <w:multiLevelType w:val="hybridMultilevel"/>
    <w:tmpl w:val="2932B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5763753"/>
    <w:multiLevelType w:val="hybridMultilevel"/>
    <w:tmpl w:val="B0CC387E"/>
    <w:lvl w:ilvl="0" w:tplc="2B0CFA0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6B9F024A"/>
    <w:multiLevelType w:val="hybridMultilevel"/>
    <w:tmpl w:val="E01291B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2">
    <w:nsid w:val="6EF042B1"/>
    <w:multiLevelType w:val="hybridMultilevel"/>
    <w:tmpl w:val="91C25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FC40171"/>
    <w:multiLevelType w:val="hybridMultilevel"/>
    <w:tmpl w:val="EF426E42"/>
    <w:lvl w:ilvl="0" w:tplc="F70E8F8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4">
    <w:nsid w:val="717A1854"/>
    <w:multiLevelType w:val="hybridMultilevel"/>
    <w:tmpl w:val="F9CA4012"/>
    <w:lvl w:ilvl="0" w:tplc="D0781214">
      <w:start w:val="1"/>
      <w:numFmt w:val="bullet"/>
      <w:lvlText w:val=""/>
      <w:lvlJc w:val="left"/>
      <w:pPr>
        <w:tabs>
          <w:tab w:val="num" w:pos="302"/>
        </w:tabs>
        <w:ind w:left="18" w:firstLine="0"/>
      </w:pPr>
      <w:rPr>
        <w:rFonts w:ascii="Symbol" w:hAnsi="Symbol" w:hint="default"/>
      </w:rPr>
    </w:lvl>
    <w:lvl w:ilvl="1" w:tplc="04190003" w:tentative="1">
      <w:start w:val="1"/>
      <w:numFmt w:val="bullet"/>
      <w:lvlText w:val="o"/>
      <w:lvlJc w:val="left"/>
      <w:pPr>
        <w:tabs>
          <w:tab w:val="num" w:pos="1458"/>
        </w:tabs>
        <w:ind w:left="1458" w:hanging="360"/>
      </w:pPr>
      <w:rPr>
        <w:rFonts w:ascii="Courier New" w:hAnsi="Courier New" w:cs="Courier New" w:hint="default"/>
      </w:rPr>
    </w:lvl>
    <w:lvl w:ilvl="2" w:tplc="04190005" w:tentative="1">
      <w:start w:val="1"/>
      <w:numFmt w:val="bullet"/>
      <w:lvlText w:val=""/>
      <w:lvlJc w:val="left"/>
      <w:pPr>
        <w:tabs>
          <w:tab w:val="num" w:pos="2178"/>
        </w:tabs>
        <w:ind w:left="2178" w:hanging="360"/>
      </w:pPr>
      <w:rPr>
        <w:rFonts w:ascii="Wingdings" w:hAnsi="Wingdings" w:hint="default"/>
      </w:rPr>
    </w:lvl>
    <w:lvl w:ilvl="3" w:tplc="04190001" w:tentative="1">
      <w:start w:val="1"/>
      <w:numFmt w:val="bullet"/>
      <w:lvlText w:val=""/>
      <w:lvlJc w:val="left"/>
      <w:pPr>
        <w:tabs>
          <w:tab w:val="num" w:pos="2898"/>
        </w:tabs>
        <w:ind w:left="2898" w:hanging="360"/>
      </w:pPr>
      <w:rPr>
        <w:rFonts w:ascii="Symbol" w:hAnsi="Symbol" w:hint="default"/>
      </w:rPr>
    </w:lvl>
    <w:lvl w:ilvl="4" w:tplc="04190003" w:tentative="1">
      <w:start w:val="1"/>
      <w:numFmt w:val="bullet"/>
      <w:lvlText w:val="o"/>
      <w:lvlJc w:val="left"/>
      <w:pPr>
        <w:tabs>
          <w:tab w:val="num" w:pos="3618"/>
        </w:tabs>
        <w:ind w:left="3618" w:hanging="360"/>
      </w:pPr>
      <w:rPr>
        <w:rFonts w:ascii="Courier New" w:hAnsi="Courier New" w:cs="Courier New" w:hint="default"/>
      </w:rPr>
    </w:lvl>
    <w:lvl w:ilvl="5" w:tplc="04190005" w:tentative="1">
      <w:start w:val="1"/>
      <w:numFmt w:val="bullet"/>
      <w:lvlText w:val=""/>
      <w:lvlJc w:val="left"/>
      <w:pPr>
        <w:tabs>
          <w:tab w:val="num" w:pos="4338"/>
        </w:tabs>
        <w:ind w:left="4338" w:hanging="360"/>
      </w:pPr>
      <w:rPr>
        <w:rFonts w:ascii="Wingdings" w:hAnsi="Wingdings" w:hint="default"/>
      </w:rPr>
    </w:lvl>
    <w:lvl w:ilvl="6" w:tplc="04190001" w:tentative="1">
      <w:start w:val="1"/>
      <w:numFmt w:val="bullet"/>
      <w:lvlText w:val=""/>
      <w:lvlJc w:val="left"/>
      <w:pPr>
        <w:tabs>
          <w:tab w:val="num" w:pos="5058"/>
        </w:tabs>
        <w:ind w:left="5058" w:hanging="360"/>
      </w:pPr>
      <w:rPr>
        <w:rFonts w:ascii="Symbol" w:hAnsi="Symbol" w:hint="default"/>
      </w:rPr>
    </w:lvl>
    <w:lvl w:ilvl="7" w:tplc="04190003" w:tentative="1">
      <w:start w:val="1"/>
      <w:numFmt w:val="bullet"/>
      <w:lvlText w:val="o"/>
      <w:lvlJc w:val="left"/>
      <w:pPr>
        <w:tabs>
          <w:tab w:val="num" w:pos="5778"/>
        </w:tabs>
        <w:ind w:left="5778" w:hanging="360"/>
      </w:pPr>
      <w:rPr>
        <w:rFonts w:ascii="Courier New" w:hAnsi="Courier New" w:cs="Courier New" w:hint="default"/>
      </w:rPr>
    </w:lvl>
    <w:lvl w:ilvl="8" w:tplc="04190005" w:tentative="1">
      <w:start w:val="1"/>
      <w:numFmt w:val="bullet"/>
      <w:lvlText w:val=""/>
      <w:lvlJc w:val="left"/>
      <w:pPr>
        <w:tabs>
          <w:tab w:val="num" w:pos="6498"/>
        </w:tabs>
        <w:ind w:left="6498" w:hanging="360"/>
      </w:pPr>
      <w:rPr>
        <w:rFonts w:ascii="Wingdings" w:hAnsi="Wingdings" w:hint="default"/>
      </w:rPr>
    </w:lvl>
  </w:abstractNum>
  <w:abstractNum w:abstractNumId="95">
    <w:nsid w:val="7589679B"/>
    <w:multiLevelType w:val="hybridMultilevel"/>
    <w:tmpl w:val="D6AC0F9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6">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763A524A"/>
    <w:multiLevelType w:val="hybridMultilevel"/>
    <w:tmpl w:val="9C88870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7E2F1E06"/>
    <w:multiLevelType w:val="hybridMultilevel"/>
    <w:tmpl w:val="0FAA720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26"/>
  </w:num>
  <w:num w:numId="2">
    <w:abstractNumId w:val="54"/>
  </w:num>
  <w:num w:numId="3">
    <w:abstractNumId w:val="29"/>
  </w:num>
  <w:num w:numId="4">
    <w:abstractNumId w:val="37"/>
  </w:num>
  <w:num w:numId="5">
    <w:abstractNumId w:val="55"/>
  </w:num>
  <w:num w:numId="6">
    <w:abstractNumId w:val="92"/>
  </w:num>
  <w:num w:numId="7">
    <w:abstractNumId w:val="36"/>
  </w:num>
  <w:num w:numId="8">
    <w:abstractNumId w:val="38"/>
  </w:num>
  <w:num w:numId="9">
    <w:abstractNumId w:val="72"/>
  </w:num>
  <w:num w:numId="10">
    <w:abstractNumId w:val="95"/>
  </w:num>
  <w:num w:numId="11">
    <w:abstractNumId w:val="66"/>
  </w:num>
  <w:num w:numId="12">
    <w:abstractNumId w:val="34"/>
  </w:num>
  <w:num w:numId="13">
    <w:abstractNumId w:val="82"/>
  </w:num>
  <w:num w:numId="14">
    <w:abstractNumId w:val="87"/>
  </w:num>
  <w:num w:numId="15">
    <w:abstractNumId w:val="59"/>
  </w:num>
  <w:num w:numId="16">
    <w:abstractNumId w:val="27"/>
  </w:num>
  <w:num w:numId="17">
    <w:abstractNumId w:val="76"/>
  </w:num>
  <w:num w:numId="18">
    <w:abstractNumId w:val="61"/>
  </w:num>
  <w:num w:numId="19">
    <w:abstractNumId w:val="84"/>
  </w:num>
  <w:num w:numId="20">
    <w:abstractNumId w:val="52"/>
  </w:num>
  <w:num w:numId="21">
    <w:abstractNumId w:val="23"/>
  </w:num>
  <w:num w:numId="22">
    <w:abstractNumId w:val="40"/>
  </w:num>
  <w:num w:numId="23">
    <w:abstractNumId w:val="42"/>
  </w:num>
  <w:num w:numId="24">
    <w:abstractNumId w:val="46"/>
  </w:num>
  <w:num w:numId="25">
    <w:abstractNumId w:val="50"/>
  </w:num>
  <w:num w:numId="26">
    <w:abstractNumId w:val="77"/>
  </w:num>
  <w:num w:numId="27">
    <w:abstractNumId w:val="33"/>
  </w:num>
  <w:num w:numId="28">
    <w:abstractNumId w:val="32"/>
  </w:num>
  <w:num w:numId="29">
    <w:abstractNumId w:val="80"/>
  </w:num>
  <w:num w:numId="30">
    <w:abstractNumId w:val="35"/>
  </w:num>
  <w:num w:numId="31">
    <w:abstractNumId w:val="0"/>
  </w:num>
  <w:num w:numId="32">
    <w:abstractNumId w:val="31"/>
  </w:num>
  <w:num w:numId="33">
    <w:abstractNumId w:val="88"/>
  </w:num>
  <w:num w:numId="34">
    <w:abstractNumId w:val="45"/>
  </w:num>
  <w:num w:numId="35">
    <w:abstractNumId w:val="57"/>
  </w:num>
  <w:num w:numId="36">
    <w:abstractNumId w:val="71"/>
  </w:num>
  <w:num w:numId="37">
    <w:abstractNumId w:val="91"/>
  </w:num>
  <w:num w:numId="38">
    <w:abstractNumId w:val="58"/>
  </w:num>
  <w:num w:numId="39">
    <w:abstractNumId w:val="99"/>
  </w:num>
  <w:num w:numId="40">
    <w:abstractNumId w:val="51"/>
  </w:num>
  <w:num w:numId="41">
    <w:abstractNumId w:val="78"/>
  </w:num>
  <w:num w:numId="42">
    <w:abstractNumId w:val="48"/>
  </w:num>
  <w:num w:numId="43">
    <w:abstractNumId w:val="28"/>
  </w:num>
  <w:num w:numId="44">
    <w:abstractNumId w:val="7"/>
  </w:num>
  <w:num w:numId="45">
    <w:abstractNumId w:val="17"/>
  </w:num>
  <w:num w:numId="46">
    <w:abstractNumId w:val="19"/>
  </w:num>
  <w:num w:numId="47">
    <w:abstractNumId w:val="5"/>
  </w:num>
  <w:num w:numId="48">
    <w:abstractNumId w:val="10"/>
  </w:num>
  <w:num w:numId="49">
    <w:abstractNumId w:val="8"/>
  </w:num>
  <w:num w:numId="50">
    <w:abstractNumId w:val="22"/>
  </w:num>
  <w:num w:numId="51">
    <w:abstractNumId w:val="15"/>
  </w:num>
  <w:num w:numId="52">
    <w:abstractNumId w:val="11"/>
  </w:num>
  <w:num w:numId="53">
    <w:abstractNumId w:val="21"/>
  </w:num>
  <w:num w:numId="54">
    <w:abstractNumId w:val="12"/>
  </w:num>
  <w:num w:numId="55">
    <w:abstractNumId w:val="16"/>
  </w:num>
  <w:num w:numId="56">
    <w:abstractNumId w:val="9"/>
  </w:num>
  <w:num w:numId="57">
    <w:abstractNumId w:val="79"/>
  </w:num>
  <w:num w:numId="58">
    <w:abstractNumId w:val="68"/>
  </w:num>
  <w:num w:numId="59">
    <w:abstractNumId w:val="75"/>
  </w:num>
  <w:num w:numId="60">
    <w:abstractNumId w:val="18"/>
  </w:num>
  <w:num w:numId="61">
    <w:abstractNumId w:val="6"/>
  </w:num>
  <w:num w:numId="62">
    <w:abstractNumId w:val="44"/>
  </w:num>
  <w:num w:numId="63">
    <w:abstractNumId w:val="67"/>
  </w:num>
  <w:num w:numId="64">
    <w:abstractNumId w:val="81"/>
  </w:num>
  <w:num w:numId="65">
    <w:abstractNumId w:val="70"/>
  </w:num>
  <w:num w:numId="66">
    <w:abstractNumId w:val="63"/>
  </w:num>
  <w:num w:numId="67">
    <w:abstractNumId w:val="85"/>
  </w:num>
  <w:num w:numId="68">
    <w:abstractNumId w:val="94"/>
  </w:num>
  <w:num w:numId="69">
    <w:abstractNumId w:val="24"/>
  </w:num>
  <w:num w:numId="70">
    <w:abstractNumId w:val="60"/>
  </w:num>
  <w:num w:numId="71">
    <w:abstractNumId w:val="41"/>
  </w:num>
  <w:num w:numId="72">
    <w:abstractNumId w:val="73"/>
  </w:num>
  <w:num w:numId="73">
    <w:abstractNumId w:val="89"/>
  </w:num>
  <w:num w:numId="74">
    <w:abstractNumId w:val="39"/>
  </w:num>
  <w:num w:numId="75">
    <w:abstractNumId w:val="69"/>
  </w:num>
  <w:num w:numId="76">
    <w:abstractNumId w:val="43"/>
  </w:num>
  <w:num w:numId="77">
    <w:abstractNumId w:val="53"/>
  </w:num>
  <w:num w:numId="78">
    <w:abstractNumId w:val="56"/>
  </w:num>
  <w:num w:numId="79">
    <w:abstractNumId w:val="90"/>
  </w:num>
  <w:num w:numId="80">
    <w:abstractNumId w:val="97"/>
  </w:num>
  <w:num w:numId="81">
    <w:abstractNumId w:val="30"/>
  </w:num>
  <w:num w:numId="82">
    <w:abstractNumId w:val="83"/>
  </w:num>
  <w:num w:numId="83">
    <w:abstractNumId w:val="62"/>
  </w:num>
  <w:num w:numId="84">
    <w:abstractNumId w:val="65"/>
  </w:num>
  <w:num w:numId="85">
    <w:abstractNumId w:val="96"/>
  </w:num>
  <w:num w:numId="86">
    <w:abstractNumId w:val="64"/>
  </w:num>
  <w:num w:numId="87">
    <w:abstractNumId w:val="98"/>
  </w:num>
  <w:num w:numId="88">
    <w:abstractNumId w:val="25"/>
  </w:num>
  <w:num w:numId="89">
    <w:abstractNumId w:val="20"/>
  </w:num>
  <w:num w:numId="90">
    <w:abstractNumId w:val="86"/>
  </w:num>
  <w:num w:numId="91">
    <w:abstractNumId w:val="49"/>
  </w:num>
  <w:num w:numId="92">
    <w:abstractNumId w:val="47"/>
  </w:num>
  <w:num w:numId="93">
    <w:abstractNumId w:val="74"/>
  </w:num>
  <w:num w:numId="94">
    <w:abstractNumId w:val="13"/>
  </w:num>
  <w:num w:numId="95">
    <w:abstractNumId w:val="14"/>
  </w:num>
  <w:num w:numId="96">
    <w:abstractNumId w:val="93"/>
  </w:num>
  <w:num w:numId="97">
    <w:abstractNumId w:val="1"/>
  </w:num>
  <w:num w:numId="98">
    <w:abstractNumId w:val="4"/>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stylePaneFormatFilter w:val="3F01"/>
  <w:defaultTabStop w:val="708"/>
  <w:characterSpacingControl w:val="doNotCompress"/>
  <w:footnotePr>
    <w:footnote w:id="0"/>
    <w:footnote w:id="1"/>
  </w:footnotePr>
  <w:endnotePr>
    <w:endnote w:id="0"/>
    <w:endnote w:id="1"/>
  </w:endnotePr>
  <w:compat/>
  <w:rsids>
    <w:rsidRoot w:val="00C857A0"/>
    <w:rsid w:val="00010667"/>
    <w:rsid w:val="00025BF6"/>
    <w:rsid w:val="000260E3"/>
    <w:rsid w:val="00026CA8"/>
    <w:rsid w:val="000307B8"/>
    <w:rsid w:val="0003433E"/>
    <w:rsid w:val="000414DF"/>
    <w:rsid w:val="00047D7E"/>
    <w:rsid w:val="0005023D"/>
    <w:rsid w:val="000524F4"/>
    <w:rsid w:val="00056FDA"/>
    <w:rsid w:val="000619FC"/>
    <w:rsid w:val="00073F23"/>
    <w:rsid w:val="000748DF"/>
    <w:rsid w:val="000815D8"/>
    <w:rsid w:val="00082502"/>
    <w:rsid w:val="000844A2"/>
    <w:rsid w:val="000878EB"/>
    <w:rsid w:val="00091085"/>
    <w:rsid w:val="000919AB"/>
    <w:rsid w:val="00091F8C"/>
    <w:rsid w:val="00094737"/>
    <w:rsid w:val="00095C0E"/>
    <w:rsid w:val="000A2D06"/>
    <w:rsid w:val="000A33D4"/>
    <w:rsid w:val="000B30CE"/>
    <w:rsid w:val="000C0061"/>
    <w:rsid w:val="000C4FDF"/>
    <w:rsid w:val="000D059E"/>
    <w:rsid w:val="000D0FC0"/>
    <w:rsid w:val="000D1466"/>
    <w:rsid w:val="000D6CEF"/>
    <w:rsid w:val="000E489B"/>
    <w:rsid w:val="000E78C5"/>
    <w:rsid w:val="000F0DD3"/>
    <w:rsid w:val="00100753"/>
    <w:rsid w:val="00103AE3"/>
    <w:rsid w:val="00103AF8"/>
    <w:rsid w:val="001047FA"/>
    <w:rsid w:val="0010594D"/>
    <w:rsid w:val="00110460"/>
    <w:rsid w:val="00110BE7"/>
    <w:rsid w:val="00113EA0"/>
    <w:rsid w:val="0011407D"/>
    <w:rsid w:val="00123BCC"/>
    <w:rsid w:val="00130EB3"/>
    <w:rsid w:val="00137558"/>
    <w:rsid w:val="00140EE9"/>
    <w:rsid w:val="00156DE3"/>
    <w:rsid w:val="00165184"/>
    <w:rsid w:val="00167F11"/>
    <w:rsid w:val="001739D8"/>
    <w:rsid w:val="00175C74"/>
    <w:rsid w:val="00176F59"/>
    <w:rsid w:val="00181950"/>
    <w:rsid w:val="001827BD"/>
    <w:rsid w:val="001845AC"/>
    <w:rsid w:val="001C35DF"/>
    <w:rsid w:val="001D126F"/>
    <w:rsid w:val="001E0CEA"/>
    <w:rsid w:val="001E614F"/>
    <w:rsid w:val="001E6F36"/>
    <w:rsid w:val="001E78A8"/>
    <w:rsid w:val="001F590B"/>
    <w:rsid w:val="002265FB"/>
    <w:rsid w:val="00234863"/>
    <w:rsid w:val="00250D33"/>
    <w:rsid w:val="002525FF"/>
    <w:rsid w:val="00273699"/>
    <w:rsid w:val="00275224"/>
    <w:rsid w:val="00290E29"/>
    <w:rsid w:val="00294A2E"/>
    <w:rsid w:val="00295A6A"/>
    <w:rsid w:val="002A0CBB"/>
    <w:rsid w:val="002A1ED9"/>
    <w:rsid w:val="002A3B13"/>
    <w:rsid w:val="002A765A"/>
    <w:rsid w:val="002C72D7"/>
    <w:rsid w:val="002C7C47"/>
    <w:rsid w:val="002D435E"/>
    <w:rsid w:val="002E1D42"/>
    <w:rsid w:val="003009E3"/>
    <w:rsid w:val="00300E2E"/>
    <w:rsid w:val="00311B86"/>
    <w:rsid w:val="00321216"/>
    <w:rsid w:val="003276DD"/>
    <w:rsid w:val="00327CF7"/>
    <w:rsid w:val="003310EB"/>
    <w:rsid w:val="00331E30"/>
    <w:rsid w:val="00381042"/>
    <w:rsid w:val="00382BDC"/>
    <w:rsid w:val="00384B17"/>
    <w:rsid w:val="003B3058"/>
    <w:rsid w:val="003C2BDE"/>
    <w:rsid w:val="003C3B62"/>
    <w:rsid w:val="003D0871"/>
    <w:rsid w:val="003D0F1A"/>
    <w:rsid w:val="003D7E4A"/>
    <w:rsid w:val="003E59F2"/>
    <w:rsid w:val="003E5BB2"/>
    <w:rsid w:val="003E7498"/>
    <w:rsid w:val="003F3E5B"/>
    <w:rsid w:val="003F3F99"/>
    <w:rsid w:val="00404239"/>
    <w:rsid w:val="00406649"/>
    <w:rsid w:val="004232E0"/>
    <w:rsid w:val="00424487"/>
    <w:rsid w:val="0042582B"/>
    <w:rsid w:val="004321A9"/>
    <w:rsid w:val="00436C89"/>
    <w:rsid w:val="00452CF9"/>
    <w:rsid w:val="0045464C"/>
    <w:rsid w:val="00463A1A"/>
    <w:rsid w:val="00463C34"/>
    <w:rsid w:val="00482DD7"/>
    <w:rsid w:val="00497A24"/>
    <w:rsid w:val="004A4373"/>
    <w:rsid w:val="004B0EBE"/>
    <w:rsid w:val="004B7894"/>
    <w:rsid w:val="004C698A"/>
    <w:rsid w:val="004D20DF"/>
    <w:rsid w:val="004E1B60"/>
    <w:rsid w:val="004E36BF"/>
    <w:rsid w:val="004E76AD"/>
    <w:rsid w:val="00511C5D"/>
    <w:rsid w:val="00514A1D"/>
    <w:rsid w:val="00514BAD"/>
    <w:rsid w:val="0051559B"/>
    <w:rsid w:val="00516F17"/>
    <w:rsid w:val="00520556"/>
    <w:rsid w:val="0052274E"/>
    <w:rsid w:val="00524845"/>
    <w:rsid w:val="00530AB0"/>
    <w:rsid w:val="00543446"/>
    <w:rsid w:val="0054533B"/>
    <w:rsid w:val="00555F70"/>
    <w:rsid w:val="00556F0C"/>
    <w:rsid w:val="005578BE"/>
    <w:rsid w:val="00560622"/>
    <w:rsid w:val="00567A4B"/>
    <w:rsid w:val="00571EB0"/>
    <w:rsid w:val="00576168"/>
    <w:rsid w:val="00580BD2"/>
    <w:rsid w:val="00584056"/>
    <w:rsid w:val="00597152"/>
    <w:rsid w:val="005A1D9C"/>
    <w:rsid w:val="005B6205"/>
    <w:rsid w:val="005C0515"/>
    <w:rsid w:val="005C1E34"/>
    <w:rsid w:val="005C416E"/>
    <w:rsid w:val="005C705C"/>
    <w:rsid w:val="005D2F18"/>
    <w:rsid w:val="005D5607"/>
    <w:rsid w:val="005D5D4D"/>
    <w:rsid w:val="005E0BE3"/>
    <w:rsid w:val="005E7697"/>
    <w:rsid w:val="005F0C48"/>
    <w:rsid w:val="005F50B9"/>
    <w:rsid w:val="005F5BF3"/>
    <w:rsid w:val="006002A7"/>
    <w:rsid w:val="00601E7A"/>
    <w:rsid w:val="006150E7"/>
    <w:rsid w:val="00616DA2"/>
    <w:rsid w:val="0063236B"/>
    <w:rsid w:val="006339B7"/>
    <w:rsid w:val="00635582"/>
    <w:rsid w:val="00635DBE"/>
    <w:rsid w:val="00636C47"/>
    <w:rsid w:val="00637015"/>
    <w:rsid w:val="006402B0"/>
    <w:rsid w:val="006475C6"/>
    <w:rsid w:val="00654E64"/>
    <w:rsid w:val="006640FB"/>
    <w:rsid w:val="00670690"/>
    <w:rsid w:val="006731E9"/>
    <w:rsid w:val="00673DEB"/>
    <w:rsid w:val="00675868"/>
    <w:rsid w:val="00681562"/>
    <w:rsid w:val="006850B2"/>
    <w:rsid w:val="00687947"/>
    <w:rsid w:val="00691AEC"/>
    <w:rsid w:val="00692570"/>
    <w:rsid w:val="006A7A67"/>
    <w:rsid w:val="006B0A80"/>
    <w:rsid w:val="006C384D"/>
    <w:rsid w:val="006C55F9"/>
    <w:rsid w:val="006C63BB"/>
    <w:rsid w:val="006D789A"/>
    <w:rsid w:val="006E5FB3"/>
    <w:rsid w:val="00706190"/>
    <w:rsid w:val="0072055B"/>
    <w:rsid w:val="00724F1A"/>
    <w:rsid w:val="00733E53"/>
    <w:rsid w:val="00736F5E"/>
    <w:rsid w:val="0073771C"/>
    <w:rsid w:val="007410F3"/>
    <w:rsid w:val="0074118F"/>
    <w:rsid w:val="0074150A"/>
    <w:rsid w:val="00745C4F"/>
    <w:rsid w:val="0074716C"/>
    <w:rsid w:val="00753E1F"/>
    <w:rsid w:val="00764EC0"/>
    <w:rsid w:val="00770453"/>
    <w:rsid w:val="007A5ECF"/>
    <w:rsid w:val="007C039D"/>
    <w:rsid w:val="007E5CB0"/>
    <w:rsid w:val="007E6DD4"/>
    <w:rsid w:val="007F2816"/>
    <w:rsid w:val="007F3450"/>
    <w:rsid w:val="007F5675"/>
    <w:rsid w:val="008046BF"/>
    <w:rsid w:val="00813A0A"/>
    <w:rsid w:val="00814545"/>
    <w:rsid w:val="00827B9B"/>
    <w:rsid w:val="00830BD0"/>
    <w:rsid w:val="00831DEF"/>
    <w:rsid w:val="008322EE"/>
    <w:rsid w:val="0083276C"/>
    <w:rsid w:val="00835553"/>
    <w:rsid w:val="008377C5"/>
    <w:rsid w:val="00841A8F"/>
    <w:rsid w:val="00847252"/>
    <w:rsid w:val="0085214C"/>
    <w:rsid w:val="0085261F"/>
    <w:rsid w:val="008537C3"/>
    <w:rsid w:val="00853955"/>
    <w:rsid w:val="00864ECC"/>
    <w:rsid w:val="00865BE0"/>
    <w:rsid w:val="0087230C"/>
    <w:rsid w:val="008735C4"/>
    <w:rsid w:val="008748DC"/>
    <w:rsid w:val="008813DC"/>
    <w:rsid w:val="00882C99"/>
    <w:rsid w:val="00885AE4"/>
    <w:rsid w:val="00890224"/>
    <w:rsid w:val="00892960"/>
    <w:rsid w:val="00893C49"/>
    <w:rsid w:val="00895E69"/>
    <w:rsid w:val="00896FE3"/>
    <w:rsid w:val="008A1F73"/>
    <w:rsid w:val="008A4072"/>
    <w:rsid w:val="008A4A8D"/>
    <w:rsid w:val="008B194F"/>
    <w:rsid w:val="008C17A0"/>
    <w:rsid w:val="008D6D26"/>
    <w:rsid w:val="008D75F8"/>
    <w:rsid w:val="008F02B8"/>
    <w:rsid w:val="008F3A12"/>
    <w:rsid w:val="008F7A4A"/>
    <w:rsid w:val="00901017"/>
    <w:rsid w:val="0090498F"/>
    <w:rsid w:val="009101E2"/>
    <w:rsid w:val="009132F1"/>
    <w:rsid w:val="00916399"/>
    <w:rsid w:val="009200AB"/>
    <w:rsid w:val="009220EE"/>
    <w:rsid w:val="00923FAB"/>
    <w:rsid w:val="009277B6"/>
    <w:rsid w:val="0093104B"/>
    <w:rsid w:val="00952837"/>
    <w:rsid w:val="00952F54"/>
    <w:rsid w:val="0095732E"/>
    <w:rsid w:val="0096545B"/>
    <w:rsid w:val="0097132D"/>
    <w:rsid w:val="009730B0"/>
    <w:rsid w:val="009732EC"/>
    <w:rsid w:val="00974EAC"/>
    <w:rsid w:val="00975203"/>
    <w:rsid w:val="009760D8"/>
    <w:rsid w:val="009767BD"/>
    <w:rsid w:val="00981B79"/>
    <w:rsid w:val="009854EC"/>
    <w:rsid w:val="009860D1"/>
    <w:rsid w:val="009962D1"/>
    <w:rsid w:val="00996BBA"/>
    <w:rsid w:val="009A0CF2"/>
    <w:rsid w:val="009B7964"/>
    <w:rsid w:val="009B7DC9"/>
    <w:rsid w:val="009C53F3"/>
    <w:rsid w:val="009C6E82"/>
    <w:rsid w:val="009D088C"/>
    <w:rsid w:val="009D2BC1"/>
    <w:rsid w:val="009D5842"/>
    <w:rsid w:val="009D755C"/>
    <w:rsid w:val="009D7A1A"/>
    <w:rsid w:val="009E3153"/>
    <w:rsid w:val="009E65A0"/>
    <w:rsid w:val="009F7BD3"/>
    <w:rsid w:val="00A023C4"/>
    <w:rsid w:val="00A04979"/>
    <w:rsid w:val="00A11DD8"/>
    <w:rsid w:val="00A13EA3"/>
    <w:rsid w:val="00A152ED"/>
    <w:rsid w:val="00A166CB"/>
    <w:rsid w:val="00A2462C"/>
    <w:rsid w:val="00A3183B"/>
    <w:rsid w:val="00A3616D"/>
    <w:rsid w:val="00A413FF"/>
    <w:rsid w:val="00A42877"/>
    <w:rsid w:val="00A446B9"/>
    <w:rsid w:val="00A45061"/>
    <w:rsid w:val="00A46242"/>
    <w:rsid w:val="00A46383"/>
    <w:rsid w:val="00A50FC0"/>
    <w:rsid w:val="00A54286"/>
    <w:rsid w:val="00A569C2"/>
    <w:rsid w:val="00A57CD1"/>
    <w:rsid w:val="00A57D71"/>
    <w:rsid w:val="00A6013D"/>
    <w:rsid w:val="00A63AD6"/>
    <w:rsid w:val="00A67AEA"/>
    <w:rsid w:val="00A729FB"/>
    <w:rsid w:val="00A77DC5"/>
    <w:rsid w:val="00A94E59"/>
    <w:rsid w:val="00AA12B1"/>
    <w:rsid w:val="00AA7046"/>
    <w:rsid w:val="00AB2C02"/>
    <w:rsid w:val="00AC25F5"/>
    <w:rsid w:val="00AC6EC6"/>
    <w:rsid w:val="00AD560F"/>
    <w:rsid w:val="00AE7A21"/>
    <w:rsid w:val="00AF1070"/>
    <w:rsid w:val="00AF22ED"/>
    <w:rsid w:val="00AF32F7"/>
    <w:rsid w:val="00AF5302"/>
    <w:rsid w:val="00AF557D"/>
    <w:rsid w:val="00B049D3"/>
    <w:rsid w:val="00B138A7"/>
    <w:rsid w:val="00B14933"/>
    <w:rsid w:val="00B17334"/>
    <w:rsid w:val="00B20D94"/>
    <w:rsid w:val="00B2747C"/>
    <w:rsid w:val="00B31663"/>
    <w:rsid w:val="00B36AB6"/>
    <w:rsid w:val="00B4178E"/>
    <w:rsid w:val="00B428E6"/>
    <w:rsid w:val="00B52C03"/>
    <w:rsid w:val="00B54676"/>
    <w:rsid w:val="00B56FFB"/>
    <w:rsid w:val="00B63EE4"/>
    <w:rsid w:val="00B67BBF"/>
    <w:rsid w:val="00B76494"/>
    <w:rsid w:val="00B8093D"/>
    <w:rsid w:val="00B81D84"/>
    <w:rsid w:val="00B87CB0"/>
    <w:rsid w:val="00B97901"/>
    <w:rsid w:val="00BA419F"/>
    <w:rsid w:val="00BA7D17"/>
    <w:rsid w:val="00BC7A39"/>
    <w:rsid w:val="00BD1830"/>
    <w:rsid w:val="00BD3BB5"/>
    <w:rsid w:val="00BD72A8"/>
    <w:rsid w:val="00BE04B3"/>
    <w:rsid w:val="00BE0F56"/>
    <w:rsid w:val="00BF647A"/>
    <w:rsid w:val="00C02995"/>
    <w:rsid w:val="00C07C8F"/>
    <w:rsid w:val="00C17251"/>
    <w:rsid w:val="00C250E6"/>
    <w:rsid w:val="00C25729"/>
    <w:rsid w:val="00C25B28"/>
    <w:rsid w:val="00C3677D"/>
    <w:rsid w:val="00C40A38"/>
    <w:rsid w:val="00C47841"/>
    <w:rsid w:val="00C51A8F"/>
    <w:rsid w:val="00C64E35"/>
    <w:rsid w:val="00C656E3"/>
    <w:rsid w:val="00C72CF3"/>
    <w:rsid w:val="00C73AF8"/>
    <w:rsid w:val="00C764A7"/>
    <w:rsid w:val="00C857A0"/>
    <w:rsid w:val="00C87ECF"/>
    <w:rsid w:val="00C9188D"/>
    <w:rsid w:val="00C93B3E"/>
    <w:rsid w:val="00CA36CF"/>
    <w:rsid w:val="00CB0BA3"/>
    <w:rsid w:val="00CF60AA"/>
    <w:rsid w:val="00D00201"/>
    <w:rsid w:val="00D00E36"/>
    <w:rsid w:val="00D0555E"/>
    <w:rsid w:val="00D078DE"/>
    <w:rsid w:val="00D1024C"/>
    <w:rsid w:val="00D11C51"/>
    <w:rsid w:val="00D13544"/>
    <w:rsid w:val="00D14B2B"/>
    <w:rsid w:val="00D1637C"/>
    <w:rsid w:val="00D33DCB"/>
    <w:rsid w:val="00D34FC4"/>
    <w:rsid w:val="00D35BC2"/>
    <w:rsid w:val="00D415C9"/>
    <w:rsid w:val="00D450C1"/>
    <w:rsid w:val="00D47EBF"/>
    <w:rsid w:val="00D64CC3"/>
    <w:rsid w:val="00D70F00"/>
    <w:rsid w:val="00D7187A"/>
    <w:rsid w:val="00D7197B"/>
    <w:rsid w:val="00D81D52"/>
    <w:rsid w:val="00D8268B"/>
    <w:rsid w:val="00D85E86"/>
    <w:rsid w:val="00D8685A"/>
    <w:rsid w:val="00D93126"/>
    <w:rsid w:val="00DA55B3"/>
    <w:rsid w:val="00DA593D"/>
    <w:rsid w:val="00DB4D0F"/>
    <w:rsid w:val="00DB69A5"/>
    <w:rsid w:val="00DB7D49"/>
    <w:rsid w:val="00DC26B1"/>
    <w:rsid w:val="00DC5724"/>
    <w:rsid w:val="00DC5D6F"/>
    <w:rsid w:val="00DC616C"/>
    <w:rsid w:val="00DC6897"/>
    <w:rsid w:val="00DC75D0"/>
    <w:rsid w:val="00DD2D78"/>
    <w:rsid w:val="00DE1771"/>
    <w:rsid w:val="00DF3BFD"/>
    <w:rsid w:val="00DF56E7"/>
    <w:rsid w:val="00DF7718"/>
    <w:rsid w:val="00DF7782"/>
    <w:rsid w:val="00E06093"/>
    <w:rsid w:val="00E13A01"/>
    <w:rsid w:val="00E1729C"/>
    <w:rsid w:val="00E17A69"/>
    <w:rsid w:val="00E355B2"/>
    <w:rsid w:val="00E473C1"/>
    <w:rsid w:val="00E536E6"/>
    <w:rsid w:val="00E55A3A"/>
    <w:rsid w:val="00E561C9"/>
    <w:rsid w:val="00E56A97"/>
    <w:rsid w:val="00E63E4E"/>
    <w:rsid w:val="00E677D8"/>
    <w:rsid w:val="00E73F87"/>
    <w:rsid w:val="00E84564"/>
    <w:rsid w:val="00E934FC"/>
    <w:rsid w:val="00EA00B7"/>
    <w:rsid w:val="00EA0243"/>
    <w:rsid w:val="00EA2B30"/>
    <w:rsid w:val="00EB567B"/>
    <w:rsid w:val="00EB75C6"/>
    <w:rsid w:val="00EC013C"/>
    <w:rsid w:val="00EC393B"/>
    <w:rsid w:val="00EC5290"/>
    <w:rsid w:val="00EC6D16"/>
    <w:rsid w:val="00ED1121"/>
    <w:rsid w:val="00ED301B"/>
    <w:rsid w:val="00ED64D8"/>
    <w:rsid w:val="00EE5B56"/>
    <w:rsid w:val="00EF798C"/>
    <w:rsid w:val="00F01146"/>
    <w:rsid w:val="00F120FC"/>
    <w:rsid w:val="00F1436D"/>
    <w:rsid w:val="00F15017"/>
    <w:rsid w:val="00F15C76"/>
    <w:rsid w:val="00F30A2E"/>
    <w:rsid w:val="00F3258E"/>
    <w:rsid w:val="00F4113C"/>
    <w:rsid w:val="00F5484D"/>
    <w:rsid w:val="00F6227F"/>
    <w:rsid w:val="00F6666F"/>
    <w:rsid w:val="00F76068"/>
    <w:rsid w:val="00F82674"/>
    <w:rsid w:val="00F85A92"/>
    <w:rsid w:val="00F85A9D"/>
    <w:rsid w:val="00F87CCC"/>
    <w:rsid w:val="00F90606"/>
    <w:rsid w:val="00F92878"/>
    <w:rsid w:val="00F96672"/>
    <w:rsid w:val="00F975B8"/>
    <w:rsid w:val="00FA2219"/>
    <w:rsid w:val="00FA279E"/>
    <w:rsid w:val="00FA4491"/>
    <w:rsid w:val="00FA6185"/>
    <w:rsid w:val="00FB14F0"/>
    <w:rsid w:val="00FB20A3"/>
    <w:rsid w:val="00FB5488"/>
    <w:rsid w:val="00FC675F"/>
    <w:rsid w:val="00FD0CF5"/>
    <w:rsid w:val="00FD3951"/>
    <w:rsid w:val="00FF68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747C"/>
    <w:pPr>
      <w:spacing w:after="200" w:line="276" w:lineRule="auto"/>
    </w:pPr>
    <w:rPr>
      <w:rFonts w:ascii="Calibri" w:eastAsia="Calibri" w:hAnsi="Calibri"/>
      <w:sz w:val="22"/>
      <w:szCs w:val="22"/>
    </w:rPr>
  </w:style>
  <w:style w:type="paragraph" w:styleId="1">
    <w:name w:val="heading 1"/>
    <w:basedOn w:val="a"/>
    <w:next w:val="a"/>
    <w:link w:val="10"/>
    <w:qFormat/>
    <w:rsid w:val="004D20D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link w:val="20"/>
    <w:qFormat/>
    <w:rsid w:val="004D20DF"/>
    <w:pPr>
      <w:spacing w:before="100" w:beforeAutospacing="1" w:after="100" w:afterAutospacing="1" w:line="240" w:lineRule="auto"/>
      <w:outlineLvl w:val="1"/>
    </w:pPr>
    <w:rPr>
      <w:rFonts w:ascii="Times New Roman" w:eastAsia="Times New Roman" w:hAnsi="Times New Roman"/>
      <w:b/>
      <w:bCs/>
      <w:color w:val="333333"/>
      <w:sz w:val="24"/>
      <w:szCs w:val="24"/>
    </w:rPr>
  </w:style>
  <w:style w:type="paragraph" w:styleId="3">
    <w:name w:val="heading 3"/>
    <w:basedOn w:val="a"/>
    <w:next w:val="a"/>
    <w:link w:val="30"/>
    <w:qFormat/>
    <w:rsid w:val="004D20DF"/>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4D20DF"/>
    <w:pPr>
      <w:keepNext/>
      <w:spacing w:before="240" w:after="60" w:line="240" w:lineRule="auto"/>
      <w:outlineLvl w:val="3"/>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B2747C"/>
    <w:pPr>
      <w:spacing w:before="240" w:after="60" w:line="240" w:lineRule="auto"/>
      <w:jc w:val="center"/>
      <w:outlineLvl w:val="0"/>
    </w:pPr>
    <w:rPr>
      <w:rFonts w:ascii="Cambria" w:eastAsia="Times New Roman" w:hAnsi="Cambria"/>
      <w:b/>
      <w:bCs/>
      <w:kern w:val="28"/>
      <w:sz w:val="32"/>
      <w:szCs w:val="32"/>
    </w:rPr>
  </w:style>
  <w:style w:type="character" w:customStyle="1" w:styleId="a4">
    <w:name w:val="Название Знак"/>
    <w:link w:val="a3"/>
    <w:locked/>
    <w:rsid w:val="00B2747C"/>
    <w:rPr>
      <w:rFonts w:ascii="Cambria" w:hAnsi="Cambria"/>
      <w:b/>
      <w:bCs/>
      <w:kern w:val="28"/>
      <w:sz w:val="32"/>
      <w:szCs w:val="32"/>
      <w:lang w:val="ru-RU" w:eastAsia="ru-RU" w:bidi="ar-SA"/>
    </w:rPr>
  </w:style>
  <w:style w:type="paragraph" w:customStyle="1" w:styleId="ListParagraph2">
    <w:name w:val="List Paragraph2"/>
    <w:basedOn w:val="a"/>
    <w:rsid w:val="00B2747C"/>
    <w:pPr>
      <w:suppressAutoHyphens/>
      <w:spacing w:after="0" w:line="360" w:lineRule="auto"/>
      <w:ind w:left="720"/>
    </w:pPr>
    <w:rPr>
      <w:rFonts w:ascii="Times New Roman" w:hAnsi="Times New Roman"/>
      <w:kern w:val="1"/>
      <w:sz w:val="24"/>
      <w:szCs w:val="24"/>
      <w:lang w:eastAsia="ar-SA"/>
    </w:rPr>
  </w:style>
  <w:style w:type="character" w:styleId="a5">
    <w:name w:val="footnote reference"/>
    <w:uiPriority w:val="99"/>
    <w:rsid w:val="00C93B3E"/>
    <w:rPr>
      <w:rFonts w:cs="Times New Roman"/>
      <w:vertAlign w:val="superscript"/>
    </w:rPr>
  </w:style>
  <w:style w:type="paragraph" w:styleId="a6">
    <w:name w:val="Normal (Web)"/>
    <w:basedOn w:val="a"/>
    <w:rsid w:val="00C93B3E"/>
    <w:pPr>
      <w:autoSpaceDE w:val="0"/>
      <w:autoSpaceDN w:val="0"/>
      <w:adjustRightInd w:val="0"/>
      <w:spacing w:before="130" w:after="130" w:line="360" w:lineRule="auto"/>
    </w:pPr>
    <w:rPr>
      <w:rFonts w:ascii="Times New Roman" w:hAnsi="Times New Roman"/>
      <w:sz w:val="24"/>
      <w:szCs w:val="24"/>
    </w:rPr>
  </w:style>
  <w:style w:type="paragraph" w:customStyle="1" w:styleId="ConsPlusNormal">
    <w:name w:val="ConsPlusNormal"/>
    <w:rsid w:val="00C93B3E"/>
    <w:pPr>
      <w:widowControl w:val="0"/>
      <w:autoSpaceDE w:val="0"/>
      <w:autoSpaceDN w:val="0"/>
      <w:adjustRightInd w:val="0"/>
    </w:pPr>
    <w:rPr>
      <w:rFonts w:ascii="Arial" w:eastAsia="Calibri" w:hAnsi="Arial" w:cs="Arial"/>
    </w:rPr>
  </w:style>
  <w:style w:type="paragraph" w:customStyle="1" w:styleId="a7">
    <w:name w:val="Абзац"/>
    <w:basedOn w:val="a"/>
    <w:rsid w:val="00C93B3E"/>
    <w:pPr>
      <w:spacing w:after="0" w:line="312" w:lineRule="auto"/>
      <w:ind w:firstLine="567"/>
      <w:jc w:val="both"/>
    </w:pPr>
    <w:rPr>
      <w:rFonts w:ascii="Times New Roman" w:hAnsi="Times New Roman"/>
      <w:sz w:val="24"/>
      <w:szCs w:val="20"/>
    </w:rPr>
  </w:style>
  <w:style w:type="character" w:customStyle="1" w:styleId="a8">
    <w:name w:val="Символ сноски"/>
    <w:rsid w:val="00C93B3E"/>
    <w:rPr>
      <w:vertAlign w:val="superscript"/>
    </w:rPr>
  </w:style>
  <w:style w:type="character" w:customStyle="1" w:styleId="11">
    <w:name w:val="Знак сноски1"/>
    <w:rsid w:val="00C93B3E"/>
    <w:rPr>
      <w:vertAlign w:val="superscript"/>
    </w:rPr>
  </w:style>
  <w:style w:type="paragraph" w:styleId="a9">
    <w:name w:val="footnote text"/>
    <w:aliases w:val="Знак,Основной текст с отступом1,Основной текст с отступом11"/>
    <w:basedOn w:val="a"/>
    <w:link w:val="aa"/>
    <w:uiPriority w:val="99"/>
    <w:rsid w:val="00C93B3E"/>
    <w:pPr>
      <w:spacing w:after="0" w:line="240" w:lineRule="auto"/>
    </w:pPr>
    <w:rPr>
      <w:rFonts w:ascii="Times New Roman" w:eastAsia="Times New Roman" w:hAnsi="Times New Roman"/>
      <w:sz w:val="24"/>
      <w:szCs w:val="20"/>
    </w:rPr>
  </w:style>
  <w:style w:type="character" w:customStyle="1" w:styleId="aa">
    <w:name w:val="Текст сноски Знак"/>
    <w:aliases w:val="Знак Знак2,Основной текст с отступом1 Знак1,Основной текст с отступом11 Знак"/>
    <w:link w:val="a9"/>
    <w:uiPriority w:val="99"/>
    <w:locked/>
    <w:rsid w:val="00C93B3E"/>
    <w:rPr>
      <w:sz w:val="24"/>
      <w:lang w:val="ru-RU" w:eastAsia="ru-RU" w:bidi="ar-SA"/>
    </w:rPr>
  </w:style>
  <w:style w:type="paragraph" w:styleId="ab">
    <w:name w:val="footer"/>
    <w:basedOn w:val="a"/>
    <w:link w:val="ac"/>
    <w:uiPriority w:val="99"/>
    <w:rsid w:val="00C93B3E"/>
    <w:pPr>
      <w:tabs>
        <w:tab w:val="center" w:pos="4677"/>
        <w:tab w:val="right" w:pos="9355"/>
      </w:tabs>
    </w:pPr>
  </w:style>
  <w:style w:type="character" w:styleId="ad">
    <w:name w:val="page number"/>
    <w:basedOn w:val="a0"/>
    <w:rsid w:val="00C93B3E"/>
  </w:style>
  <w:style w:type="paragraph" w:customStyle="1" w:styleId="22">
    <w:name w:val="Заг 2"/>
    <w:basedOn w:val="a"/>
    <w:rsid w:val="00424487"/>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ae">
    <w:name w:val="Буллит"/>
    <w:basedOn w:val="a"/>
    <w:link w:val="af"/>
    <w:rsid w:val="00424487"/>
    <w:pPr>
      <w:autoSpaceDE w:val="0"/>
      <w:autoSpaceDN w:val="0"/>
      <w:adjustRightInd w:val="0"/>
      <w:spacing w:after="0" w:line="214" w:lineRule="atLeast"/>
      <w:ind w:firstLine="244"/>
      <w:jc w:val="both"/>
      <w:textAlignment w:val="center"/>
    </w:pPr>
    <w:rPr>
      <w:rFonts w:ascii="NewtonCSanPin" w:hAnsi="NewtonCSanPin" w:cs="NewtonCSanPin"/>
      <w:color w:val="000000"/>
      <w:sz w:val="21"/>
      <w:szCs w:val="21"/>
    </w:rPr>
  </w:style>
  <w:style w:type="paragraph" w:customStyle="1" w:styleId="af0">
    <w:name w:val="Основной"/>
    <w:basedOn w:val="a"/>
    <w:link w:val="af1"/>
    <w:rsid w:val="00424487"/>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WW-12">
    <w:name w:val="WW-????????12"/>
    <w:basedOn w:val="a"/>
    <w:rsid w:val="00424487"/>
    <w:pPr>
      <w:widowControl w:val="0"/>
      <w:suppressAutoHyphens/>
      <w:overflowPunct w:val="0"/>
      <w:autoSpaceDE w:val="0"/>
      <w:autoSpaceDN w:val="0"/>
      <w:adjustRightInd w:val="0"/>
      <w:spacing w:after="0" w:line="214" w:lineRule="atLeast"/>
      <w:ind w:firstLine="283"/>
      <w:jc w:val="both"/>
      <w:textAlignment w:val="baseline"/>
    </w:pPr>
    <w:rPr>
      <w:rFonts w:ascii="NewtonCSanPin" w:hAnsi="NewtonCSanPin"/>
      <w:color w:val="000000"/>
      <w:kern w:val="1"/>
      <w:sz w:val="21"/>
      <w:szCs w:val="20"/>
    </w:rPr>
  </w:style>
  <w:style w:type="paragraph" w:customStyle="1" w:styleId="af2">
    <w:name w:val="??????"/>
    <w:basedOn w:val="WW-12"/>
    <w:rsid w:val="00424487"/>
    <w:pPr>
      <w:ind w:firstLine="244"/>
    </w:pPr>
  </w:style>
  <w:style w:type="paragraph" w:customStyle="1" w:styleId="Standard">
    <w:name w:val="Standard"/>
    <w:link w:val="Standard1"/>
    <w:uiPriority w:val="99"/>
    <w:rsid w:val="00424487"/>
    <w:pPr>
      <w:widowControl w:val="0"/>
      <w:suppressAutoHyphens/>
      <w:autoSpaceDN w:val="0"/>
      <w:textAlignment w:val="baseline"/>
    </w:pPr>
    <w:rPr>
      <w:rFonts w:cs="Tahoma"/>
      <w:kern w:val="3"/>
      <w:sz w:val="24"/>
      <w:szCs w:val="24"/>
    </w:rPr>
  </w:style>
  <w:style w:type="paragraph" w:customStyle="1" w:styleId="Textbody">
    <w:name w:val="Text body"/>
    <w:basedOn w:val="Standard"/>
    <w:rsid w:val="00424487"/>
    <w:pPr>
      <w:spacing w:after="120"/>
    </w:pPr>
  </w:style>
  <w:style w:type="character" w:styleId="af3">
    <w:name w:val="Strong"/>
    <w:qFormat/>
    <w:rsid w:val="00424487"/>
    <w:rPr>
      <w:b/>
      <w:bCs/>
    </w:rPr>
  </w:style>
  <w:style w:type="paragraph" w:customStyle="1" w:styleId="31">
    <w:name w:val="Заг 3"/>
    <w:basedOn w:val="a"/>
    <w:rsid w:val="000878EB"/>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paragraph" w:customStyle="1" w:styleId="41">
    <w:name w:val="Заг 4"/>
    <w:basedOn w:val="31"/>
    <w:rsid w:val="000878EB"/>
    <w:rPr>
      <w:b w:val="0"/>
      <w:bCs w:val="0"/>
    </w:rPr>
  </w:style>
  <w:style w:type="paragraph" w:customStyle="1" w:styleId="af4">
    <w:name w:val="Курсив"/>
    <w:basedOn w:val="af0"/>
    <w:rsid w:val="000878EB"/>
    <w:rPr>
      <w:i/>
      <w:iCs/>
    </w:rPr>
  </w:style>
  <w:style w:type="paragraph" w:customStyle="1" w:styleId="af5">
    <w:name w:val="Буллит Курсив"/>
    <w:basedOn w:val="ae"/>
    <w:rsid w:val="000878EB"/>
    <w:rPr>
      <w:i/>
      <w:iCs/>
    </w:rPr>
  </w:style>
  <w:style w:type="paragraph" w:customStyle="1" w:styleId="12">
    <w:name w:val="Без интервала1"/>
    <w:aliases w:val="основа"/>
    <w:uiPriority w:val="1"/>
    <w:qFormat/>
    <w:rsid w:val="000878EB"/>
    <w:rPr>
      <w:rFonts w:ascii="Calibri" w:eastAsia="Calibri" w:hAnsi="Calibri"/>
      <w:sz w:val="22"/>
      <w:szCs w:val="22"/>
    </w:rPr>
  </w:style>
  <w:style w:type="paragraph" w:customStyle="1" w:styleId="13">
    <w:name w:val="Абзац списка1"/>
    <w:basedOn w:val="a"/>
    <w:rsid w:val="000878EB"/>
    <w:pPr>
      <w:ind w:left="720"/>
      <w:contextualSpacing/>
    </w:pPr>
    <w:rPr>
      <w:rFonts w:eastAsia="Times New Roman"/>
      <w:lang w:eastAsia="en-US"/>
    </w:rPr>
  </w:style>
  <w:style w:type="paragraph" w:customStyle="1" w:styleId="14">
    <w:name w:val="Заг 1"/>
    <w:basedOn w:val="a"/>
    <w:rsid w:val="00814545"/>
    <w:pPr>
      <w:keepNext/>
      <w:pageBreakBefore/>
      <w:autoSpaceDE w:val="0"/>
      <w:autoSpaceDN w:val="0"/>
      <w:adjustRightInd w:val="0"/>
      <w:spacing w:after="170" w:line="296" w:lineRule="atLeast"/>
      <w:jc w:val="center"/>
      <w:textAlignment w:val="center"/>
    </w:pPr>
    <w:rPr>
      <w:rFonts w:ascii="PragmaticaC" w:hAnsi="PragmaticaC" w:cs="PragmaticaC"/>
      <w:b/>
      <w:bCs/>
      <w:caps/>
      <w:color w:val="000000"/>
      <w:sz w:val="26"/>
      <w:szCs w:val="26"/>
    </w:rPr>
  </w:style>
  <w:style w:type="paragraph" w:customStyle="1" w:styleId="32">
    <w:name w:val="Абзац списка3"/>
    <w:basedOn w:val="a"/>
    <w:rsid w:val="00814545"/>
    <w:pPr>
      <w:suppressAutoHyphens/>
      <w:spacing w:after="0" w:line="360" w:lineRule="auto"/>
      <w:ind w:left="720"/>
    </w:pPr>
    <w:rPr>
      <w:rFonts w:ascii="Times New Roman" w:hAnsi="Times New Roman"/>
      <w:kern w:val="1"/>
      <w:sz w:val="24"/>
      <w:szCs w:val="24"/>
      <w:lang w:eastAsia="ar-SA"/>
    </w:rPr>
  </w:style>
  <w:style w:type="character" w:customStyle="1" w:styleId="ac">
    <w:name w:val="Нижний колонтитул Знак"/>
    <w:link w:val="ab"/>
    <w:uiPriority w:val="99"/>
    <w:locked/>
    <w:rsid w:val="00814545"/>
    <w:rPr>
      <w:rFonts w:ascii="Calibri" w:eastAsia="Calibri" w:hAnsi="Calibri"/>
      <w:sz w:val="22"/>
      <w:szCs w:val="22"/>
      <w:lang w:val="ru-RU" w:eastAsia="ru-RU" w:bidi="ar-SA"/>
    </w:rPr>
  </w:style>
  <w:style w:type="paragraph" w:customStyle="1" w:styleId="af6">
    <w:name w:val="Сноска"/>
    <w:basedOn w:val="af0"/>
    <w:rsid w:val="00814545"/>
    <w:pPr>
      <w:spacing w:line="174" w:lineRule="atLeast"/>
    </w:pPr>
    <w:rPr>
      <w:sz w:val="17"/>
      <w:szCs w:val="17"/>
    </w:rPr>
  </w:style>
  <w:style w:type="character" w:customStyle="1" w:styleId="15">
    <w:name w:val="Сноска1"/>
    <w:rsid w:val="00814545"/>
    <w:rPr>
      <w:rFonts w:ascii="Times New Roman" w:hAnsi="Times New Roman"/>
      <w:vertAlign w:val="superscript"/>
    </w:rPr>
  </w:style>
  <w:style w:type="paragraph" w:customStyle="1" w:styleId="ListParagraph1">
    <w:name w:val="List Paragraph1"/>
    <w:basedOn w:val="a"/>
    <w:rsid w:val="00814545"/>
    <w:pPr>
      <w:suppressAutoHyphens/>
      <w:spacing w:after="0" w:line="360" w:lineRule="auto"/>
      <w:ind w:left="720"/>
    </w:pPr>
    <w:rPr>
      <w:rFonts w:ascii="Times New Roman" w:hAnsi="Times New Roman"/>
      <w:kern w:val="1"/>
      <w:sz w:val="24"/>
      <w:szCs w:val="24"/>
      <w:lang w:eastAsia="ar-SA"/>
    </w:rPr>
  </w:style>
  <w:style w:type="paragraph" w:customStyle="1" w:styleId="14TexstOSNOVA1012">
    <w:name w:val="14TexstOSNOVA_10/12"/>
    <w:basedOn w:val="a"/>
    <w:uiPriority w:val="99"/>
    <w:rsid w:val="00814545"/>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16">
    <w:name w:val="Содержание 1"/>
    <w:basedOn w:val="af0"/>
    <w:rsid w:val="00814545"/>
    <w:pPr>
      <w:suppressAutoHyphens/>
      <w:ind w:firstLine="0"/>
    </w:pPr>
    <w:rPr>
      <w:rFonts w:ascii="Times New Roman" w:eastAsia="Times New Roman" w:hAnsi="Times New Roman" w:cs="Times New Roman"/>
      <w:lang w:val="en-US"/>
    </w:rPr>
  </w:style>
  <w:style w:type="paragraph" w:customStyle="1" w:styleId="af7">
    <w:name w:val="Пж Курсив"/>
    <w:basedOn w:val="af0"/>
    <w:rsid w:val="00814545"/>
    <w:rPr>
      <w:rFonts w:eastAsia="Times New Roman"/>
      <w:b/>
      <w:bCs/>
      <w:i/>
      <w:iCs/>
    </w:rPr>
  </w:style>
  <w:style w:type="character" w:customStyle="1" w:styleId="Zag11">
    <w:name w:val="Zag_11"/>
    <w:uiPriority w:val="99"/>
    <w:rsid w:val="00814545"/>
    <w:rPr>
      <w:color w:val="000000"/>
      <w:w w:val="100"/>
    </w:rPr>
  </w:style>
  <w:style w:type="character" w:customStyle="1" w:styleId="apple-converted-space">
    <w:name w:val="apple-converted-space"/>
    <w:rsid w:val="00814545"/>
  </w:style>
  <w:style w:type="paragraph" w:customStyle="1" w:styleId="af8">
    <w:name w:val="Подзаг"/>
    <w:basedOn w:val="af0"/>
    <w:rsid w:val="00814545"/>
    <w:pPr>
      <w:spacing w:before="113" w:after="28"/>
      <w:jc w:val="center"/>
    </w:pPr>
    <w:rPr>
      <w:b/>
      <w:bCs/>
      <w:i/>
      <w:iCs/>
    </w:rPr>
  </w:style>
  <w:style w:type="character" w:customStyle="1" w:styleId="submenu-table">
    <w:name w:val="submenu-table"/>
    <w:rsid w:val="00814545"/>
  </w:style>
  <w:style w:type="paragraph" w:styleId="af9">
    <w:name w:val="Body Text"/>
    <w:aliases w:val="Основной текст Знак Знак Знак Знак Знак,Основной текст Знак Знак Знак Знак,Основной текст Знак Знак Знак"/>
    <w:basedOn w:val="a"/>
    <w:link w:val="afa"/>
    <w:qFormat/>
    <w:rsid w:val="00814545"/>
    <w:pPr>
      <w:spacing w:after="0" w:line="240" w:lineRule="auto"/>
    </w:pPr>
    <w:rPr>
      <w:rFonts w:ascii="Times New Roman" w:eastAsia="Times New Roman" w:hAnsi="Times New Roman"/>
      <w:sz w:val="24"/>
      <w:szCs w:val="20"/>
    </w:rPr>
  </w:style>
  <w:style w:type="character" w:customStyle="1" w:styleId="afa">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link w:val="af9"/>
    <w:locked/>
    <w:rsid w:val="00814545"/>
    <w:rPr>
      <w:sz w:val="24"/>
      <w:lang w:val="ru-RU" w:eastAsia="ru-RU" w:bidi="ar-SA"/>
    </w:rPr>
  </w:style>
  <w:style w:type="paragraph" w:customStyle="1" w:styleId="110">
    <w:name w:val="Абзац списка11"/>
    <w:basedOn w:val="a"/>
    <w:rsid w:val="00814545"/>
    <w:pPr>
      <w:ind w:left="720"/>
      <w:contextualSpacing/>
      <w:jc w:val="both"/>
    </w:pPr>
    <w:rPr>
      <w:rFonts w:ascii="Times New Roman" w:hAnsi="Times New Roman"/>
      <w:sz w:val="24"/>
      <w:lang w:eastAsia="en-US"/>
    </w:rPr>
  </w:style>
  <w:style w:type="paragraph" w:customStyle="1" w:styleId="23">
    <w:name w:val="Абзац списка2"/>
    <w:basedOn w:val="a"/>
    <w:rsid w:val="00814545"/>
    <w:pPr>
      <w:suppressAutoHyphens/>
      <w:spacing w:after="0" w:line="360" w:lineRule="auto"/>
      <w:ind w:left="720"/>
    </w:pPr>
    <w:rPr>
      <w:rFonts w:ascii="Times New Roman" w:hAnsi="Times New Roman"/>
      <w:kern w:val="1"/>
      <w:sz w:val="24"/>
      <w:szCs w:val="24"/>
      <w:lang w:eastAsia="ar-SA"/>
    </w:rPr>
  </w:style>
  <w:style w:type="paragraph" w:customStyle="1" w:styleId="western">
    <w:name w:val="western"/>
    <w:basedOn w:val="a"/>
    <w:rsid w:val="00814545"/>
    <w:pPr>
      <w:spacing w:before="100" w:beforeAutospacing="1" w:after="100" w:afterAutospacing="1" w:line="240" w:lineRule="auto"/>
    </w:pPr>
    <w:rPr>
      <w:rFonts w:ascii="Times New Roman" w:hAnsi="Times New Roman"/>
      <w:sz w:val="24"/>
      <w:szCs w:val="24"/>
    </w:rPr>
  </w:style>
  <w:style w:type="paragraph" w:customStyle="1" w:styleId="Default">
    <w:name w:val="Default"/>
    <w:rsid w:val="00814545"/>
    <w:pPr>
      <w:autoSpaceDE w:val="0"/>
      <w:autoSpaceDN w:val="0"/>
      <w:adjustRightInd w:val="0"/>
    </w:pPr>
    <w:rPr>
      <w:rFonts w:eastAsia="Calibri"/>
      <w:color w:val="000000"/>
      <w:sz w:val="24"/>
      <w:szCs w:val="24"/>
    </w:rPr>
  </w:style>
  <w:style w:type="paragraph" w:customStyle="1" w:styleId="p4">
    <w:name w:val="p4"/>
    <w:basedOn w:val="a"/>
    <w:rsid w:val="00814545"/>
    <w:pPr>
      <w:spacing w:before="100" w:beforeAutospacing="1" w:after="100" w:afterAutospacing="1" w:line="240" w:lineRule="auto"/>
    </w:pPr>
    <w:rPr>
      <w:rFonts w:ascii="Times New Roman" w:hAnsi="Times New Roman"/>
      <w:sz w:val="24"/>
      <w:szCs w:val="24"/>
    </w:rPr>
  </w:style>
  <w:style w:type="character" w:customStyle="1" w:styleId="s1">
    <w:name w:val="s1"/>
    <w:rsid w:val="00814545"/>
  </w:style>
  <w:style w:type="paragraph" w:customStyle="1" w:styleId="18TexstSPISOK1">
    <w:name w:val="18TexstSPISOK_1"/>
    <w:aliases w:val="1"/>
    <w:basedOn w:val="a"/>
    <w:rsid w:val="00814545"/>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aps/>
      <w:color w:val="000000"/>
      <w:sz w:val="20"/>
      <w:szCs w:val="20"/>
    </w:rPr>
  </w:style>
  <w:style w:type="character" w:customStyle="1" w:styleId="17">
    <w:name w:val="Слабое выделение1"/>
    <w:rsid w:val="00814545"/>
    <w:rPr>
      <w:rFonts w:cs="Times New Roman"/>
      <w:i/>
      <w:color w:val="808080"/>
    </w:rPr>
  </w:style>
  <w:style w:type="paragraph" w:styleId="afb">
    <w:name w:val="Subtitle"/>
    <w:basedOn w:val="a"/>
    <w:next w:val="a"/>
    <w:link w:val="afc"/>
    <w:qFormat/>
    <w:rsid w:val="00814545"/>
    <w:pPr>
      <w:numPr>
        <w:ilvl w:val="1"/>
      </w:numPr>
    </w:pPr>
    <w:rPr>
      <w:rFonts w:ascii="Cambria" w:eastAsia="Times New Roman" w:hAnsi="Cambria"/>
      <w:i/>
      <w:color w:val="4F81BD"/>
      <w:spacing w:val="15"/>
      <w:sz w:val="24"/>
      <w:szCs w:val="20"/>
    </w:rPr>
  </w:style>
  <w:style w:type="character" w:customStyle="1" w:styleId="afc">
    <w:name w:val="Подзаголовок Знак"/>
    <w:link w:val="afb"/>
    <w:locked/>
    <w:rsid w:val="00814545"/>
    <w:rPr>
      <w:rFonts w:ascii="Cambria" w:hAnsi="Cambria"/>
      <w:i/>
      <w:color w:val="4F81BD"/>
      <w:spacing w:val="15"/>
      <w:sz w:val="24"/>
      <w:lang w:val="ru-RU" w:eastAsia="ru-RU" w:bidi="ar-SA"/>
    </w:rPr>
  </w:style>
  <w:style w:type="character" w:customStyle="1" w:styleId="FootnoteTextChar">
    <w:name w:val="Footnote Text Char"/>
    <w:locked/>
    <w:rsid w:val="00814545"/>
    <w:rPr>
      <w:rFonts w:ascii="NewtonCSanPin" w:hAnsi="NewtonCSanPin" w:cs="Times New Roman"/>
      <w:color w:val="000000"/>
      <w:sz w:val="17"/>
      <w:lang w:eastAsia="ar-SA" w:bidi="ar-SA"/>
    </w:rPr>
  </w:style>
  <w:style w:type="paragraph" w:styleId="afd">
    <w:name w:val="header"/>
    <w:basedOn w:val="a"/>
    <w:link w:val="afe"/>
    <w:rsid w:val="00814545"/>
    <w:pPr>
      <w:tabs>
        <w:tab w:val="center" w:pos="4677"/>
        <w:tab w:val="right" w:pos="9355"/>
      </w:tabs>
      <w:spacing w:after="0" w:line="240" w:lineRule="auto"/>
    </w:pPr>
    <w:rPr>
      <w:rFonts w:eastAsia="Times New Roman"/>
      <w:sz w:val="20"/>
      <w:szCs w:val="20"/>
    </w:rPr>
  </w:style>
  <w:style w:type="character" w:customStyle="1" w:styleId="afe">
    <w:name w:val="Верхний колонтитул Знак"/>
    <w:link w:val="afd"/>
    <w:locked/>
    <w:rsid w:val="00814545"/>
    <w:rPr>
      <w:rFonts w:ascii="Calibri" w:hAnsi="Calibri"/>
      <w:lang w:val="ru-RU" w:eastAsia="ru-RU" w:bidi="ar-SA"/>
    </w:rPr>
  </w:style>
  <w:style w:type="character" w:customStyle="1" w:styleId="apple-style-span">
    <w:name w:val="apple-style-span"/>
    <w:rsid w:val="00814545"/>
  </w:style>
  <w:style w:type="paragraph" w:customStyle="1" w:styleId="42">
    <w:name w:val="Абзац списка4"/>
    <w:basedOn w:val="a"/>
    <w:rsid w:val="00814545"/>
    <w:pPr>
      <w:suppressAutoHyphens/>
      <w:spacing w:after="0" w:line="360" w:lineRule="auto"/>
      <w:ind w:left="720"/>
    </w:pPr>
    <w:rPr>
      <w:rFonts w:ascii="Times New Roman" w:hAnsi="Times New Roman"/>
      <w:kern w:val="1"/>
      <w:sz w:val="24"/>
      <w:szCs w:val="24"/>
      <w:lang w:eastAsia="ar-SA"/>
    </w:rPr>
  </w:style>
  <w:style w:type="paragraph" w:customStyle="1" w:styleId="aff">
    <w:name w:val="??????? (???)"/>
    <w:basedOn w:val="a"/>
    <w:rsid w:val="00814545"/>
    <w:pPr>
      <w:overflowPunct w:val="0"/>
      <w:autoSpaceDE w:val="0"/>
      <w:autoSpaceDN w:val="0"/>
      <w:adjustRightInd w:val="0"/>
      <w:spacing w:before="100" w:after="119" w:line="240" w:lineRule="auto"/>
      <w:textAlignment w:val="baseline"/>
    </w:pPr>
    <w:rPr>
      <w:rFonts w:ascii="Times New Roman" w:hAnsi="Times New Roman"/>
      <w:kern w:val="1"/>
      <w:sz w:val="24"/>
      <w:szCs w:val="20"/>
    </w:rPr>
  </w:style>
  <w:style w:type="paragraph" w:customStyle="1" w:styleId="09PodZAG">
    <w:name w:val="09PodZAG_п/ж"/>
    <w:basedOn w:val="a"/>
    <w:rsid w:val="00814545"/>
    <w:pPr>
      <w:autoSpaceDE w:val="0"/>
      <w:autoSpaceDN w:val="0"/>
      <w:adjustRightInd w:val="0"/>
      <w:spacing w:after="113" w:line="240" w:lineRule="atLeast"/>
      <w:jc w:val="center"/>
    </w:pPr>
    <w:rPr>
      <w:rFonts w:ascii="FuturisC" w:eastAsia="Times New Roman" w:hAnsi="FuturisC" w:cs="FuturisC"/>
      <w:b/>
      <w:bCs/>
      <w:color w:val="000000"/>
    </w:rPr>
  </w:style>
  <w:style w:type="character" w:styleId="aff0">
    <w:name w:val="Hyperlink"/>
    <w:rsid w:val="00814545"/>
    <w:rPr>
      <w:rFonts w:cs="Times New Roman"/>
      <w:color w:val="0000FF"/>
      <w:u w:val="single"/>
    </w:rPr>
  </w:style>
  <w:style w:type="character" w:customStyle="1" w:styleId="18">
    <w:name w:val="Знак Знак1"/>
    <w:locked/>
    <w:rsid w:val="00814545"/>
    <w:rPr>
      <w:rFonts w:ascii="NewtonCSanPin" w:hAnsi="NewtonCSanPin"/>
      <w:color w:val="000000"/>
      <w:sz w:val="17"/>
      <w:lang w:val="ru-RU" w:eastAsia="ar-SA" w:bidi="ar-SA"/>
    </w:rPr>
  </w:style>
  <w:style w:type="character" w:customStyle="1" w:styleId="43">
    <w:name w:val="Знак Знак4"/>
    <w:locked/>
    <w:rsid w:val="00814545"/>
    <w:rPr>
      <w:sz w:val="24"/>
      <w:lang w:val="ru-RU" w:eastAsia="ru-RU"/>
    </w:rPr>
  </w:style>
  <w:style w:type="character" w:customStyle="1" w:styleId="410">
    <w:name w:val="Знак Знак41"/>
    <w:locked/>
    <w:rsid w:val="00814545"/>
    <w:rPr>
      <w:sz w:val="24"/>
      <w:lang w:val="ru-RU" w:eastAsia="ru-RU"/>
    </w:rPr>
  </w:style>
  <w:style w:type="character" w:customStyle="1" w:styleId="aff1">
    <w:name w:val="Знак Знак"/>
    <w:aliases w:val="Основной текст с отступом1 Знак,Основной текст с отступом11 Знак Знак"/>
    <w:locked/>
    <w:rsid w:val="00E13A01"/>
    <w:rPr>
      <w:rFonts w:eastAsia="SimSun" w:cs="Mangal"/>
      <w:kern w:val="1"/>
      <w:lang w:val="ru-RU" w:eastAsia="zh-CN" w:bidi="hi-IN"/>
    </w:rPr>
  </w:style>
  <w:style w:type="paragraph" w:styleId="24">
    <w:name w:val="Body Text 2"/>
    <w:aliases w:val=" Знак1,Знак1"/>
    <w:basedOn w:val="a"/>
    <w:link w:val="25"/>
    <w:unhideWhenUsed/>
    <w:rsid w:val="00B428E6"/>
    <w:pPr>
      <w:spacing w:after="120" w:line="480" w:lineRule="auto"/>
    </w:pPr>
    <w:rPr>
      <w:rFonts w:eastAsia="Times New Roman"/>
    </w:rPr>
  </w:style>
  <w:style w:type="character" w:customStyle="1" w:styleId="25">
    <w:name w:val="Основной текст 2 Знак"/>
    <w:aliases w:val=" Знак1 Знак,Знак1 Знак"/>
    <w:link w:val="24"/>
    <w:rsid w:val="00B428E6"/>
    <w:rPr>
      <w:rFonts w:ascii="Calibri" w:eastAsia="Times New Roman" w:hAnsi="Calibri" w:cs="Times New Roman"/>
      <w:sz w:val="22"/>
      <w:szCs w:val="22"/>
    </w:rPr>
  </w:style>
  <w:style w:type="paragraph" w:styleId="26">
    <w:name w:val="Body Text Indent 2"/>
    <w:basedOn w:val="a"/>
    <w:link w:val="27"/>
    <w:unhideWhenUsed/>
    <w:rsid w:val="00B428E6"/>
    <w:pPr>
      <w:spacing w:after="120" w:line="480" w:lineRule="auto"/>
      <w:ind w:left="283"/>
    </w:pPr>
    <w:rPr>
      <w:rFonts w:eastAsia="Times New Roman"/>
    </w:rPr>
  </w:style>
  <w:style w:type="character" w:customStyle="1" w:styleId="27">
    <w:name w:val="Основной текст с отступом 2 Знак"/>
    <w:link w:val="26"/>
    <w:uiPriority w:val="99"/>
    <w:rsid w:val="00B428E6"/>
    <w:rPr>
      <w:rFonts w:ascii="Calibri" w:eastAsia="Times New Roman" w:hAnsi="Calibri" w:cs="Times New Roman"/>
      <w:sz w:val="22"/>
      <w:szCs w:val="22"/>
    </w:rPr>
  </w:style>
  <w:style w:type="paragraph" w:styleId="aff2">
    <w:name w:val="Body Text Indent"/>
    <w:basedOn w:val="a"/>
    <w:link w:val="aff3"/>
    <w:rsid w:val="00F85A9D"/>
    <w:pPr>
      <w:spacing w:after="120"/>
      <w:ind w:left="283"/>
    </w:pPr>
  </w:style>
  <w:style w:type="character" w:customStyle="1" w:styleId="aff3">
    <w:name w:val="Основной текст с отступом Знак"/>
    <w:link w:val="aff2"/>
    <w:rsid w:val="00F85A9D"/>
    <w:rPr>
      <w:rFonts w:ascii="Calibri" w:eastAsia="Calibri" w:hAnsi="Calibri"/>
      <w:sz w:val="22"/>
      <w:szCs w:val="22"/>
    </w:rPr>
  </w:style>
  <w:style w:type="table" w:styleId="aff4">
    <w:name w:val="Table Grid"/>
    <w:basedOn w:val="a1"/>
    <w:rsid w:val="008929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List Paragraph"/>
    <w:basedOn w:val="a"/>
    <w:uiPriority w:val="34"/>
    <w:qFormat/>
    <w:rsid w:val="00D70F00"/>
    <w:pPr>
      <w:ind w:left="720"/>
      <w:contextualSpacing/>
    </w:pPr>
  </w:style>
  <w:style w:type="paragraph" w:styleId="aff6">
    <w:name w:val="Balloon Text"/>
    <w:basedOn w:val="a"/>
    <w:link w:val="aff7"/>
    <w:rsid w:val="00830BD0"/>
    <w:pPr>
      <w:spacing w:after="0" w:line="240" w:lineRule="auto"/>
    </w:pPr>
    <w:rPr>
      <w:rFonts w:ascii="Tahoma" w:hAnsi="Tahoma" w:cs="Tahoma"/>
      <w:sz w:val="16"/>
      <w:szCs w:val="16"/>
    </w:rPr>
  </w:style>
  <w:style w:type="character" w:customStyle="1" w:styleId="aff7">
    <w:name w:val="Текст выноски Знак"/>
    <w:basedOn w:val="a0"/>
    <w:link w:val="aff6"/>
    <w:rsid w:val="00830BD0"/>
    <w:rPr>
      <w:rFonts w:ascii="Tahoma" w:eastAsia="Calibri" w:hAnsi="Tahoma" w:cs="Tahoma"/>
      <w:sz w:val="16"/>
      <w:szCs w:val="16"/>
    </w:rPr>
  </w:style>
  <w:style w:type="character" w:customStyle="1" w:styleId="10">
    <w:name w:val="Заголовок 1 Знак"/>
    <w:basedOn w:val="a0"/>
    <w:link w:val="1"/>
    <w:rsid w:val="004D20DF"/>
    <w:rPr>
      <w:rFonts w:ascii="Arial" w:hAnsi="Arial" w:cs="Arial"/>
      <w:b/>
      <w:bCs/>
      <w:kern w:val="32"/>
      <w:sz w:val="32"/>
      <w:szCs w:val="32"/>
    </w:rPr>
  </w:style>
  <w:style w:type="character" w:customStyle="1" w:styleId="20">
    <w:name w:val="Заголовок 2 Знак"/>
    <w:basedOn w:val="a0"/>
    <w:link w:val="2"/>
    <w:rsid w:val="004D20DF"/>
    <w:rPr>
      <w:b/>
      <w:bCs/>
      <w:color w:val="333333"/>
      <w:sz w:val="24"/>
      <w:szCs w:val="24"/>
    </w:rPr>
  </w:style>
  <w:style w:type="character" w:customStyle="1" w:styleId="30">
    <w:name w:val="Заголовок 3 Знак"/>
    <w:basedOn w:val="a0"/>
    <w:link w:val="3"/>
    <w:rsid w:val="004D20DF"/>
    <w:rPr>
      <w:rFonts w:ascii="Arial" w:hAnsi="Arial" w:cs="Arial"/>
      <w:b/>
      <w:bCs/>
      <w:sz w:val="26"/>
      <w:szCs w:val="26"/>
    </w:rPr>
  </w:style>
  <w:style w:type="character" w:customStyle="1" w:styleId="40">
    <w:name w:val="Заголовок 4 Знак"/>
    <w:basedOn w:val="a0"/>
    <w:link w:val="4"/>
    <w:rsid w:val="004D20DF"/>
    <w:rPr>
      <w:b/>
      <w:bCs/>
      <w:sz w:val="28"/>
      <w:szCs w:val="28"/>
    </w:rPr>
  </w:style>
  <w:style w:type="paragraph" w:customStyle="1" w:styleId="u-2-msonormal">
    <w:name w:val="u-2-msonormal"/>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aff8">
    <w:name w:val="базовый"/>
    <w:basedOn w:val="a"/>
    <w:rsid w:val="004D20DF"/>
    <w:pPr>
      <w:autoSpaceDE w:val="0"/>
      <w:autoSpaceDN w:val="0"/>
      <w:adjustRightInd w:val="0"/>
      <w:spacing w:after="0" w:line="240" w:lineRule="auto"/>
      <w:ind w:firstLine="283"/>
      <w:jc w:val="both"/>
    </w:pPr>
    <w:rPr>
      <w:rFonts w:ascii="Times New Roman" w:eastAsia="Times New Roman" w:hAnsi="Times New Roman"/>
      <w:sz w:val="20"/>
      <w:szCs w:val="24"/>
    </w:rPr>
  </w:style>
  <w:style w:type="paragraph" w:customStyle="1" w:styleId="aff9">
    <w:name w:val="цифра и тире"/>
    <w:basedOn w:val="aff8"/>
    <w:rsid w:val="004D20DF"/>
    <w:pPr>
      <w:ind w:left="850" w:firstLine="0"/>
    </w:pPr>
  </w:style>
  <w:style w:type="character" w:customStyle="1" w:styleId="19">
    <w:name w:val="Название Знак1"/>
    <w:rsid w:val="004D20DF"/>
    <w:rPr>
      <w:rFonts w:ascii="Cambria" w:eastAsia="Times New Roman" w:hAnsi="Cambria" w:cs="Times New Roman"/>
      <w:b/>
      <w:bCs/>
      <w:kern w:val="28"/>
      <w:sz w:val="32"/>
      <w:szCs w:val="32"/>
    </w:rPr>
  </w:style>
  <w:style w:type="paragraph" w:styleId="affa">
    <w:name w:val="Plain Text"/>
    <w:basedOn w:val="a"/>
    <w:link w:val="affb"/>
    <w:rsid w:val="004D20DF"/>
    <w:pPr>
      <w:autoSpaceDE w:val="0"/>
      <w:autoSpaceDN w:val="0"/>
      <w:spacing w:after="0" w:line="240" w:lineRule="auto"/>
    </w:pPr>
    <w:rPr>
      <w:rFonts w:ascii="Courier New" w:eastAsia="Times New Roman" w:hAnsi="Courier New"/>
      <w:sz w:val="20"/>
      <w:szCs w:val="20"/>
    </w:rPr>
  </w:style>
  <w:style w:type="character" w:customStyle="1" w:styleId="affb">
    <w:name w:val="Текст Знак"/>
    <w:basedOn w:val="a0"/>
    <w:link w:val="affa"/>
    <w:rsid w:val="004D20DF"/>
    <w:rPr>
      <w:rFonts w:ascii="Courier New" w:hAnsi="Courier New"/>
    </w:rPr>
  </w:style>
  <w:style w:type="paragraph" w:customStyle="1" w:styleId="msg-header-from">
    <w:name w:val="msg-header-from"/>
    <w:basedOn w:val="a"/>
    <w:rsid w:val="004D20DF"/>
    <w:pPr>
      <w:spacing w:before="100" w:beforeAutospacing="1" w:after="100" w:afterAutospacing="1" w:line="240" w:lineRule="auto"/>
    </w:pPr>
    <w:rPr>
      <w:rFonts w:ascii="Times New Roman" w:eastAsia="Times New Roman" w:hAnsi="Times New Roman"/>
      <w:sz w:val="24"/>
      <w:szCs w:val="24"/>
    </w:rPr>
  </w:style>
  <w:style w:type="table" w:styleId="1a">
    <w:name w:val="Table Grid 1"/>
    <w:basedOn w:val="a1"/>
    <w:rsid w:val="004D20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c">
    <w:name w:val="endnote text"/>
    <w:basedOn w:val="a"/>
    <w:link w:val="affd"/>
    <w:rsid w:val="004D20DF"/>
    <w:pPr>
      <w:spacing w:after="0" w:line="240" w:lineRule="auto"/>
    </w:pPr>
    <w:rPr>
      <w:rFonts w:ascii="Times New Roman" w:eastAsia="Times New Roman" w:hAnsi="Times New Roman"/>
      <w:sz w:val="20"/>
      <w:szCs w:val="20"/>
    </w:rPr>
  </w:style>
  <w:style w:type="character" w:customStyle="1" w:styleId="affd">
    <w:name w:val="Текст концевой сноски Знак"/>
    <w:basedOn w:val="a0"/>
    <w:link w:val="affc"/>
    <w:rsid w:val="004D20DF"/>
  </w:style>
  <w:style w:type="character" w:styleId="affe">
    <w:name w:val="endnote reference"/>
    <w:rsid w:val="004D20DF"/>
    <w:rPr>
      <w:vertAlign w:val="superscript"/>
    </w:rPr>
  </w:style>
  <w:style w:type="paragraph" w:styleId="afff">
    <w:name w:val="List Bullet"/>
    <w:basedOn w:val="a"/>
    <w:rsid w:val="004D20DF"/>
    <w:pPr>
      <w:tabs>
        <w:tab w:val="num" w:pos="360"/>
      </w:tabs>
      <w:spacing w:after="0" w:line="240" w:lineRule="auto"/>
      <w:ind w:left="360" w:hanging="360"/>
    </w:pPr>
    <w:rPr>
      <w:rFonts w:ascii="Times New Roman" w:eastAsia="Times New Roman" w:hAnsi="Times New Roman"/>
      <w:sz w:val="24"/>
      <w:szCs w:val="24"/>
      <w:lang w:eastAsia="en-US"/>
    </w:rPr>
  </w:style>
  <w:style w:type="paragraph" w:styleId="28">
    <w:name w:val="List 2"/>
    <w:basedOn w:val="a"/>
    <w:rsid w:val="004D20DF"/>
    <w:pPr>
      <w:spacing w:after="0" w:line="240" w:lineRule="auto"/>
      <w:ind w:left="566" w:hanging="283"/>
    </w:pPr>
    <w:rPr>
      <w:rFonts w:ascii="Times New Roman" w:eastAsia="Times New Roman" w:hAnsi="Times New Roman"/>
      <w:sz w:val="24"/>
      <w:szCs w:val="24"/>
    </w:rPr>
  </w:style>
  <w:style w:type="paragraph" w:customStyle="1" w:styleId="afff0">
    <w:name w:val="Новый"/>
    <w:basedOn w:val="a"/>
    <w:rsid w:val="004D20DF"/>
    <w:pPr>
      <w:spacing w:after="0" w:line="360" w:lineRule="auto"/>
      <w:ind w:firstLine="454"/>
      <w:jc w:val="both"/>
    </w:pPr>
    <w:rPr>
      <w:rFonts w:ascii="Times New Roman" w:eastAsia="Times New Roman" w:hAnsi="Times New Roman"/>
      <w:sz w:val="28"/>
      <w:szCs w:val="24"/>
    </w:rPr>
  </w:style>
  <w:style w:type="paragraph" w:customStyle="1" w:styleId="afff1">
    <w:name w:val="Заголовок таблицы"/>
    <w:basedOn w:val="a"/>
    <w:rsid w:val="004D20DF"/>
    <w:pPr>
      <w:widowControl w:val="0"/>
      <w:suppressLineNumbers/>
      <w:suppressAutoHyphens/>
      <w:spacing w:after="0" w:line="240" w:lineRule="auto"/>
      <w:jc w:val="center"/>
    </w:pPr>
    <w:rPr>
      <w:rFonts w:ascii="Times" w:eastAsia="Times" w:hAnsi="Times"/>
      <w:b/>
      <w:bCs/>
      <w:sz w:val="24"/>
      <w:szCs w:val="20"/>
      <w:lang w:val="en-US"/>
    </w:rPr>
  </w:style>
  <w:style w:type="paragraph" w:customStyle="1" w:styleId="111">
    <w:name w:val="Заголовок 11"/>
    <w:basedOn w:val="a"/>
    <w:rsid w:val="004D20DF"/>
    <w:pPr>
      <w:spacing w:before="100" w:beforeAutospacing="1" w:after="100" w:afterAutospacing="1" w:line="240" w:lineRule="auto"/>
      <w:outlineLvl w:val="1"/>
    </w:pPr>
    <w:rPr>
      <w:rFonts w:ascii="Times New Roman" w:eastAsia="Times New Roman" w:hAnsi="Times New Roman"/>
      <w:b/>
      <w:bCs/>
      <w:color w:val="003C80"/>
      <w:kern w:val="36"/>
      <w:sz w:val="48"/>
      <w:szCs w:val="48"/>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4D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0">
    <w:name w:val="Стандартный HTML Знак"/>
    <w:basedOn w:val="a0"/>
    <w:rsid w:val="004D20DF"/>
    <w:rPr>
      <w:rFonts w:ascii="Consolas" w:eastAsia="Calibri" w:hAnsi="Consolas" w:cs="Consolas"/>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4D20DF"/>
    <w:rPr>
      <w:rFonts w:ascii="Courier New" w:hAnsi="Courier New" w:cs="Courier New"/>
      <w:sz w:val="24"/>
      <w:szCs w:val="24"/>
    </w:rPr>
  </w:style>
  <w:style w:type="paragraph" w:styleId="afff2">
    <w:name w:val="Block Text"/>
    <w:basedOn w:val="a"/>
    <w:rsid w:val="004D20DF"/>
    <w:pPr>
      <w:spacing w:after="0" w:line="480" w:lineRule="auto"/>
      <w:ind w:left="540" w:right="1418" w:firstLine="340"/>
      <w:jc w:val="both"/>
    </w:pPr>
    <w:rPr>
      <w:rFonts w:ascii="HA_Udr" w:eastAsia="Times New Roman" w:hAnsi="HA_Udr"/>
      <w:sz w:val="24"/>
      <w:szCs w:val="24"/>
    </w:rPr>
  </w:style>
  <w:style w:type="character" w:styleId="afff3">
    <w:name w:val="Emphasis"/>
    <w:uiPriority w:val="20"/>
    <w:qFormat/>
    <w:rsid w:val="004D20DF"/>
    <w:rPr>
      <w:i/>
      <w:iCs/>
    </w:rPr>
  </w:style>
  <w:style w:type="paragraph" w:customStyle="1" w:styleId="1b">
    <w:name w:val="Стиль1"/>
    <w:basedOn w:val="a"/>
    <w:rsid w:val="004D20DF"/>
    <w:pPr>
      <w:spacing w:after="0" w:line="240" w:lineRule="auto"/>
    </w:pPr>
    <w:rPr>
      <w:rFonts w:ascii="Times New Roman" w:eastAsia="Times New Roman" w:hAnsi="Times New Roman"/>
      <w:sz w:val="28"/>
      <w:szCs w:val="28"/>
    </w:rPr>
  </w:style>
  <w:style w:type="paragraph" w:customStyle="1" w:styleId="afff4">
    <w:name w:val="Стиль"/>
    <w:rsid w:val="004D20DF"/>
    <w:pPr>
      <w:widowControl w:val="0"/>
      <w:overflowPunct w:val="0"/>
      <w:autoSpaceDE w:val="0"/>
      <w:autoSpaceDN w:val="0"/>
      <w:adjustRightInd w:val="0"/>
    </w:pPr>
    <w:rPr>
      <w:sz w:val="24"/>
    </w:rPr>
  </w:style>
  <w:style w:type="character" w:customStyle="1" w:styleId="afff5">
    <w:name w:val="Основной текст Знак Знак Знак Знак Знак Знак"/>
    <w:aliases w:val="Основной текст Знак Знак Знак Знак Знак1,Основной текст Знак Знак Знак Знак Знак2"/>
    <w:locked/>
    <w:rsid w:val="004D20DF"/>
    <w:rPr>
      <w:rFonts w:ascii="SchoolBookCSanPin" w:hAnsi="SchoolBookCSanPin"/>
      <w:sz w:val="24"/>
      <w:szCs w:val="24"/>
      <w:lang w:val="ru-RU" w:eastAsia="ru-RU" w:bidi="ar-SA"/>
    </w:rPr>
  </w:style>
  <w:style w:type="paragraph" w:styleId="afff6">
    <w:name w:val="Document Map"/>
    <w:basedOn w:val="a"/>
    <w:link w:val="afff7"/>
    <w:rsid w:val="004D20DF"/>
    <w:pPr>
      <w:shd w:val="clear" w:color="auto" w:fill="000080"/>
      <w:spacing w:after="0" w:line="240" w:lineRule="auto"/>
    </w:pPr>
    <w:rPr>
      <w:rFonts w:ascii="Tahoma" w:eastAsia="Times New Roman" w:hAnsi="Tahoma"/>
      <w:sz w:val="20"/>
      <w:szCs w:val="20"/>
    </w:rPr>
  </w:style>
  <w:style w:type="character" w:customStyle="1" w:styleId="afff7">
    <w:name w:val="Схема документа Знак"/>
    <w:basedOn w:val="a0"/>
    <w:link w:val="afff6"/>
    <w:rsid w:val="004D20DF"/>
    <w:rPr>
      <w:rFonts w:ascii="Tahoma" w:hAnsi="Tahoma"/>
      <w:shd w:val="clear" w:color="auto" w:fill="000080"/>
    </w:rPr>
  </w:style>
  <w:style w:type="table" w:customStyle="1" w:styleId="1c">
    <w:name w:val="Сетка таблицы1"/>
    <w:basedOn w:val="a1"/>
    <w:next w:val="aff4"/>
    <w:uiPriority w:val="59"/>
    <w:rsid w:val="004D20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4"/>
    <w:rsid w:val="004D20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f4"/>
    <w:uiPriority w:val="59"/>
    <w:rsid w:val="004D20D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ff4"/>
    <w:rsid w:val="004D20DF"/>
    <w:rPr>
      <w:rFonts w:ascii="Calibri" w:eastAsia="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
    <w:uiPriority w:val="99"/>
    <w:rsid w:val="004D20DF"/>
    <w:pPr>
      <w:spacing w:after="0" w:line="240" w:lineRule="auto"/>
    </w:pPr>
    <w:rPr>
      <w:rFonts w:ascii="Times New Roman" w:eastAsia="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4D20DF"/>
    <w:rPr>
      <w:rFonts w:ascii="Times New Roman" w:hAnsi="Times New Roman" w:cs="Times New Roman" w:hint="default"/>
      <w:strike w:val="0"/>
      <w:dstrike w:val="0"/>
      <w:sz w:val="24"/>
      <w:szCs w:val="24"/>
      <w:u w:val="none"/>
      <w:effect w:val="none"/>
    </w:rPr>
  </w:style>
  <w:style w:type="numbering" w:customStyle="1" w:styleId="1d">
    <w:name w:val="Нет списка1"/>
    <w:next w:val="a2"/>
    <w:uiPriority w:val="99"/>
    <w:semiHidden/>
    <w:unhideWhenUsed/>
    <w:rsid w:val="004D20DF"/>
  </w:style>
  <w:style w:type="paragraph" w:customStyle="1" w:styleId="Zag1">
    <w:name w:val="Zag_1"/>
    <w:basedOn w:val="a"/>
    <w:rsid w:val="004D20DF"/>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rPr>
  </w:style>
  <w:style w:type="paragraph" w:customStyle="1" w:styleId="Osnova">
    <w:name w:val="Osnova"/>
    <w:basedOn w:val="a"/>
    <w:rsid w:val="004D20D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
    <w:rsid w:val="004D20DF"/>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rPr>
  </w:style>
  <w:style w:type="table" w:customStyle="1" w:styleId="5">
    <w:name w:val="Сетка таблицы5"/>
    <w:basedOn w:val="a1"/>
    <w:next w:val="aff4"/>
    <w:uiPriority w:val="59"/>
    <w:rsid w:val="004D20D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last">
    <w:name w:val="msonormalcxsplast"/>
    <w:basedOn w:val="a"/>
    <w:rsid w:val="004D20DF"/>
    <w:pPr>
      <w:spacing w:before="100" w:beforeAutospacing="1" w:after="100" w:afterAutospacing="1" w:line="240" w:lineRule="auto"/>
    </w:pPr>
    <w:rPr>
      <w:rFonts w:ascii="Times New Roman" w:eastAsia="Times New Roman" w:hAnsi="Times New Roman"/>
      <w:sz w:val="24"/>
      <w:szCs w:val="24"/>
    </w:rPr>
  </w:style>
  <w:style w:type="table" w:customStyle="1" w:styleId="6">
    <w:name w:val="Сетка таблицы6"/>
    <w:basedOn w:val="a1"/>
    <w:next w:val="aff4"/>
    <w:rsid w:val="004D20DF"/>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2"/>
    <w:uiPriority w:val="99"/>
    <w:semiHidden/>
    <w:unhideWhenUsed/>
    <w:rsid w:val="004D20DF"/>
  </w:style>
  <w:style w:type="table" w:customStyle="1" w:styleId="7">
    <w:name w:val="Сетка таблицы7"/>
    <w:basedOn w:val="a1"/>
    <w:next w:val="aff4"/>
    <w:uiPriority w:val="59"/>
    <w:rsid w:val="004D20D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8">
    <w:name w:val="No Spacing"/>
    <w:link w:val="afff9"/>
    <w:uiPriority w:val="1"/>
    <w:qFormat/>
    <w:rsid w:val="004D20DF"/>
    <w:rPr>
      <w:rFonts w:ascii="Arial Unicode MS" w:eastAsia="Arial Unicode MS" w:hAnsi="Arial Unicode MS"/>
      <w:color w:val="000000"/>
      <w:sz w:val="24"/>
      <w:szCs w:val="24"/>
    </w:rPr>
  </w:style>
  <w:style w:type="character" w:customStyle="1" w:styleId="afff9">
    <w:name w:val="Без интервала Знак"/>
    <w:link w:val="afff8"/>
    <w:uiPriority w:val="1"/>
    <w:locked/>
    <w:rsid w:val="004D20DF"/>
    <w:rPr>
      <w:rFonts w:ascii="Arial Unicode MS" w:eastAsia="Arial Unicode MS" w:hAnsi="Arial Unicode MS"/>
      <w:color w:val="000000"/>
      <w:sz w:val="24"/>
      <w:szCs w:val="24"/>
    </w:rPr>
  </w:style>
  <w:style w:type="paragraph" w:customStyle="1" w:styleId="Style8">
    <w:name w:val="Style8"/>
    <w:basedOn w:val="a"/>
    <w:rsid w:val="004D20DF"/>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7">
    <w:name w:val="Style7"/>
    <w:basedOn w:val="a"/>
    <w:rsid w:val="004D20DF"/>
    <w:pPr>
      <w:widowControl w:val="0"/>
      <w:autoSpaceDE w:val="0"/>
      <w:autoSpaceDN w:val="0"/>
      <w:adjustRightInd w:val="0"/>
      <w:spacing w:after="0" w:line="274" w:lineRule="exact"/>
      <w:jc w:val="both"/>
    </w:pPr>
    <w:rPr>
      <w:rFonts w:ascii="Times New Roman" w:eastAsia="Times New Roman" w:hAnsi="Times New Roman"/>
      <w:sz w:val="24"/>
      <w:szCs w:val="24"/>
    </w:rPr>
  </w:style>
  <w:style w:type="character" w:customStyle="1" w:styleId="NoSpacingChar">
    <w:name w:val="No Spacing Char"/>
    <w:link w:val="2b"/>
    <w:uiPriority w:val="1"/>
    <w:locked/>
    <w:rsid w:val="004D20DF"/>
    <w:rPr>
      <w:rFonts w:ascii="Calibri" w:hAnsi="Calibri" w:cs="Calibri"/>
      <w:sz w:val="22"/>
      <w:szCs w:val="22"/>
      <w:lang w:eastAsia="en-US"/>
    </w:rPr>
  </w:style>
  <w:style w:type="paragraph" w:customStyle="1" w:styleId="2b">
    <w:name w:val="Без интервала2"/>
    <w:link w:val="NoSpacingChar"/>
    <w:uiPriority w:val="1"/>
    <w:qFormat/>
    <w:rsid w:val="004D20DF"/>
    <w:rPr>
      <w:rFonts w:ascii="Calibri" w:hAnsi="Calibri" w:cs="Calibri"/>
      <w:sz w:val="22"/>
      <w:szCs w:val="22"/>
      <w:lang w:eastAsia="en-US"/>
    </w:rPr>
  </w:style>
  <w:style w:type="character" w:customStyle="1" w:styleId="FontStyle16">
    <w:name w:val="Font Style16"/>
    <w:rsid w:val="004D20DF"/>
    <w:rPr>
      <w:rFonts w:ascii="Times New Roman" w:hAnsi="Times New Roman" w:cs="Times New Roman"/>
      <w:sz w:val="22"/>
      <w:szCs w:val="22"/>
    </w:rPr>
  </w:style>
  <w:style w:type="paragraph" w:customStyle="1" w:styleId="ConsPlusNonformat">
    <w:name w:val="ConsPlusNonformat"/>
    <w:rsid w:val="004D20DF"/>
    <w:pPr>
      <w:widowControl w:val="0"/>
      <w:autoSpaceDE w:val="0"/>
      <w:autoSpaceDN w:val="0"/>
      <w:adjustRightInd w:val="0"/>
    </w:pPr>
    <w:rPr>
      <w:rFonts w:ascii="Courier New" w:hAnsi="Courier New" w:cs="Courier New"/>
    </w:rPr>
  </w:style>
  <w:style w:type="paragraph" w:customStyle="1" w:styleId="FORMATTEXT">
    <w:name w:val=".FORMATTEXT"/>
    <w:rsid w:val="004D20DF"/>
    <w:pPr>
      <w:widowControl w:val="0"/>
      <w:autoSpaceDE w:val="0"/>
      <w:autoSpaceDN w:val="0"/>
      <w:adjustRightInd w:val="0"/>
    </w:pPr>
    <w:rPr>
      <w:sz w:val="24"/>
      <w:szCs w:val="24"/>
    </w:rPr>
  </w:style>
  <w:style w:type="character" w:customStyle="1" w:styleId="afffa">
    <w:name w:val="А ОСН ТЕКСТ Знак"/>
    <w:link w:val="afffb"/>
    <w:locked/>
    <w:rsid w:val="004D20DF"/>
    <w:rPr>
      <w:rFonts w:eastAsia="Arial Unicode MS"/>
      <w:color w:val="000000"/>
      <w:sz w:val="28"/>
      <w:szCs w:val="28"/>
    </w:rPr>
  </w:style>
  <w:style w:type="paragraph" w:customStyle="1" w:styleId="afffb">
    <w:name w:val="А ОСН ТЕКСТ"/>
    <w:basedOn w:val="a"/>
    <w:link w:val="afffa"/>
    <w:rsid w:val="004D20DF"/>
    <w:pPr>
      <w:spacing w:after="0" w:line="360" w:lineRule="auto"/>
      <w:ind w:firstLine="454"/>
      <w:jc w:val="both"/>
    </w:pPr>
    <w:rPr>
      <w:rFonts w:ascii="Times New Roman" w:eastAsia="Arial Unicode MS" w:hAnsi="Times New Roman"/>
      <w:color w:val="000000"/>
      <w:sz w:val="28"/>
      <w:szCs w:val="28"/>
    </w:rPr>
  </w:style>
  <w:style w:type="character" w:customStyle="1" w:styleId="70">
    <w:name w:val="Основной текст (7)_"/>
    <w:link w:val="71"/>
    <w:semiHidden/>
    <w:locked/>
    <w:rsid w:val="004D20DF"/>
    <w:rPr>
      <w:rFonts w:ascii="Century Schoolbook" w:hAnsi="Century Schoolbook"/>
      <w:sz w:val="16"/>
      <w:szCs w:val="16"/>
      <w:shd w:val="clear" w:color="auto" w:fill="FFFFFF"/>
    </w:rPr>
  </w:style>
  <w:style w:type="paragraph" w:customStyle="1" w:styleId="71">
    <w:name w:val="Основной текст (7)1"/>
    <w:basedOn w:val="a"/>
    <w:link w:val="70"/>
    <w:semiHidden/>
    <w:rsid w:val="004D20DF"/>
    <w:pPr>
      <w:shd w:val="clear" w:color="auto" w:fill="FFFFFF"/>
      <w:spacing w:after="0" w:line="173" w:lineRule="exact"/>
      <w:jc w:val="both"/>
    </w:pPr>
    <w:rPr>
      <w:rFonts w:ascii="Century Schoolbook" w:eastAsia="Times New Roman" w:hAnsi="Century Schoolbook"/>
      <w:sz w:val="16"/>
      <w:szCs w:val="16"/>
    </w:rPr>
  </w:style>
  <w:style w:type="character" w:customStyle="1" w:styleId="130">
    <w:name w:val="Основной текст (13)_"/>
    <w:link w:val="131"/>
    <w:semiHidden/>
    <w:locked/>
    <w:rsid w:val="004D20DF"/>
    <w:rPr>
      <w:sz w:val="21"/>
      <w:szCs w:val="21"/>
      <w:shd w:val="clear" w:color="auto" w:fill="FFFFFF"/>
    </w:rPr>
  </w:style>
  <w:style w:type="paragraph" w:customStyle="1" w:styleId="131">
    <w:name w:val="Основной текст (13)1"/>
    <w:basedOn w:val="a"/>
    <w:link w:val="130"/>
    <w:semiHidden/>
    <w:rsid w:val="004D20DF"/>
    <w:pPr>
      <w:shd w:val="clear" w:color="auto" w:fill="FFFFFF"/>
      <w:spacing w:before="480" w:after="180" w:line="230" w:lineRule="exact"/>
      <w:jc w:val="both"/>
    </w:pPr>
    <w:rPr>
      <w:rFonts w:ascii="Times New Roman" w:eastAsia="Times New Roman" w:hAnsi="Times New Roman"/>
      <w:sz w:val="21"/>
      <w:szCs w:val="21"/>
    </w:rPr>
  </w:style>
  <w:style w:type="character" w:customStyle="1" w:styleId="133">
    <w:name w:val="Основной текст (13)3"/>
    <w:rsid w:val="004D20DF"/>
    <w:rPr>
      <w:rFonts w:ascii="Verdana" w:hAnsi="Verdana" w:cs="Verdana" w:hint="default"/>
      <w:b/>
      <w:bCs/>
      <w:i/>
      <w:iCs/>
      <w:spacing w:val="0"/>
      <w:sz w:val="20"/>
      <w:szCs w:val="20"/>
      <w:lang w:bidi="ar-SA"/>
    </w:rPr>
  </w:style>
  <w:style w:type="character" w:customStyle="1" w:styleId="146">
    <w:name w:val="Основной текст (14)6"/>
    <w:rsid w:val="004D20DF"/>
    <w:rPr>
      <w:rFonts w:ascii="Times New Roman" w:hAnsi="Times New Roman" w:cs="Times New Roman" w:hint="default"/>
      <w:b/>
      <w:bCs/>
      <w:spacing w:val="0"/>
      <w:sz w:val="20"/>
      <w:szCs w:val="20"/>
      <w:lang w:bidi="ar-SA"/>
    </w:rPr>
  </w:style>
  <w:style w:type="character" w:customStyle="1" w:styleId="77">
    <w:name w:val="Основной текст (7)7"/>
    <w:rsid w:val="004D20DF"/>
    <w:rPr>
      <w:rFonts w:ascii="Times New Roman" w:hAnsi="Times New Roman" w:cs="Times New Roman" w:hint="default"/>
      <w:spacing w:val="0"/>
      <w:sz w:val="19"/>
      <w:szCs w:val="19"/>
      <w:lang w:bidi="ar-SA"/>
    </w:rPr>
  </w:style>
  <w:style w:type="character" w:customStyle="1" w:styleId="76">
    <w:name w:val="Основной текст (7)6"/>
    <w:rsid w:val="004D20DF"/>
    <w:rPr>
      <w:rFonts w:ascii="Times New Roman" w:hAnsi="Times New Roman" w:cs="Times New Roman" w:hint="default"/>
      <w:spacing w:val="0"/>
      <w:sz w:val="19"/>
      <w:szCs w:val="19"/>
      <w:lang w:bidi="ar-SA"/>
    </w:rPr>
  </w:style>
  <w:style w:type="character" w:customStyle="1" w:styleId="75">
    <w:name w:val="Основной текст (7)5"/>
    <w:rsid w:val="004D20DF"/>
    <w:rPr>
      <w:rFonts w:ascii="Times New Roman" w:hAnsi="Times New Roman" w:cs="Times New Roman" w:hint="default"/>
      <w:spacing w:val="0"/>
      <w:sz w:val="19"/>
      <w:szCs w:val="19"/>
      <w:lang w:bidi="ar-SA"/>
    </w:rPr>
  </w:style>
  <w:style w:type="character" w:customStyle="1" w:styleId="74">
    <w:name w:val="Основной текст (7)4"/>
    <w:rsid w:val="004D20DF"/>
    <w:rPr>
      <w:rFonts w:ascii="Times New Roman" w:hAnsi="Times New Roman" w:cs="Times New Roman" w:hint="default"/>
      <w:spacing w:val="0"/>
      <w:sz w:val="19"/>
      <w:szCs w:val="19"/>
      <w:lang w:bidi="ar-SA"/>
    </w:rPr>
  </w:style>
  <w:style w:type="character" w:customStyle="1" w:styleId="73">
    <w:name w:val="Основной текст (7)3"/>
    <w:rsid w:val="004D20DF"/>
    <w:rPr>
      <w:rFonts w:ascii="Times New Roman" w:hAnsi="Times New Roman" w:cs="Times New Roman" w:hint="default"/>
      <w:spacing w:val="0"/>
      <w:sz w:val="19"/>
      <w:szCs w:val="19"/>
      <w:lang w:bidi="ar-SA"/>
    </w:rPr>
  </w:style>
  <w:style w:type="character" w:customStyle="1" w:styleId="c3">
    <w:name w:val="c3"/>
    <w:rsid w:val="004D20DF"/>
  </w:style>
  <w:style w:type="character" w:customStyle="1" w:styleId="FontStyle19">
    <w:name w:val="Font Style19"/>
    <w:rsid w:val="004D20DF"/>
    <w:rPr>
      <w:rFonts w:ascii="Times New Roman" w:hAnsi="Times New Roman"/>
      <w:sz w:val="22"/>
    </w:rPr>
  </w:style>
  <w:style w:type="paragraph" w:customStyle="1" w:styleId="51">
    <w:name w:val="Заголовок 51"/>
    <w:basedOn w:val="a"/>
    <w:uiPriority w:val="1"/>
    <w:qFormat/>
    <w:rsid w:val="004D20DF"/>
    <w:pPr>
      <w:widowControl w:val="0"/>
      <w:spacing w:after="0" w:line="240" w:lineRule="auto"/>
      <w:ind w:left="821"/>
      <w:outlineLvl w:val="5"/>
    </w:pPr>
    <w:rPr>
      <w:rFonts w:ascii="Times New Roman" w:eastAsia="Times New Roman" w:hAnsi="Times New Roman"/>
      <w:b/>
      <w:bCs/>
      <w:sz w:val="24"/>
      <w:szCs w:val="24"/>
      <w:lang w:val="en-US" w:eastAsia="en-US"/>
    </w:rPr>
  </w:style>
  <w:style w:type="paragraph" w:customStyle="1" w:styleId="afffc">
    <w:name w:val="А_основной"/>
    <w:basedOn w:val="a"/>
    <w:link w:val="afffd"/>
    <w:uiPriority w:val="99"/>
    <w:rsid w:val="004D20DF"/>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ffd">
    <w:name w:val="А_основной Знак"/>
    <w:basedOn w:val="a0"/>
    <w:link w:val="afffc"/>
    <w:uiPriority w:val="99"/>
    <w:locked/>
    <w:rsid w:val="004D20DF"/>
    <w:rPr>
      <w:rFonts w:cs="Arial"/>
      <w:sz w:val="28"/>
    </w:rPr>
  </w:style>
  <w:style w:type="paragraph" w:customStyle="1" w:styleId="afffe">
    <w:name w:val="А_заголовок"/>
    <w:basedOn w:val="afffc"/>
    <w:link w:val="affff"/>
    <w:qFormat/>
    <w:rsid w:val="004D20DF"/>
    <w:pPr>
      <w:jc w:val="center"/>
    </w:pPr>
    <w:rPr>
      <w:i/>
    </w:rPr>
  </w:style>
  <w:style w:type="character" w:customStyle="1" w:styleId="affff">
    <w:name w:val="А_заголовок Знак"/>
    <w:basedOn w:val="afffd"/>
    <w:link w:val="afffe"/>
    <w:locked/>
    <w:rsid w:val="004D20DF"/>
    <w:rPr>
      <w:rFonts w:cs="Arial"/>
      <w:i/>
      <w:sz w:val="28"/>
    </w:rPr>
  </w:style>
  <w:style w:type="paragraph" w:customStyle="1" w:styleId="affff0">
    <w:name w:val="Заголовок"/>
    <w:basedOn w:val="a"/>
    <w:next w:val="af9"/>
    <w:uiPriority w:val="99"/>
    <w:rsid w:val="004D20DF"/>
    <w:pPr>
      <w:keepNext/>
      <w:widowControl w:val="0"/>
      <w:suppressAutoHyphens/>
      <w:spacing w:before="240" w:after="120" w:line="240" w:lineRule="auto"/>
    </w:pPr>
    <w:rPr>
      <w:rFonts w:ascii="Arial" w:eastAsia="SimSun" w:hAnsi="Arial" w:cs="Mangal"/>
      <w:kern w:val="1"/>
      <w:sz w:val="28"/>
      <w:szCs w:val="28"/>
      <w:lang w:eastAsia="hi-IN" w:bidi="hi-IN"/>
    </w:rPr>
  </w:style>
  <w:style w:type="paragraph" w:customStyle="1" w:styleId="LTGliederung1">
    <w:name w:val="???????~LT~Gliederung 1"/>
    <w:rsid w:val="004D20D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character" w:customStyle="1" w:styleId="2c">
    <w:name w:val="Основной текст (2) + Не полужирный"/>
    <w:basedOn w:val="a0"/>
    <w:rsid w:val="004D20DF"/>
    <w:rPr>
      <w:rFonts w:ascii="Times New Roman" w:eastAsia="Times New Roman" w:hAnsi="Times New Roman" w:cs="Times New Roman"/>
      <w:b/>
      <w:bCs/>
      <w:color w:val="000000"/>
      <w:spacing w:val="0"/>
      <w:w w:val="100"/>
      <w:position w:val="0"/>
      <w:sz w:val="29"/>
      <w:szCs w:val="29"/>
      <w:shd w:val="clear" w:color="auto" w:fill="FFFFFF"/>
      <w:lang w:val="ru-RU"/>
    </w:rPr>
  </w:style>
  <w:style w:type="paragraph" w:customStyle="1" w:styleId="affff1">
    <w:name w:val="Базовый"/>
    <w:rsid w:val="004D20DF"/>
    <w:pPr>
      <w:tabs>
        <w:tab w:val="left" w:pos="708"/>
      </w:tabs>
      <w:suppressAutoHyphens/>
      <w:spacing w:after="200" w:line="276" w:lineRule="auto"/>
    </w:pPr>
    <w:rPr>
      <w:rFonts w:ascii="Calibri" w:eastAsia="Droid Sans Fallback" w:hAnsi="Calibri"/>
      <w:sz w:val="22"/>
      <w:szCs w:val="22"/>
    </w:rPr>
  </w:style>
  <w:style w:type="paragraph" w:customStyle="1" w:styleId="affff2">
    <w:name w:val="Содержимое таблицы"/>
    <w:basedOn w:val="a"/>
    <w:rsid w:val="004D20DF"/>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Style1">
    <w:name w:val="Style1"/>
    <w:basedOn w:val="a"/>
    <w:rsid w:val="004D20DF"/>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dash041e0431044b0447043d044b0439char1">
    <w:name w:val="dash041e_0431_044b_0447_043d_044b_0439__char1"/>
    <w:rsid w:val="004D20D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4D20DF"/>
    <w:pPr>
      <w:spacing w:after="0" w:line="240" w:lineRule="auto"/>
    </w:pPr>
    <w:rPr>
      <w:rFonts w:ascii="Times New Roman" w:eastAsia="Times New Roman" w:hAnsi="Times New Roman"/>
      <w:sz w:val="24"/>
      <w:szCs w:val="24"/>
    </w:rPr>
  </w:style>
  <w:style w:type="paragraph" w:customStyle="1" w:styleId="affff3">
    <w:name w:val="Текст в заданном формате"/>
    <w:basedOn w:val="a"/>
    <w:rsid w:val="004D20DF"/>
    <w:pPr>
      <w:widowControl w:val="0"/>
      <w:suppressAutoHyphens/>
      <w:spacing w:after="0" w:line="240" w:lineRule="auto"/>
    </w:pPr>
    <w:rPr>
      <w:rFonts w:ascii="Courier New" w:eastAsia="NSimSun" w:hAnsi="Courier New" w:cs="Courier New"/>
      <w:kern w:val="1"/>
      <w:sz w:val="20"/>
      <w:szCs w:val="20"/>
      <w:lang w:eastAsia="hi-IN" w:bidi="hi-IN"/>
    </w:rPr>
  </w:style>
  <w:style w:type="character" w:customStyle="1" w:styleId="190">
    <w:name w:val="Основной текст + Полужирный19"/>
    <w:aliases w:val="Курсив16"/>
    <w:basedOn w:val="afa"/>
    <w:rsid w:val="004D20DF"/>
    <w:rPr>
      <w:rFonts w:ascii="Times New Roman" w:hAnsi="Times New Roman" w:cs="Times New Roman"/>
      <w:b/>
      <w:bCs/>
      <w:i/>
      <w:iCs/>
      <w:spacing w:val="0"/>
      <w:sz w:val="22"/>
      <w:szCs w:val="22"/>
      <w:lang w:val="ru-RU" w:eastAsia="ru-RU" w:bidi="ar-SA"/>
    </w:rPr>
  </w:style>
  <w:style w:type="character" w:customStyle="1" w:styleId="1e">
    <w:name w:val="Основной текст + Курсив1"/>
    <w:basedOn w:val="afa"/>
    <w:rsid w:val="004D20DF"/>
    <w:rPr>
      <w:rFonts w:ascii="Times New Roman" w:hAnsi="Times New Roman" w:cs="Times New Roman"/>
      <w:b/>
      <w:bCs/>
      <w:i/>
      <w:iCs/>
      <w:spacing w:val="0"/>
      <w:sz w:val="22"/>
      <w:szCs w:val="22"/>
      <w:shd w:val="clear" w:color="auto" w:fill="FFFFFF"/>
      <w:lang w:val="ru-RU" w:eastAsia="ru-RU" w:bidi="ar-SA"/>
    </w:rPr>
  </w:style>
  <w:style w:type="character" w:customStyle="1" w:styleId="34">
    <w:name w:val="Основной текст + Полужирный3"/>
    <w:aliases w:val="Курсив7"/>
    <w:basedOn w:val="afa"/>
    <w:rsid w:val="004D20DF"/>
    <w:rPr>
      <w:rFonts w:ascii="Times New Roman" w:hAnsi="Times New Roman" w:cs="Times New Roman"/>
      <w:b/>
      <w:bCs/>
      <w:i/>
      <w:iCs/>
      <w:spacing w:val="0"/>
      <w:sz w:val="22"/>
      <w:szCs w:val="22"/>
      <w:lang w:val="ru-RU" w:eastAsia="ru-RU" w:bidi="ar-SA"/>
    </w:rPr>
  </w:style>
  <w:style w:type="table" w:customStyle="1" w:styleId="TableNormal">
    <w:name w:val="Table Normal"/>
    <w:uiPriority w:val="2"/>
    <w:semiHidden/>
    <w:unhideWhenUsed/>
    <w:qFormat/>
    <w:rsid w:val="004D20D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12">
    <w:name w:val="Оглавление 11"/>
    <w:basedOn w:val="a"/>
    <w:uiPriority w:val="1"/>
    <w:qFormat/>
    <w:rsid w:val="004D20DF"/>
    <w:pPr>
      <w:widowControl w:val="0"/>
      <w:spacing w:before="131" w:after="0" w:line="240" w:lineRule="auto"/>
      <w:ind w:left="100" w:hanging="287"/>
    </w:pPr>
    <w:rPr>
      <w:rFonts w:ascii="Georgia" w:eastAsia="Georgia" w:hAnsi="Georgia"/>
      <w:b/>
      <w:bCs/>
      <w:sz w:val="19"/>
      <w:szCs w:val="19"/>
      <w:lang w:val="en-US" w:eastAsia="en-US"/>
    </w:rPr>
  </w:style>
  <w:style w:type="paragraph" w:customStyle="1" w:styleId="210">
    <w:name w:val="Оглавление 21"/>
    <w:basedOn w:val="a"/>
    <w:uiPriority w:val="1"/>
    <w:qFormat/>
    <w:rsid w:val="004D20DF"/>
    <w:pPr>
      <w:widowControl w:val="0"/>
      <w:spacing w:after="0" w:line="240" w:lineRule="auto"/>
      <w:ind w:left="100"/>
    </w:pPr>
    <w:rPr>
      <w:rFonts w:ascii="Georgia" w:eastAsia="Georgia" w:hAnsi="Georgia"/>
      <w:sz w:val="19"/>
      <w:szCs w:val="19"/>
      <w:lang w:val="en-US" w:eastAsia="en-US"/>
    </w:rPr>
  </w:style>
  <w:style w:type="paragraph" w:customStyle="1" w:styleId="120">
    <w:name w:val="Заголовок 12"/>
    <w:basedOn w:val="a"/>
    <w:uiPriority w:val="1"/>
    <w:qFormat/>
    <w:rsid w:val="004D20DF"/>
    <w:pPr>
      <w:widowControl w:val="0"/>
      <w:spacing w:before="58" w:after="0" w:line="240" w:lineRule="auto"/>
      <w:outlineLvl w:val="1"/>
    </w:pPr>
    <w:rPr>
      <w:rFonts w:ascii="Trebuchet MS" w:eastAsia="Trebuchet MS" w:hAnsi="Trebuchet MS"/>
      <w:b/>
      <w:bCs/>
      <w:sz w:val="25"/>
      <w:szCs w:val="25"/>
      <w:lang w:val="en-US" w:eastAsia="en-US"/>
    </w:rPr>
  </w:style>
  <w:style w:type="paragraph" w:customStyle="1" w:styleId="211">
    <w:name w:val="Заголовок 21"/>
    <w:basedOn w:val="a"/>
    <w:uiPriority w:val="1"/>
    <w:qFormat/>
    <w:rsid w:val="004D20DF"/>
    <w:pPr>
      <w:widowControl w:val="0"/>
      <w:spacing w:after="0" w:line="240" w:lineRule="auto"/>
      <w:outlineLvl w:val="2"/>
    </w:pPr>
    <w:rPr>
      <w:rFonts w:ascii="Trebuchet MS" w:eastAsia="Trebuchet MS" w:hAnsi="Trebuchet MS"/>
      <w:b/>
      <w:bCs/>
      <w:i/>
      <w:sz w:val="23"/>
      <w:szCs w:val="23"/>
      <w:lang w:val="en-US" w:eastAsia="en-US"/>
    </w:rPr>
  </w:style>
  <w:style w:type="paragraph" w:customStyle="1" w:styleId="310">
    <w:name w:val="Заголовок 31"/>
    <w:basedOn w:val="a"/>
    <w:uiPriority w:val="1"/>
    <w:qFormat/>
    <w:rsid w:val="004D20DF"/>
    <w:pPr>
      <w:widowControl w:val="0"/>
      <w:spacing w:after="0" w:line="240" w:lineRule="auto"/>
      <w:ind w:left="540"/>
      <w:outlineLvl w:val="3"/>
    </w:pPr>
    <w:rPr>
      <w:rFonts w:ascii="Arial" w:eastAsia="Arial" w:hAnsi="Arial"/>
      <w:i/>
      <w:sz w:val="23"/>
      <w:szCs w:val="23"/>
      <w:lang w:val="en-US" w:eastAsia="en-US"/>
    </w:rPr>
  </w:style>
  <w:style w:type="paragraph" w:customStyle="1" w:styleId="411">
    <w:name w:val="Заголовок 41"/>
    <w:basedOn w:val="a"/>
    <w:uiPriority w:val="1"/>
    <w:qFormat/>
    <w:rsid w:val="004D20DF"/>
    <w:pPr>
      <w:widowControl w:val="0"/>
      <w:spacing w:after="0" w:line="240" w:lineRule="auto"/>
      <w:ind w:left="384"/>
      <w:outlineLvl w:val="4"/>
    </w:pPr>
    <w:rPr>
      <w:rFonts w:ascii="Georgia" w:eastAsia="Georgia" w:hAnsi="Georgia"/>
      <w:b/>
      <w:bCs/>
      <w:sz w:val="21"/>
      <w:szCs w:val="21"/>
      <w:lang w:val="en-US" w:eastAsia="en-US"/>
    </w:rPr>
  </w:style>
  <w:style w:type="paragraph" w:customStyle="1" w:styleId="TableParagraph">
    <w:name w:val="Table Paragraph"/>
    <w:basedOn w:val="a"/>
    <w:uiPriority w:val="1"/>
    <w:qFormat/>
    <w:rsid w:val="004D20DF"/>
    <w:pPr>
      <w:widowControl w:val="0"/>
      <w:spacing w:after="0" w:line="240" w:lineRule="auto"/>
    </w:pPr>
    <w:rPr>
      <w:lang w:val="en-US" w:eastAsia="en-US"/>
    </w:rPr>
  </w:style>
  <w:style w:type="paragraph" w:customStyle="1" w:styleId="style33">
    <w:name w:val="style33"/>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34">
    <w:name w:val="style34"/>
    <w:basedOn w:val="a"/>
    <w:rsid w:val="004D20DF"/>
    <w:pPr>
      <w:spacing w:before="100" w:beforeAutospacing="1" w:after="100" w:afterAutospacing="1" w:line="240" w:lineRule="auto"/>
    </w:pPr>
    <w:rPr>
      <w:rFonts w:ascii="Times New Roman" w:eastAsia="Times New Roman" w:hAnsi="Times New Roman"/>
      <w:sz w:val="24"/>
      <w:szCs w:val="24"/>
    </w:rPr>
  </w:style>
  <w:style w:type="character" w:customStyle="1" w:styleId="zag110">
    <w:name w:val="zag11"/>
    <w:basedOn w:val="a0"/>
    <w:rsid w:val="004D20DF"/>
  </w:style>
  <w:style w:type="paragraph" w:customStyle="1" w:styleId="style36">
    <w:name w:val="style36"/>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37">
    <w:name w:val="style37"/>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38">
    <w:name w:val="style38"/>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39">
    <w:name w:val="style39"/>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40">
    <w:name w:val="style40"/>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42">
    <w:name w:val="style42"/>
    <w:basedOn w:val="a"/>
    <w:rsid w:val="004D20DF"/>
    <w:pPr>
      <w:spacing w:before="100" w:beforeAutospacing="1" w:after="100" w:afterAutospacing="1" w:line="240" w:lineRule="auto"/>
    </w:pPr>
    <w:rPr>
      <w:rFonts w:ascii="Times New Roman" w:eastAsia="Times New Roman" w:hAnsi="Times New Roman"/>
      <w:sz w:val="24"/>
      <w:szCs w:val="24"/>
    </w:rPr>
  </w:style>
  <w:style w:type="character" w:customStyle="1" w:styleId="af1">
    <w:name w:val="Основной Знак"/>
    <w:link w:val="af0"/>
    <w:rsid w:val="004D20DF"/>
    <w:rPr>
      <w:rFonts w:ascii="NewtonCSanPin" w:eastAsia="Calibri" w:hAnsi="NewtonCSanPin" w:cs="NewtonCSanPin"/>
      <w:color w:val="000000"/>
      <w:sz w:val="21"/>
      <w:szCs w:val="21"/>
    </w:rPr>
  </w:style>
  <w:style w:type="character" w:customStyle="1" w:styleId="af">
    <w:name w:val="Буллит Знак"/>
    <w:basedOn w:val="af1"/>
    <w:link w:val="ae"/>
    <w:rsid w:val="004D20DF"/>
    <w:rPr>
      <w:rFonts w:ascii="NewtonCSanPin" w:eastAsia="Calibri" w:hAnsi="NewtonCSanPin" w:cs="NewtonCSanPin"/>
      <w:color w:val="000000"/>
      <w:sz w:val="21"/>
      <w:szCs w:val="21"/>
    </w:rPr>
  </w:style>
  <w:style w:type="paragraph" w:customStyle="1" w:styleId="21">
    <w:name w:val="Средняя сетка 21"/>
    <w:basedOn w:val="a"/>
    <w:uiPriority w:val="1"/>
    <w:qFormat/>
    <w:rsid w:val="004D20DF"/>
    <w:pPr>
      <w:numPr>
        <w:numId w:val="31"/>
      </w:numPr>
      <w:spacing w:after="0" w:line="360" w:lineRule="auto"/>
      <w:contextualSpacing/>
      <w:jc w:val="both"/>
      <w:outlineLvl w:val="1"/>
    </w:pPr>
    <w:rPr>
      <w:rFonts w:ascii="Times New Roman" w:eastAsia="Times New Roman" w:hAnsi="Times New Roman"/>
      <w:sz w:val="28"/>
      <w:szCs w:val="24"/>
    </w:rPr>
  </w:style>
  <w:style w:type="paragraph" w:customStyle="1" w:styleId="212">
    <w:name w:val="Основной текст с отступом 21"/>
    <w:basedOn w:val="a"/>
    <w:rsid w:val="004D20DF"/>
    <w:pPr>
      <w:widowControl w:val="0"/>
      <w:suppressAutoHyphens/>
      <w:spacing w:after="120" w:line="480" w:lineRule="auto"/>
      <w:ind w:left="283"/>
    </w:pPr>
    <w:rPr>
      <w:rFonts w:ascii="Times New Roman" w:eastAsia="Lucida Sans Unicode" w:hAnsi="Times New Roman" w:cs="Tahoma"/>
      <w:kern w:val="1"/>
      <w:sz w:val="24"/>
      <w:szCs w:val="24"/>
      <w:lang w:eastAsia="hi-IN" w:bidi="hi-IN"/>
    </w:rPr>
  </w:style>
  <w:style w:type="paragraph" w:customStyle="1" w:styleId="8">
    <w:name w:val="заголовок 8"/>
    <w:basedOn w:val="a"/>
    <w:next w:val="a"/>
    <w:rsid w:val="004D20DF"/>
    <w:pPr>
      <w:keepNext/>
      <w:autoSpaceDE w:val="0"/>
      <w:spacing w:after="0" w:line="240" w:lineRule="auto"/>
    </w:pPr>
    <w:rPr>
      <w:rFonts w:ascii="Times New Roman" w:eastAsia="Times New Roman" w:hAnsi="Times New Roman"/>
      <w:i/>
      <w:iCs/>
      <w:kern w:val="1"/>
      <w:sz w:val="24"/>
      <w:szCs w:val="24"/>
      <w:lang w:eastAsia="ar-SA"/>
    </w:rPr>
  </w:style>
  <w:style w:type="paragraph" w:customStyle="1" w:styleId="Zag3">
    <w:name w:val="Zag_3"/>
    <w:basedOn w:val="a"/>
    <w:uiPriority w:val="99"/>
    <w:rsid w:val="004D20DF"/>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rPr>
  </w:style>
  <w:style w:type="paragraph" w:customStyle="1" w:styleId="zag4">
    <w:name w:val="zag_4"/>
    <w:basedOn w:val="a"/>
    <w:uiPriority w:val="99"/>
    <w:rsid w:val="004D20D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2d">
    <w:name w:val="Сноска2"/>
    <w:rsid w:val="005B6205"/>
    <w:rPr>
      <w:rFonts w:ascii="Times New Roman" w:hAnsi="Times New Roman" w:cs="Times New Roman"/>
      <w:spacing w:val="0"/>
      <w:sz w:val="18"/>
      <w:szCs w:val="18"/>
      <w:shd w:val="clear" w:color="auto" w:fill="FFFFFF"/>
    </w:rPr>
  </w:style>
  <w:style w:type="character" w:customStyle="1" w:styleId="Standard1">
    <w:name w:val="Standard Знак1"/>
    <w:link w:val="Standard"/>
    <w:uiPriority w:val="99"/>
    <w:locked/>
    <w:rsid w:val="008A1F73"/>
    <w:rPr>
      <w:rFonts w:cs="Tahoma"/>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747C"/>
    <w:pPr>
      <w:spacing w:after="200" w:line="276" w:lineRule="auto"/>
    </w:pPr>
    <w:rPr>
      <w:rFonts w:ascii="Calibri" w:eastAsia="Calibri" w:hAnsi="Calibri"/>
      <w:sz w:val="22"/>
      <w:szCs w:val="22"/>
    </w:rPr>
  </w:style>
  <w:style w:type="paragraph" w:styleId="1">
    <w:name w:val="heading 1"/>
    <w:basedOn w:val="a"/>
    <w:next w:val="a"/>
    <w:link w:val="10"/>
    <w:qFormat/>
    <w:rsid w:val="004D20D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link w:val="20"/>
    <w:qFormat/>
    <w:rsid w:val="004D20DF"/>
    <w:pPr>
      <w:spacing w:before="100" w:beforeAutospacing="1" w:after="100" w:afterAutospacing="1" w:line="240" w:lineRule="auto"/>
      <w:outlineLvl w:val="1"/>
    </w:pPr>
    <w:rPr>
      <w:rFonts w:ascii="Times New Roman" w:eastAsia="Times New Roman" w:hAnsi="Times New Roman"/>
      <w:b/>
      <w:bCs/>
      <w:color w:val="333333"/>
      <w:sz w:val="24"/>
      <w:szCs w:val="24"/>
    </w:rPr>
  </w:style>
  <w:style w:type="paragraph" w:styleId="3">
    <w:name w:val="heading 3"/>
    <w:basedOn w:val="a"/>
    <w:next w:val="a"/>
    <w:link w:val="30"/>
    <w:qFormat/>
    <w:rsid w:val="004D20DF"/>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4D20DF"/>
    <w:pPr>
      <w:keepNext/>
      <w:spacing w:before="240" w:after="60" w:line="240" w:lineRule="auto"/>
      <w:outlineLvl w:val="3"/>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B2747C"/>
    <w:pPr>
      <w:spacing w:before="240" w:after="60" w:line="240" w:lineRule="auto"/>
      <w:jc w:val="center"/>
      <w:outlineLvl w:val="0"/>
    </w:pPr>
    <w:rPr>
      <w:rFonts w:ascii="Cambria" w:eastAsia="Times New Roman" w:hAnsi="Cambria"/>
      <w:b/>
      <w:bCs/>
      <w:kern w:val="28"/>
      <w:sz w:val="32"/>
      <w:szCs w:val="32"/>
    </w:rPr>
  </w:style>
  <w:style w:type="character" w:customStyle="1" w:styleId="a4">
    <w:name w:val="Название Знак"/>
    <w:link w:val="a3"/>
    <w:locked/>
    <w:rsid w:val="00B2747C"/>
    <w:rPr>
      <w:rFonts w:ascii="Cambria" w:hAnsi="Cambria"/>
      <w:b/>
      <w:bCs/>
      <w:kern w:val="28"/>
      <w:sz w:val="32"/>
      <w:szCs w:val="32"/>
      <w:lang w:val="ru-RU" w:eastAsia="ru-RU" w:bidi="ar-SA"/>
    </w:rPr>
  </w:style>
  <w:style w:type="paragraph" w:customStyle="1" w:styleId="ListParagraph2">
    <w:name w:val="List Paragraph2"/>
    <w:basedOn w:val="a"/>
    <w:rsid w:val="00B2747C"/>
    <w:pPr>
      <w:suppressAutoHyphens/>
      <w:spacing w:after="0" w:line="360" w:lineRule="auto"/>
      <w:ind w:left="720"/>
    </w:pPr>
    <w:rPr>
      <w:rFonts w:ascii="Times New Roman" w:hAnsi="Times New Roman"/>
      <w:kern w:val="1"/>
      <w:sz w:val="24"/>
      <w:szCs w:val="24"/>
      <w:lang w:eastAsia="ar-SA"/>
    </w:rPr>
  </w:style>
  <w:style w:type="character" w:styleId="a5">
    <w:name w:val="footnote reference"/>
    <w:uiPriority w:val="99"/>
    <w:rsid w:val="00C93B3E"/>
    <w:rPr>
      <w:rFonts w:cs="Times New Roman"/>
      <w:vertAlign w:val="superscript"/>
    </w:rPr>
  </w:style>
  <w:style w:type="paragraph" w:styleId="a6">
    <w:name w:val="Normal (Web)"/>
    <w:basedOn w:val="a"/>
    <w:rsid w:val="00C93B3E"/>
    <w:pPr>
      <w:autoSpaceDE w:val="0"/>
      <w:autoSpaceDN w:val="0"/>
      <w:adjustRightInd w:val="0"/>
      <w:spacing w:before="130" w:after="130" w:line="360" w:lineRule="auto"/>
    </w:pPr>
    <w:rPr>
      <w:rFonts w:ascii="Times New Roman" w:hAnsi="Times New Roman"/>
      <w:sz w:val="24"/>
      <w:szCs w:val="24"/>
    </w:rPr>
  </w:style>
  <w:style w:type="paragraph" w:customStyle="1" w:styleId="ConsPlusNormal">
    <w:name w:val="ConsPlusNormal"/>
    <w:rsid w:val="00C93B3E"/>
    <w:pPr>
      <w:widowControl w:val="0"/>
      <w:autoSpaceDE w:val="0"/>
      <w:autoSpaceDN w:val="0"/>
      <w:adjustRightInd w:val="0"/>
    </w:pPr>
    <w:rPr>
      <w:rFonts w:ascii="Arial" w:eastAsia="Calibri" w:hAnsi="Arial" w:cs="Arial"/>
    </w:rPr>
  </w:style>
  <w:style w:type="paragraph" w:customStyle="1" w:styleId="a7">
    <w:name w:val="Абзац"/>
    <w:basedOn w:val="a"/>
    <w:rsid w:val="00C93B3E"/>
    <w:pPr>
      <w:spacing w:after="0" w:line="312" w:lineRule="auto"/>
      <w:ind w:firstLine="567"/>
      <w:jc w:val="both"/>
    </w:pPr>
    <w:rPr>
      <w:rFonts w:ascii="Times New Roman" w:hAnsi="Times New Roman"/>
      <w:sz w:val="24"/>
      <w:szCs w:val="20"/>
    </w:rPr>
  </w:style>
  <w:style w:type="character" w:customStyle="1" w:styleId="a8">
    <w:name w:val="Символ сноски"/>
    <w:rsid w:val="00C93B3E"/>
    <w:rPr>
      <w:vertAlign w:val="superscript"/>
    </w:rPr>
  </w:style>
  <w:style w:type="character" w:customStyle="1" w:styleId="11">
    <w:name w:val="Знак сноски1"/>
    <w:rsid w:val="00C93B3E"/>
    <w:rPr>
      <w:vertAlign w:val="superscript"/>
    </w:rPr>
  </w:style>
  <w:style w:type="paragraph" w:styleId="a9">
    <w:name w:val="footnote text"/>
    <w:aliases w:val="Знак,Основной текст с отступом1,Основной текст с отступом11"/>
    <w:basedOn w:val="a"/>
    <w:link w:val="aa"/>
    <w:uiPriority w:val="99"/>
    <w:rsid w:val="00C93B3E"/>
    <w:pPr>
      <w:spacing w:after="0" w:line="240" w:lineRule="auto"/>
    </w:pPr>
    <w:rPr>
      <w:rFonts w:ascii="Times New Roman" w:eastAsia="Times New Roman" w:hAnsi="Times New Roman"/>
      <w:sz w:val="24"/>
      <w:szCs w:val="20"/>
    </w:rPr>
  </w:style>
  <w:style w:type="character" w:customStyle="1" w:styleId="aa">
    <w:name w:val="Текст сноски Знак"/>
    <w:aliases w:val="Знак Знак2,Основной текст с отступом1 Знак1,Основной текст с отступом11 Знак"/>
    <w:link w:val="a9"/>
    <w:uiPriority w:val="99"/>
    <w:locked/>
    <w:rsid w:val="00C93B3E"/>
    <w:rPr>
      <w:sz w:val="24"/>
      <w:lang w:val="ru-RU" w:eastAsia="ru-RU" w:bidi="ar-SA"/>
    </w:rPr>
  </w:style>
  <w:style w:type="paragraph" w:styleId="ab">
    <w:name w:val="footer"/>
    <w:basedOn w:val="a"/>
    <w:link w:val="ac"/>
    <w:uiPriority w:val="99"/>
    <w:rsid w:val="00C93B3E"/>
    <w:pPr>
      <w:tabs>
        <w:tab w:val="center" w:pos="4677"/>
        <w:tab w:val="right" w:pos="9355"/>
      </w:tabs>
    </w:pPr>
  </w:style>
  <w:style w:type="character" w:styleId="ad">
    <w:name w:val="page number"/>
    <w:basedOn w:val="a0"/>
    <w:rsid w:val="00C93B3E"/>
  </w:style>
  <w:style w:type="paragraph" w:customStyle="1" w:styleId="22">
    <w:name w:val="Заг 2"/>
    <w:basedOn w:val="a"/>
    <w:rsid w:val="00424487"/>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ae">
    <w:name w:val="Буллит"/>
    <w:basedOn w:val="a"/>
    <w:link w:val="af"/>
    <w:rsid w:val="00424487"/>
    <w:pPr>
      <w:autoSpaceDE w:val="0"/>
      <w:autoSpaceDN w:val="0"/>
      <w:adjustRightInd w:val="0"/>
      <w:spacing w:after="0" w:line="214" w:lineRule="atLeast"/>
      <w:ind w:firstLine="244"/>
      <w:jc w:val="both"/>
      <w:textAlignment w:val="center"/>
    </w:pPr>
    <w:rPr>
      <w:rFonts w:ascii="NewtonCSanPin" w:hAnsi="NewtonCSanPin" w:cs="NewtonCSanPin"/>
      <w:color w:val="000000"/>
      <w:sz w:val="21"/>
      <w:szCs w:val="21"/>
    </w:rPr>
  </w:style>
  <w:style w:type="paragraph" w:customStyle="1" w:styleId="af0">
    <w:name w:val="Основной"/>
    <w:basedOn w:val="a"/>
    <w:link w:val="af1"/>
    <w:rsid w:val="00424487"/>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WW-12">
    <w:name w:val="WW-????????12"/>
    <w:basedOn w:val="a"/>
    <w:rsid w:val="00424487"/>
    <w:pPr>
      <w:widowControl w:val="0"/>
      <w:suppressAutoHyphens/>
      <w:overflowPunct w:val="0"/>
      <w:autoSpaceDE w:val="0"/>
      <w:autoSpaceDN w:val="0"/>
      <w:adjustRightInd w:val="0"/>
      <w:spacing w:after="0" w:line="214" w:lineRule="atLeast"/>
      <w:ind w:firstLine="283"/>
      <w:jc w:val="both"/>
      <w:textAlignment w:val="baseline"/>
    </w:pPr>
    <w:rPr>
      <w:rFonts w:ascii="NewtonCSanPin" w:hAnsi="NewtonCSanPin"/>
      <w:color w:val="000000"/>
      <w:kern w:val="1"/>
      <w:sz w:val="21"/>
      <w:szCs w:val="20"/>
    </w:rPr>
  </w:style>
  <w:style w:type="paragraph" w:customStyle="1" w:styleId="af2">
    <w:name w:val="??????"/>
    <w:basedOn w:val="WW-12"/>
    <w:rsid w:val="00424487"/>
    <w:pPr>
      <w:ind w:firstLine="244"/>
    </w:pPr>
  </w:style>
  <w:style w:type="paragraph" w:customStyle="1" w:styleId="Standard">
    <w:name w:val="Standard"/>
    <w:link w:val="Standard1"/>
    <w:uiPriority w:val="99"/>
    <w:rsid w:val="00424487"/>
    <w:pPr>
      <w:widowControl w:val="0"/>
      <w:suppressAutoHyphens/>
      <w:autoSpaceDN w:val="0"/>
      <w:textAlignment w:val="baseline"/>
    </w:pPr>
    <w:rPr>
      <w:rFonts w:cs="Tahoma"/>
      <w:kern w:val="3"/>
      <w:sz w:val="24"/>
      <w:szCs w:val="24"/>
    </w:rPr>
  </w:style>
  <w:style w:type="paragraph" w:customStyle="1" w:styleId="Textbody">
    <w:name w:val="Text body"/>
    <w:basedOn w:val="Standard"/>
    <w:rsid w:val="00424487"/>
    <w:pPr>
      <w:spacing w:after="120"/>
    </w:pPr>
  </w:style>
  <w:style w:type="character" w:styleId="af3">
    <w:name w:val="Strong"/>
    <w:qFormat/>
    <w:rsid w:val="00424487"/>
    <w:rPr>
      <w:b/>
      <w:bCs/>
    </w:rPr>
  </w:style>
  <w:style w:type="paragraph" w:customStyle="1" w:styleId="31">
    <w:name w:val="Заг 3"/>
    <w:basedOn w:val="a"/>
    <w:rsid w:val="000878EB"/>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paragraph" w:customStyle="1" w:styleId="41">
    <w:name w:val="Заг 4"/>
    <w:basedOn w:val="31"/>
    <w:rsid w:val="000878EB"/>
    <w:rPr>
      <w:b w:val="0"/>
      <w:bCs w:val="0"/>
    </w:rPr>
  </w:style>
  <w:style w:type="paragraph" w:customStyle="1" w:styleId="af4">
    <w:name w:val="Курсив"/>
    <w:basedOn w:val="af0"/>
    <w:rsid w:val="000878EB"/>
    <w:rPr>
      <w:i/>
      <w:iCs/>
    </w:rPr>
  </w:style>
  <w:style w:type="paragraph" w:customStyle="1" w:styleId="af5">
    <w:name w:val="Буллит Курсив"/>
    <w:basedOn w:val="ae"/>
    <w:rsid w:val="000878EB"/>
    <w:rPr>
      <w:i/>
      <w:iCs/>
    </w:rPr>
  </w:style>
  <w:style w:type="paragraph" w:customStyle="1" w:styleId="12">
    <w:name w:val="Без интервала1"/>
    <w:aliases w:val="основа"/>
    <w:uiPriority w:val="1"/>
    <w:qFormat/>
    <w:rsid w:val="000878EB"/>
    <w:rPr>
      <w:rFonts w:ascii="Calibri" w:eastAsia="Calibri" w:hAnsi="Calibri"/>
      <w:sz w:val="22"/>
      <w:szCs w:val="22"/>
    </w:rPr>
  </w:style>
  <w:style w:type="paragraph" w:customStyle="1" w:styleId="13">
    <w:name w:val="Абзац списка1"/>
    <w:basedOn w:val="a"/>
    <w:rsid w:val="000878EB"/>
    <w:pPr>
      <w:ind w:left="720"/>
      <w:contextualSpacing/>
    </w:pPr>
    <w:rPr>
      <w:rFonts w:eastAsia="Times New Roman"/>
      <w:lang w:eastAsia="en-US"/>
    </w:rPr>
  </w:style>
  <w:style w:type="paragraph" w:customStyle="1" w:styleId="14">
    <w:name w:val="Заг 1"/>
    <w:basedOn w:val="a"/>
    <w:rsid w:val="00814545"/>
    <w:pPr>
      <w:keepNext/>
      <w:pageBreakBefore/>
      <w:autoSpaceDE w:val="0"/>
      <w:autoSpaceDN w:val="0"/>
      <w:adjustRightInd w:val="0"/>
      <w:spacing w:after="170" w:line="296" w:lineRule="atLeast"/>
      <w:jc w:val="center"/>
      <w:textAlignment w:val="center"/>
    </w:pPr>
    <w:rPr>
      <w:rFonts w:ascii="PragmaticaC" w:hAnsi="PragmaticaC" w:cs="PragmaticaC"/>
      <w:b/>
      <w:bCs/>
      <w:caps/>
      <w:color w:val="000000"/>
      <w:sz w:val="26"/>
      <w:szCs w:val="26"/>
    </w:rPr>
  </w:style>
  <w:style w:type="paragraph" w:customStyle="1" w:styleId="32">
    <w:name w:val="Абзац списка3"/>
    <w:basedOn w:val="a"/>
    <w:rsid w:val="00814545"/>
    <w:pPr>
      <w:suppressAutoHyphens/>
      <w:spacing w:after="0" w:line="360" w:lineRule="auto"/>
      <w:ind w:left="720"/>
    </w:pPr>
    <w:rPr>
      <w:rFonts w:ascii="Times New Roman" w:hAnsi="Times New Roman"/>
      <w:kern w:val="1"/>
      <w:sz w:val="24"/>
      <w:szCs w:val="24"/>
      <w:lang w:eastAsia="ar-SA"/>
    </w:rPr>
  </w:style>
  <w:style w:type="character" w:customStyle="1" w:styleId="ac">
    <w:name w:val="Нижний колонтитул Знак"/>
    <w:link w:val="ab"/>
    <w:uiPriority w:val="99"/>
    <w:locked/>
    <w:rsid w:val="00814545"/>
    <w:rPr>
      <w:rFonts w:ascii="Calibri" w:eastAsia="Calibri" w:hAnsi="Calibri"/>
      <w:sz w:val="22"/>
      <w:szCs w:val="22"/>
      <w:lang w:val="ru-RU" w:eastAsia="ru-RU" w:bidi="ar-SA"/>
    </w:rPr>
  </w:style>
  <w:style w:type="paragraph" w:customStyle="1" w:styleId="af6">
    <w:name w:val="Сноска"/>
    <w:basedOn w:val="af0"/>
    <w:rsid w:val="00814545"/>
    <w:pPr>
      <w:spacing w:line="174" w:lineRule="atLeast"/>
    </w:pPr>
    <w:rPr>
      <w:sz w:val="17"/>
      <w:szCs w:val="17"/>
    </w:rPr>
  </w:style>
  <w:style w:type="character" w:customStyle="1" w:styleId="15">
    <w:name w:val="Сноска1"/>
    <w:rsid w:val="00814545"/>
    <w:rPr>
      <w:rFonts w:ascii="Times New Roman" w:hAnsi="Times New Roman"/>
      <w:vertAlign w:val="superscript"/>
    </w:rPr>
  </w:style>
  <w:style w:type="paragraph" w:customStyle="1" w:styleId="ListParagraph1">
    <w:name w:val="List Paragraph1"/>
    <w:basedOn w:val="a"/>
    <w:rsid w:val="00814545"/>
    <w:pPr>
      <w:suppressAutoHyphens/>
      <w:spacing w:after="0" w:line="360" w:lineRule="auto"/>
      <w:ind w:left="720"/>
    </w:pPr>
    <w:rPr>
      <w:rFonts w:ascii="Times New Roman" w:hAnsi="Times New Roman"/>
      <w:kern w:val="1"/>
      <w:sz w:val="24"/>
      <w:szCs w:val="24"/>
      <w:lang w:eastAsia="ar-SA"/>
    </w:rPr>
  </w:style>
  <w:style w:type="paragraph" w:customStyle="1" w:styleId="14TexstOSNOVA1012">
    <w:name w:val="14TexstOSNOVA_10/12"/>
    <w:basedOn w:val="a"/>
    <w:uiPriority w:val="99"/>
    <w:rsid w:val="00814545"/>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16">
    <w:name w:val="Содержание 1"/>
    <w:basedOn w:val="af0"/>
    <w:rsid w:val="00814545"/>
    <w:pPr>
      <w:suppressAutoHyphens/>
      <w:ind w:firstLine="0"/>
    </w:pPr>
    <w:rPr>
      <w:rFonts w:ascii="Times New Roman" w:eastAsia="Times New Roman" w:hAnsi="Times New Roman" w:cs="Times New Roman"/>
      <w:lang w:val="en-US"/>
    </w:rPr>
  </w:style>
  <w:style w:type="paragraph" w:customStyle="1" w:styleId="af7">
    <w:name w:val="Пж Курсив"/>
    <w:basedOn w:val="af0"/>
    <w:rsid w:val="00814545"/>
    <w:rPr>
      <w:rFonts w:eastAsia="Times New Roman"/>
      <w:b/>
      <w:bCs/>
      <w:i/>
      <w:iCs/>
    </w:rPr>
  </w:style>
  <w:style w:type="character" w:customStyle="1" w:styleId="Zag11">
    <w:name w:val="Zag_11"/>
    <w:uiPriority w:val="99"/>
    <w:rsid w:val="00814545"/>
    <w:rPr>
      <w:color w:val="000000"/>
      <w:w w:val="100"/>
    </w:rPr>
  </w:style>
  <w:style w:type="character" w:customStyle="1" w:styleId="apple-converted-space">
    <w:name w:val="apple-converted-space"/>
    <w:rsid w:val="00814545"/>
  </w:style>
  <w:style w:type="paragraph" w:customStyle="1" w:styleId="af8">
    <w:name w:val="Подзаг"/>
    <w:basedOn w:val="af0"/>
    <w:rsid w:val="00814545"/>
    <w:pPr>
      <w:spacing w:before="113" w:after="28"/>
      <w:jc w:val="center"/>
    </w:pPr>
    <w:rPr>
      <w:b/>
      <w:bCs/>
      <w:i/>
      <w:iCs/>
    </w:rPr>
  </w:style>
  <w:style w:type="character" w:customStyle="1" w:styleId="submenu-table">
    <w:name w:val="submenu-table"/>
    <w:rsid w:val="00814545"/>
  </w:style>
  <w:style w:type="paragraph" w:styleId="af9">
    <w:name w:val="Body Text"/>
    <w:aliases w:val="Основной текст Знак Знак Знак Знак Знак,Основной текст Знак Знак Знак Знак,Основной текст Знак Знак Знак"/>
    <w:basedOn w:val="a"/>
    <w:link w:val="afa"/>
    <w:qFormat/>
    <w:rsid w:val="00814545"/>
    <w:pPr>
      <w:spacing w:after="0" w:line="240" w:lineRule="auto"/>
    </w:pPr>
    <w:rPr>
      <w:rFonts w:ascii="Times New Roman" w:eastAsia="Times New Roman" w:hAnsi="Times New Roman"/>
      <w:sz w:val="24"/>
      <w:szCs w:val="20"/>
    </w:rPr>
  </w:style>
  <w:style w:type="character" w:customStyle="1" w:styleId="afa">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link w:val="af9"/>
    <w:locked/>
    <w:rsid w:val="00814545"/>
    <w:rPr>
      <w:sz w:val="24"/>
      <w:lang w:val="ru-RU" w:eastAsia="ru-RU" w:bidi="ar-SA"/>
    </w:rPr>
  </w:style>
  <w:style w:type="paragraph" w:customStyle="1" w:styleId="110">
    <w:name w:val="Абзац списка11"/>
    <w:basedOn w:val="a"/>
    <w:rsid w:val="00814545"/>
    <w:pPr>
      <w:ind w:left="720"/>
      <w:contextualSpacing/>
      <w:jc w:val="both"/>
    </w:pPr>
    <w:rPr>
      <w:rFonts w:ascii="Times New Roman" w:hAnsi="Times New Roman"/>
      <w:sz w:val="24"/>
      <w:lang w:eastAsia="en-US"/>
    </w:rPr>
  </w:style>
  <w:style w:type="paragraph" w:customStyle="1" w:styleId="23">
    <w:name w:val="Абзац списка2"/>
    <w:basedOn w:val="a"/>
    <w:rsid w:val="00814545"/>
    <w:pPr>
      <w:suppressAutoHyphens/>
      <w:spacing w:after="0" w:line="360" w:lineRule="auto"/>
      <w:ind w:left="720"/>
    </w:pPr>
    <w:rPr>
      <w:rFonts w:ascii="Times New Roman" w:hAnsi="Times New Roman"/>
      <w:kern w:val="1"/>
      <w:sz w:val="24"/>
      <w:szCs w:val="24"/>
      <w:lang w:eastAsia="ar-SA"/>
    </w:rPr>
  </w:style>
  <w:style w:type="paragraph" w:customStyle="1" w:styleId="western">
    <w:name w:val="western"/>
    <w:basedOn w:val="a"/>
    <w:rsid w:val="00814545"/>
    <w:pPr>
      <w:spacing w:before="100" w:beforeAutospacing="1" w:after="100" w:afterAutospacing="1" w:line="240" w:lineRule="auto"/>
    </w:pPr>
    <w:rPr>
      <w:rFonts w:ascii="Times New Roman" w:hAnsi="Times New Roman"/>
      <w:sz w:val="24"/>
      <w:szCs w:val="24"/>
    </w:rPr>
  </w:style>
  <w:style w:type="paragraph" w:customStyle="1" w:styleId="Default">
    <w:name w:val="Default"/>
    <w:rsid w:val="00814545"/>
    <w:pPr>
      <w:autoSpaceDE w:val="0"/>
      <w:autoSpaceDN w:val="0"/>
      <w:adjustRightInd w:val="0"/>
    </w:pPr>
    <w:rPr>
      <w:rFonts w:eastAsia="Calibri"/>
      <w:color w:val="000000"/>
      <w:sz w:val="24"/>
      <w:szCs w:val="24"/>
    </w:rPr>
  </w:style>
  <w:style w:type="paragraph" w:customStyle="1" w:styleId="p4">
    <w:name w:val="p4"/>
    <w:basedOn w:val="a"/>
    <w:rsid w:val="00814545"/>
    <w:pPr>
      <w:spacing w:before="100" w:beforeAutospacing="1" w:after="100" w:afterAutospacing="1" w:line="240" w:lineRule="auto"/>
    </w:pPr>
    <w:rPr>
      <w:rFonts w:ascii="Times New Roman" w:hAnsi="Times New Roman"/>
      <w:sz w:val="24"/>
      <w:szCs w:val="24"/>
    </w:rPr>
  </w:style>
  <w:style w:type="character" w:customStyle="1" w:styleId="s1">
    <w:name w:val="s1"/>
    <w:rsid w:val="00814545"/>
  </w:style>
  <w:style w:type="paragraph" w:customStyle="1" w:styleId="18TexstSPISOK1">
    <w:name w:val="18TexstSPISOK_1"/>
    <w:aliases w:val="1"/>
    <w:basedOn w:val="a"/>
    <w:rsid w:val="00814545"/>
    <w:pPr>
      <w:tabs>
        <w:tab w:val="left" w:pos="360"/>
        <w:tab w:val="left" w:pos="640"/>
      </w:tabs>
      <w:autoSpaceDE w:val="0"/>
      <w:autoSpaceDN w:val="0"/>
      <w:adjustRightInd w:val="0"/>
      <w:spacing w:after="0" w:line="240" w:lineRule="atLeast"/>
      <w:ind w:left="640" w:hanging="300"/>
      <w:jc w:val="both"/>
      <w:textAlignment w:val="center"/>
    </w:pPr>
    <w:rPr>
      <w:rFonts w:ascii="PragmaticaC" w:hAnsi="PragmaticaC" w:cs="PragmaticaC"/>
      <w:caps/>
      <w:color w:val="000000"/>
      <w:sz w:val="20"/>
      <w:szCs w:val="20"/>
    </w:rPr>
  </w:style>
  <w:style w:type="character" w:customStyle="1" w:styleId="17">
    <w:name w:val="Слабое выделение1"/>
    <w:rsid w:val="00814545"/>
    <w:rPr>
      <w:rFonts w:cs="Times New Roman"/>
      <w:i/>
      <w:color w:val="808080"/>
    </w:rPr>
  </w:style>
  <w:style w:type="paragraph" w:styleId="afb">
    <w:name w:val="Subtitle"/>
    <w:basedOn w:val="a"/>
    <w:next w:val="a"/>
    <w:link w:val="afc"/>
    <w:qFormat/>
    <w:rsid w:val="00814545"/>
    <w:pPr>
      <w:numPr>
        <w:ilvl w:val="1"/>
      </w:numPr>
    </w:pPr>
    <w:rPr>
      <w:rFonts w:ascii="Cambria" w:eastAsia="Times New Roman" w:hAnsi="Cambria"/>
      <w:i/>
      <w:color w:val="4F81BD"/>
      <w:spacing w:val="15"/>
      <w:sz w:val="24"/>
      <w:szCs w:val="20"/>
    </w:rPr>
  </w:style>
  <w:style w:type="character" w:customStyle="1" w:styleId="afc">
    <w:name w:val="Подзаголовок Знак"/>
    <w:link w:val="afb"/>
    <w:locked/>
    <w:rsid w:val="00814545"/>
    <w:rPr>
      <w:rFonts w:ascii="Cambria" w:hAnsi="Cambria"/>
      <w:i/>
      <w:color w:val="4F81BD"/>
      <w:spacing w:val="15"/>
      <w:sz w:val="24"/>
      <w:lang w:val="ru-RU" w:eastAsia="ru-RU" w:bidi="ar-SA"/>
    </w:rPr>
  </w:style>
  <w:style w:type="character" w:customStyle="1" w:styleId="FootnoteTextChar">
    <w:name w:val="Footnote Text Char"/>
    <w:locked/>
    <w:rsid w:val="00814545"/>
    <w:rPr>
      <w:rFonts w:ascii="NewtonCSanPin" w:hAnsi="NewtonCSanPin" w:cs="Times New Roman"/>
      <w:color w:val="000000"/>
      <w:sz w:val="17"/>
      <w:lang w:eastAsia="ar-SA" w:bidi="ar-SA"/>
    </w:rPr>
  </w:style>
  <w:style w:type="paragraph" w:styleId="afd">
    <w:name w:val="header"/>
    <w:basedOn w:val="a"/>
    <w:link w:val="afe"/>
    <w:rsid w:val="00814545"/>
    <w:pPr>
      <w:tabs>
        <w:tab w:val="center" w:pos="4677"/>
        <w:tab w:val="right" w:pos="9355"/>
      </w:tabs>
      <w:spacing w:after="0" w:line="240" w:lineRule="auto"/>
    </w:pPr>
    <w:rPr>
      <w:rFonts w:eastAsia="Times New Roman"/>
      <w:sz w:val="20"/>
      <w:szCs w:val="20"/>
    </w:rPr>
  </w:style>
  <w:style w:type="character" w:customStyle="1" w:styleId="afe">
    <w:name w:val="Верхний колонтитул Знак"/>
    <w:link w:val="afd"/>
    <w:locked/>
    <w:rsid w:val="00814545"/>
    <w:rPr>
      <w:rFonts w:ascii="Calibri" w:hAnsi="Calibri"/>
      <w:lang w:val="ru-RU" w:eastAsia="ru-RU" w:bidi="ar-SA"/>
    </w:rPr>
  </w:style>
  <w:style w:type="character" w:customStyle="1" w:styleId="apple-style-span">
    <w:name w:val="apple-style-span"/>
    <w:rsid w:val="00814545"/>
  </w:style>
  <w:style w:type="paragraph" w:customStyle="1" w:styleId="42">
    <w:name w:val="Абзац списка4"/>
    <w:basedOn w:val="a"/>
    <w:rsid w:val="00814545"/>
    <w:pPr>
      <w:suppressAutoHyphens/>
      <w:spacing w:after="0" w:line="360" w:lineRule="auto"/>
      <w:ind w:left="720"/>
    </w:pPr>
    <w:rPr>
      <w:rFonts w:ascii="Times New Roman" w:hAnsi="Times New Roman"/>
      <w:kern w:val="1"/>
      <w:sz w:val="24"/>
      <w:szCs w:val="24"/>
      <w:lang w:eastAsia="ar-SA"/>
    </w:rPr>
  </w:style>
  <w:style w:type="paragraph" w:customStyle="1" w:styleId="aff">
    <w:name w:val="??????? (???)"/>
    <w:basedOn w:val="a"/>
    <w:rsid w:val="00814545"/>
    <w:pPr>
      <w:overflowPunct w:val="0"/>
      <w:autoSpaceDE w:val="0"/>
      <w:autoSpaceDN w:val="0"/>
      <w:adjustRightInd w:val="0"/>
      <w:spacing w:before="100" w:after="119" w:line="240" w:lineRule="auto"/>
      <w:textAlignment w:val="baseline"/>
    </w:pPr>
    <w:rPr>
      <w:rFonts w:ascii="Times New Roman" w:hAnsi="Times New Roman"/>
      <w:kern w:val="1"/>
      <w:sz w:val="24"/>
      <w:szCs w:val="20"/>
    </w:rPr>
  </w:style>
  <w:style w:type="paragraph" w:customStyle="1" w:styleId="09PodZAG">
    <w:name w:val="09PodZAG_п/ж"/>
    <w:basedOn w:val="a"/>
    <w:rsid w:val="00814545"/>
    <w:pPr>
      <w:autoSpaceDE w:val="0"/>
      <w:autoSpaceDN w:val="0"/>
      <w:adjustRightInd w:val="0"/>
      <w:spacing w:after="113" w:line="240" w:lineRule="atLeast"/>
      <w:jc w:val="center"/>
    </w:pPr>
    <w:rPr>
      <w:rFonts w:ascii="FuturisC" w:eastAsia="Times New Roman" w:hAnsi="FuturisC" w:cs="FuturisC"/>
      <w:b/>
      <w:bCs/>
      <w:color w:val="000000"/>
    </w:rPr>
  </w:style>
  <w:style w:type="character" w:styleId="aff0">
    <w:name w:val="Hyperlink"/>
    <w:rsid w:val="00814545"/>
    <w:rPr>
      <w:rFonts w:cs="Times New Roman"/>
      <w:color w:val="0000FF"/>
      <w:u w:val="single"/>
    </w:rPr>
  </w:style>
  <w:style w:type="character" w:customStyle="1" w:styleId="18">
    <w:name w:val="Знак Знак1"/>
    <w:locked/>
    <w:rsid w:val="00814545"/>
    <w:rPr>
      <w:rFonts w:ascii="NewtonCSanPin" w:hAnsi="NewtonCSanPin"/>
      <w:color w:val="000000"/>
      <w:sz w:val="17"/>
      <w:lang w:val="ru-RU" w:eastAsia="ar-SA" w:bidi="ar-SA"/>
    </w:rPr>
  </w:style>
  <w:style w:type="character" w:customStyle="1" w:styleId="43">
    <w:name w:val="Знак Знак4"/>
    <w:locked/>
    <w:rsid w:val="00814545"/>
    <w:rPr>
      <w:sz w:val="24"/>
      <w:lang w:val="ru-RU" w:eastAsia="ru-RU"/>
    </w:rPr>
  </w:style>
  <w:style w:type="character" w:customStyle="1" w:styleId="410">
    <w:name w:val="Знак Знак41"/>
    <w:locked/>
    <w:rsid w:val="00814545"/>
    <w:rPr>
      <w:sz w:val="24"/>
      <w:lang w:val="ru-RU" w:eastAsia="ru-RU"/>
    </w:rPr>
  </w:style>
  <w:style w:type="character" w:customStyle="1" w:styleId="aff1">
    <w:name w:val="Знак Знак"/>
    <w:aliases w:val="Основной текст с отступом1 Знак,Основной текст с отступом11 Знак Знак"/>
    <w:locked/>
    <w:rsid w:val="00E13A01"/>
    <w:rPr>
      <w:rFonts w:eastAsia="SimSun" w:cs="Mangal"/>
      <w:kern w:val="1"/>
      <w:lang w:val="ru-RU" w:eastAsia="zh-CN" w:bidi="hi-IN"/>
    </w:rPr>
  </w:style>
  <w:style w:type="paragraph" w:styleId="24">
    <w:name w:val="Body Text 2"/>
    <w:aliases w:val=" Знак1,Знак1"/>
    <w:basedOn w:val="a"/>
    <w:link w:val="25"/>
    <w:unhideWhenUsed/>
    <w:rsid w:val="00B428E6"/>
    <w:pPr>
      <w:spacing w:after="120" w:line="480" w:lineRule="auto"/>
    </w:pPr>
    <w:rPr>
      <w:rFonts w:eastAsia="Times New Roman"/>
    </w:rPr>
  </w:style>
  <w:style w:type="character" w:customStyle="1" w:styleId="25">
    <w:name w:val="Основной текст 2 Знак"/>
    <w:aliases w:val=" Знак1 Знак,Знак1 Знак"/>
    <w:link w:val="24"/>
    <w:rsid w:val="00B428E6"/>
    <w:rPr>
      <w:rFonts w:ascii="Calibri" w:eastAsia="Times New Roman" w:hAnsi="Calibri" w:cs="Times New Roman"/>
      <w:sz w:val="22"/>
      <w:szCs w:val="22"/>
    </w:rPr>
  </w:style>
  <w:style w:type="paragraph" w:styleId="26">
    <w:name w:val="Body Text Indent 2"/>
    <w:basedOn w:val="a"/>
    <w:link w:val="27"/>
    <w:unhideWhenUsed/>
    <w:rsid w:val="00B428E6"/>
    <w:pPr>
      <w:spacing w:after="120" w:line="480" w:lineRule="auto"/>
      <w:ind w:left="283"/>
    </w:pPr>
    <w:rPr>
      <w:rFonts w:eastAsia="Times New Roman"/>
    </w:rPr>
  </w:style>
  <w:style w:type="character" w:customStyle="1" w:styleId="27">
    <w:name w:val="Основной текст с отступом 2 Знак"/>
    <w:link w:val="26"/>
    <w:uiPriority w:val="99"/>
    <w:rsid w:val="00B428E6"/>
    <w:rPr>
      <w:rFonts w:ascii="Calibri" w:eastAsia="Times New Roman" w:hAnsi="Calibri" w:cs="Times New Roman"/>
      <w:sz w:val="22"/>
      <w:szCs w:val="22"/>
    </w:rPr>
  </w:style>
  <w:style w:type="paragraph" w:styleId="aff2">
    <w:name w:val="Body Text Indent"/>
    <w:basedOn w:val="a"/>
    <w:link w:val="aff3"/>
    <w:rsid w:val="00F85A9D"/>
    <w:pPr>
      <w:spacing w:after="120"/>
      <w:ind w:left="283"/>
    </w:pPr>
  </w:style>
  <w:style w:type="character" w:customStyle="1" w:styleId="aff3">
    <w:name w:val="Основной текст с отступом Знак"/>
    <w:link w:val="aff2"/>
    <w:rsid w:val="00F85A9D"/>
    <w:rPr>
      <w:rFonts w:ascii="Calibri" w:eastAsia="Calibri" w:hAnsi="Calibri"/>
      <w:sz w:val="22"/>
      <w:szCs w:val="22"/>
    </w:rPr>
  </w:style>
  <w:style w:type="table" w:styleId="aff4">
    <w:name w:val="Table Grid"/>
    <w:basedOn w:val="a1"/>
    <w:rsid w:val="00892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
    <w:uiPriority w:val="34"/>
    <w:qFormat/>
    <w:rsid w:val="00D70F00"/>
    <w:pPr>
      <w:ind w:left="720"/>
      <w:contextualSpacing/>
    </w:pPr>
  </w:style>
  <w:style w:type="paragraph" w:styleId="aff6">
    <w:name w:val="Balloon Text"/>
    <w:basedOn w:val="a"/>
    <w:link w:val="aff7"/>
    <w:rsid w:val="00830BD0"/>
    <w:pPr>
      <w:spacing w:after="0" w:line="240" w:lineRule="auto"/>
    </w:pPr>
    <w:rPr>
      <w:rFonts w:ascii="Tahoma" w:hAnsi="Tahoma" w:cs="Tahoma"/>
      <w:sz w:val="16"/>
      <w:szCs w:val="16"/>
    </w:rPr>
  </w:style>
  <w:style w:type="character" w:customStyle="1" w:styleId="aff7">
    <w:name w:val="Текст выноски Знак"/>
    <w:basedOn w:val="a0"/>
    <w:link w:val="aff6"/>
    <w:rsid w:val="00830BD0"/>
    <w:rPr>
      <w:rFonts w:ascii="Tahoma" w:eastAsia="Calibri" w:hAnsi="Tahoma" w:cs="Tahoma"/>
      <w:sz w:val="16"/>
      <w:szCs w:val="16"/>
    </w:rPr>
  </w:style>
  <w:style w:type="character" w:customStyle="1" w:styleId="10">
    <w:name w:val="Заголовок 1 Знак"/>
    <w:basedOn w:val="a0"/>
    <w:link w:val="1"/>
    <w:rsid w:val="004D20DF"/>
    <w:rPr>
      <w:rFonts w:ascii="Arial" w:hAnsi="Arial" w:cs="Arial"/>
      <w:b/>
      <w:bCs/>
      <w:kern w:val="32"/>
      <w:sz w:val="32"/>
      <w:szCs w:val="32"/>
    </w:rPr>
  </w:style>
  <w:style w:type="character" w:customStyle="1" w:styleId="20">
    <w:name w:val="Заголовок 2 Знак"/>
    <w:basedOn w:val="a0"/>
    <w:link w:val="2"/>
    <w:rsid w:val="004D20DF"/>
    <w:rPr>
      <w:b/>
      <w:bCs/>
      <w:color w:val="333333"/>
      <w:sz w:val="24"/>
      <w:szCs w:val="24"/>
    </w:rPr>
  </w:style>
  <w:style w:type="character" w:customStyle="1" w:styleId="30">
    <w:name w:val="Заголовок 3 Знак"/>
    <w:basedOn w:val="a0"/>
    <w:link w:val="3"/>
    <w:rsid w:val="004D20DF"/>
    <w:rPr>
      <w:rFonts w:ascii="Arial" w:hAnsi="Arial" w:cs="Arial"/>
      <w:b/>
      <w:bCs/>
      <w:sz w:val="26"/>
      <w:szCs w:val="26"/>
    </w:rPr>
  </w:style>
  <w:style w:type="character" w:customStyle="1" w:styleId="40">
    <w:name w:val="Заголовок 4 Знак"/>
    <w:basedOn w:val="a0"/>
    <w:link w:val="4"/>
    <w:rsid w:val="004D20DF"/>
    <w:rPr>
      <w:b/>
      <w:bCs/>
      <w:sz w:val="28"/>
      <w:szCs w:val="28"/>
    </w:rPr>
  </w:style>
  <w:style w:type="paragraph" w:customStyle="1" w:styleId="u-2-msonormal">
    <w:name w:val="u-2-msonormal"/>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aff8">
    <w:name w:val="базовый"/>
    <w:basedOn w:val="a"/>
    <w:rsid w:val="004D20DF"/>
    <w:pPr>
      <w:autoSpaceDE w:val="0"/>
      <w:autoSpaceDN w:val="0"/>
      <w:adjustRightInd w:val="0"/>
      <w:spacing w:after="0" w:line="240" w:lineRule="auto"/>
      <w:ind w:firstLine="283"/>
      <w:jc w:val="both"/>
    </w:pPr>
    <w:rPr>
      <w:rFonts w:ascii="Times New Roman" w:eastAsia="Times New Roman" w:hAnsi="Times New Roman"/>
      <w:sz w:val="20"/>
      <w:szCs w:val="24"/>
    </w:rPr>
  </w:style>
  <w:style w:type="paragraph" w:customStyle="1" w:styleId="aff9">
    <w:name w:val="цифра и тире"/>
    <w:basedOn w:val="aff8"/>
    <w:rsid w:val="004D20DF"/>
    <w:pPr>
      <w:ind w:left="850" w:firstLine="0"/>
    </w:pPr>
  </w:style>
  <w:style w:type="character" w:customStyle="1" w:styleId="19">
    <w:name w:val="Название Знак1"/>
    <w:rsid w:val="004D20DF"/>
    <w:rPr>
      <w:rFonts w:ascii="Cambria" w:eastAsia="Times New Roman" w:hAnsi="Cambria" w:cs="Times New Roman"/>
      <w:b/>
      <w:bCs/>
      <w:kern w:val="28"/>
      <w:sz w:val="32"/>
      <w:szCs w:val="32"/>
    </w:rPr>
  </w:style>
  <w:style w:type="paragraph" w:styleId="affa">
    <w:name w:val="Plain Text"/>
    <w:basedOn w:val="a"/>
    <w:link w:val="affb"/>
    <w:rsid w:val="004D20DF"/>
    <w:pPr>
      <w:autoSpaceDE w:val="0"/>
      <w:autoSpaceDN w:val="0"/>
      <w:spacing w:after="0" w:line="240" w:lineRule="auto"/>
    </w:pPr>
    <w:rPr>
      <w:rFonts w:ascii="Courier New" w:eastAsia="Times New Roman" w:hAnsi="Courier New"/>
      <w:sz w:val="20"/>
      <w:szCs w:val="20"/>
    </w:rPr>
  </w:style>
  <w:style w:type="character" w:customStyle="1" w:styleId="affb">
    <w:name w:val="Текст Знак"/>
    <w:basedOn w:val="a0"/>
    <w:link w:val="affa"/>
    <w:rsid w:val="004D20DF"/>
    <w:rPr>
      <w:rFonts w:ascii="Courier New" w:hAnsi="Courier New"/>
    </w:rPr>
  </w:style>
  <w:style w:type="paragraph" w:customStyle="1" w:styleId="msg-header-from">
    <w:name w:val="msg-header-from"/>
    <w:basedOn w:val="a"/>
    <w:rsid w:val="004D20DF"/>
    <w:pPr>
      <w:spacing w:before="100" w:beforeAutospacing="1" w:after="100" w:afterAutospacing="1" w:line="240" w:lineRule="auto"/>
    </w:pPr>
    <w:rPr>
      <w:rFonts w:ascii="Times New Roman" w:eastAsia="Times New Roman" w:hAnsi="Times New Roman"/>
      <w:sz w:val="24"/>
      <w:szCs w:val="24"/>
    </w:rPr>
  </w:style>
  <w:style w:type="table" w:styleId="1a">
    <w:name w:val="Table Grid 1"/>
    <w:basedOn w:val="a1"/>
    <w:rsid w:val="004D20D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c">
    <w:name w:val="endnote text"/>
    <w:basedOn w:val="a"/>
    <w:link w:val="affd"/>
    <w:rsid w:val="004D20DF"/>
    <w:pPr>
      <w:spacing w:after="0" w:line="240" w:lineRule="auto"/>
    </w:pPr>
    <w:rPr>
      <w:rFonts w:ascii="Times New Roman" w:eastAsia="Times New Roman" w:hAnsi="Times New Roman"/>
      <w:sz w:val="20"/>
      <w:szCs w:val="20"/>
    </w:rPr>
  </w:style>
  <w:style w:type="character" w:customStyle="1" w:styleId="affd">
    <w:name w:val="Текст концевой сноски Знак"/>
    <w:basedOn w:val="a0"/>
    <w:link w:val="affc"/>
    <w:rsid w:val="004D20DF"/>
  </w:style>
  <w:style w:type="character" w:styleId="affe">
    <w:name w:val="endnote reference"/>
    <w:rsid w:val="004D20DF"/>
    <w:rPr>
      <w:vertAlign w:val="superscript"/>
    </w:rPr>
  </w:style>
  <w:style w:type="paragraph" w:styleId="afff">
    <w:name w:val="List Bullet"/>
    <w:basedOn w:val="a"/>
    <w:rsid w:val="004D20DF"/>
    <w:pPr>
      <w:tabs>
        <w:tab w:val="num" w:pos="360"/>
      </w:tabs>
      <w:spacing w:after="0" w:line="240" w:lineRule="auto"/>
      <w:ind w:left="360" w:hanging="360"/>
    </w:pPr>
    <w:rPr>
      <w:rFonts w:ascii="Times New Roman" w:eastAsia="Times New Roman" w:hAnsi="Times New Roman"/>
      <w:sz w:val="24"/>
      <w:szCs w:val="24"/>
      <w:lang w:eastAsia="en-US"/>
    </w:rPr>
  </w:style>
  <w:style w:type="paragraph" w:styleId="28">
    <w:name w:val="List 2"/>
    <w:basedOn w:val="a"/>
    <w:rsid w:val="004D20DF"/>
    <w:pPr>
      <w:spacing w:after="0" w:line="240" w:lineRule="auto"/>
      <w:ind w:left="566" w:hanging="283"/>
    </w:pPr>
    <w:rPr>
      <w:rFonts w:ascii="Times New Roman" w:eastAsia="Times New Roman" w:hAnsi="Times New Roman"/>
      <w:sz w:val="24"/>
      <w:szCs w:val="24"/>
    </w:rPr>
  </w:style>
  <w:style w:type="paragraph" w:customStyle="1" w:styleId="afff0">
    <w:name w:val="Новый"/>
    <w:basedOn w:val="a"/>
    <w:rsid w:val="004D20DF"/>
    <w:pPr>
      <w:spacing w:after="0" w:line="360" w:lineRule="auto"/>
      <w:ind w:firstLine="454"/>
      <w:jc w:val="both"/>
    </w:pPr>
    <w:rPr>
      <w:rFonts w:ascii="Times New Roman" w:eastAsia="Times New Roman" w:hAnsi="Times New Roman"/>
      <w:sz w:val="28"/>
      <w:szCs w:val="24"/>
    </w:rPr>
  </w:style>
  <w:style w:type="paragraph" w:customStyle="1" w:styleId="afff1">
    <w:name w:val="Заголовок таблицы"/>
    <w:basedOn w:val="a"/>
    <w:rsid w:val="004D20DF"/>
    <w:pPr>
      <w:widowControl w:val="0"/>
      <w:suppressLineNumbers/>
      <w:suppressAutoHyphens/>
      <w:spacing w:after="0" w:line="240" w:lineRule="auto"/>
      <w:jc w:val="center"/>
    </w:pPr>
    <w:rPr>
      <w:rFonts w:ascii="Times" w:eastAsia="Times" w:hAnsi="Times"/>
      <w:b/>
      <w:bCs/>
      <w:sz w:val="24"/>
      <w:szCs w:val="20"/>
      <w:lang w:val="en-US"/>
    </w:rPr>
  </w:style>
  <w:style w:type="paragraph" w:customStyle="1" w:styleId="111">
    <w:name w:val="Заголовок 11"/>
    <w:basedOn w:val="a"/>
    <w:rsid w:val="004D20DF"/>
    <w:pPr>
      <w:spacing w:before="100" w:beforeAutospacing="1" w:after="100" w:afterAutospacing="1" w:line="240" w:lineRule="auto"/>
      <w:outlineLvl w:val="1"/>
    </w:pPr>
    <w:rPr>
      <w:rFonts w:ascii="Times New Roman" w:eastAsia="Times New Roman" w:hAnsi="Times New Roman"/>
      <w:b/>
      <w:bCs/>
      <w:color w:val="003C80"/>
      <w:kern w:val="36"/>
      <w:sz w:val="48"/>
      <w:szCs w:val="48"/>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4D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0">
    <w:name w:val="Стандартный HTML Знак"/>
    <w:basedOn w:val="a0"/>
    <w:rsid w:val="004D20DF"/>
    <w:rPr>
      <w:rFonts w:ascii="Consolas" w:eastAsia="Calibri" w:hAnsi="Consolas" w:cs="Consolas"/>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4D20DF"/>
    <w:rPr>
      <w:rFonts w:ascii="Courier New" w:hAnsi="Courier New" w:cs="Courier New"/>
      <w:sz w:val="24"/>
      <w:szCs w:val="24"/>
    </w:rPr>
  </w:style>
  <w:style w:type="paragraph" w:styleId="afff2">
    <w:name w:val="Block Text"/>
    <w:basedOn w:val="a"/>
    <w:rsid w:val="004D20DF"/>
    <w:pPr>
      <w:spacing w:after="0" w:line="480" w:lineRule="auto"/>
      <w:ind w:left="540" w:right="1418" w:firstLine="340"/>
      <w:jc w:val="both"/>
    </w:pPr>
    <w:rPr>
      <w:rFonts w:ascii="HA_Udr" w:eastAsia="Times New Roman" w:hAnsi="HA_Udr"/>
      <w:sz w:val="24"/>
      <w:szCs w:val="24"/>
    </w:rPr>
  </w:style>
  <w:style w:type="character" w:styleId="afff3">
    <w:name w:val="Emphasis"/>
    <w:uiPriority w:val="20"/>
    <w:qFormat/>
    <w:rsid w:val="004D20DF"/>
    <w:rPr>
      <w:i/>
      <w:iCs/>
    </w:rPr>
  </w:style>
  <w:style w:type="paragraph" w:customStyle="1" w:styleId="1b">
    <w:name w:val="Стиль1"/>
    <w:basedOn w:val="a"/>
    <w:rsid w:val="004D20DF"/>
    <w:pPr>
      <w:spacing w:after="0" w:line="240" w:lineRule="auto"/>
    </w:pPr>
    <w:rPr>
      <w:rFonts w:ascii="Times New Roman" w:eastAsia="Times New Roman" w:hAnsi="Times New Roman"/>
      <w:sz w:val="28"/>
      <w:szCs w:val="28"/>
    </w:rPr>
  </w:style>
  <w:style w:type="paragraph" w:customStyle="1" w:styleId="afff4">
    <w:name w:val="Стиль"/>
    <w:rsid w:val="004D20DF"/>
    <w:pPr>
      <w:widowControl w:val="0"/>
      <w:overflowPunct w:val="0"/>
      <w:autoSpaceDE w:val="0"/>
      <w:autoSpaceDN w:val="0"/>
      <w:adjustRightInd w:val="0"/>
    </w:pPr>
    <w:rPr>
      <w:sz w:val="24"/>
    </w:rPr>
  </w:style>
  <w:style w:type="character" w:customStyle="1" w:styleId="afff5">
    <w:name w:val="Основной текст Знак Знак Знак Знак Знак Знак"/>
    <w:aliases w:val="Основной текст Знак Знак Знак Знак Знак1,Основной текст Знак Знак Знак Знак Знак2"/>
    <w:locked/>
    <w:rsid w:val="004D20DF"/>
    <w:rPr>
      <w:rFonts w:ascii="SchoolBookCSanPin" w:hAnsi="SchoolBookCSanPin"/>
      <w:sz w:val="24"/>
      <w:szCs w:val="24"/>
      <w:lang w:val="ru-RU" w:eastAsia="ru-RU" w:bidi="ar-SA"/>
    </w:rPr>
  </w:style>
  <w:style w:type="paragraph" w:styleId="afff6">
    <w:name w:val="Document Map"/>
    <w:basedOn w:val="a"/>
    <w:link w:val="afff7"/>
    <w:rsid w:val="004D20DF"/>
    <w:pPr>
      <w:shd w:val="clear" w:color="auto" w:fill="000080"/>
      <w:spacing w:after="0" w:line="240" w:lineRule="auto"/>
    </w:pPr>
    <w:rPr>
      <w:rFonts w:ascii="Tahoma" w:eastAsia="Times New Roman" w:hAnsi="Tahoma"/>
      <w:sz w:val="20"/>
      <w:szCs w:val="20"/>
    </w:rPr>
  </w:style>
  <w:style w:type="character" w:customStyle="1" w:styleId="afff7">
    <w:name w:val="Схема документа Знак"/>
    <w:basedOn w:val="a0"/>
    <w:link w:val="afff6"/>
    <w:rsid w:val="004D20DF"/>
    <w:rPr>
      <w:rFonts w:ascii="Tahoma" w:hAnsi="Tahoma"/>
      <w:shd w:val="clear" w:color="auto" w:fill="000080"/>
    </w:rPr>
  </w:style>
  <w:style w:type="table" w:customStyle="1" w:styleId="1c">
    <w:name w:val="Сетка таблицы1"/>
    <w:basedOn w:val="a1"/>
    <w:next w:val="aff4"/>
    <w:uiPriority w:val="59"/>
    <w:rsid w:val="004D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4"/>
    <w:rsid w:val="004D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f4"/>
    <w:uiPriority w:val="59"/>
    <w:rsid w:val="004D20D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1"/>
    <w:next w:val="aff4"/>
    <w:rsid w:val="004D20DF"/>
    <w:rPr>
      <w:rFonts w:ascii="Calibri" w:eastAsia="Calibri"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sh041e005f0431005f044b005f0447005f043d005f044b005f0439">
    <w:name w:val="dash041e_005f0431_005f044b_005f0447_005f043d_005f044b_005f0439"/>
    <w:basedOn w:val="a"/>
    <w:uiPriority w:val="99"/>
    <w:rsid w:val="004D20DF"/>
    <w:pPr>
      <w:spacing w:after="0" w:line="240" w:lineRule="auto"/>
    </w:pPr>
    <w:rPr>
      <w:rFonts w:ascii="Times New Roman" w:eastAsia="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4D20DF"/>
    <w:rPr>
      <w:rFonts w:ascii="Times New Roman" w:hAnsi="Times New Roman" w:cs="Times New Roman" w:hint="default"/>
      <w:strike w:val="0"/>
      <w:dstrike w:val="0"/>
      <w:sz w:val="24"/>
      <w:szCs w:val="24"/>
      <w:u w:val="none"/>
      <w:effect w:val="none"/>
    </w:rPr>
  </w:style>
  <w:style w:type="numbering" w:customStyle="1" w:styleId="1d">
    <w:name w:val="Нет списка1"/>
    <w:next w:val="a2"/>
    <w:uiPriority w:val="99"/>
    <w:semiHidden/>
    <w:unhideWhenUsed/>
    <w:rsid w:val="004D20DF"/>
  </w:style>
  <w:style w:type="paragraph" w:customStyle="1" w:styleId="Zag1">
    <w:name w:val="Zag_1"/>
    <w:basedOn w:val="a"/>
    <w:rsid w:val="004D20DF"/>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rPr>
  </w:style>
  <w:style w:type="paragraph" w:customStyle="1" w:styleId="Osnova">
    <w:name w:val="Osnova"/>
    <w:basedOn w:val="a"/>
    <w:rsid w:val="004D20D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
    <w:rsid w:val="004D20DF"/>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rPr>
  </w:style>
  <w:style w:type="table" w:customStyle="1" w:styleId="5">
    <w:name w:val="Сетка таблицы5"/>
    <w:basedOn w:val="a1"/>
    <w:next w:val="aff4"/>
    <w:uiPriority w:val="59"/>
    <w:rsid w:val="004D20D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cxsplast">
    <w:name w:val="msonormalcxsplast"/>
    <w:basedOn w:val="a"/>
    <w:rsid w:val="004D20DF"/>
    <w:pPr>
      <w:spacing w:before="100" w:beforeAutospacing="1" w:after="100" w:afterAutospacing="1" w:line="240" w:lineRule="auto"/>
    </w:pPr>
    <w:rPr>
      <w:rFonts w:ascii="Times New Roman" w:eastAsia="Times New Roman" w:hAnsi="Times New Roman"/>
      <w:sz w:val="24"/>
      <w:szCs w:val="24"/>
    </w:rPr>
  </w:style>
  <w:style w:type="table" w:customStyle="1" w:styleId="6">
    <w:name w:val="Сетка таблицы6"/>
    <w:basedOn w:val="a1"/>
    <w:next w:val="aff4"/>
    <w:rsid w:val="004D20DF"/>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2"/>
    <w:uiPriority w:val="99"/>
    <w:semiHidden/>
    <w:unhideWhenUsed/>
    <w:rsid w:val="004D20DF"/>
  </w:style>
  <w:style w:type="table" w:customStyle="1" w:styleId="7">
    <w:name w:val="Сетка таблицы7"/>
    <w:basedOn w:val="a1"/>
    <w:next w:val="aff4"/>
    <w:uiPriority w:val="59"/>
    <w:rsid w:val="004D20D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8">
    <w:name w:val="No Spacing"/>
    <w:link w:val="afff9"/>
    <w:uiPriority w:val="1"/>
    <w:qFormat/>
    <w:rsid w:val="004D20DF"/>
    <w:rPr>
      <w:rFonts w:ascii="Arial Unicode MS" w:eastAsia="Arial Unicode MS" w:hAnsi="Arial Unicode MS"/>
      <w:color w:val="000000"/>
      <w:sz w:val="24"/>
      <w:szCs w:val="24"/>
    </w:rPr>
  </w:style>
  <w:style w:type="character" w:customStyle="1" w:styleId="afff9">
    <w:name w:val="Без интервала Знак"/>
    <w:link w:val="afff8"/>
    <w:uiPriority w:val="1"/>
    <w:locked/>
    <w:rsid w:val="004D20DF"/>
    <w:rPr>
      <w:rFonts w:ascii="Arial Unicode MS" w:eastAsia="Arial Unicode MS" w:hAnsi="Arial Unicode MS"/>
      <w:color w:val="000000"/>
      <w:sz w:val="24"/>
      <w:szCs w:val="24"/>
    </w:rPr>
  </w:style>
  <w:style w:type="paragraph" w:customStyle="1" w:styleId="Style8">
    <w:name w:val="Style8"/>
    <w:basedOn w:val="a"/>
    <w:rsid w:val="004D20DF"/>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7">
    <w:name w:val="Style7"/>
    <w:basedOn w:val="a"/>
    <w:rsid w:val="004D20DF"/>
    <w:pPr>
      <w:widowControl w:val="0"/>
      <w:autoSpaceDE w:val="0"/>
      <w:autoSpaceDN w:val="0"/>
      <w:adjustRightInd w:val="0"/>
      <w:spacing w:after="0" w:line="274" w:lineRule="exact"/>
      <w:jc w:val="both"/>
    </w:pPr>
    <w:rPr>
      <w:rFonts w:ascii="Times New Roman" w:eastAsia="Times New Roman" w:hAnsi="Times New Roman"/>
      <w:sz w:val="24"/>
      <w:szCs w:val="24"/>
    </w:rPr>
  </w:style>
  <w:style w:type="character" w:customStyle="1" w:styleId="NoSpacingChar">
    <w:name w:val="No Spacing Char"/>
    <w:link w:val="2b"/>
    <w:uiPriority w:val="1"/>
    <w:locked/>
    <w:rsid w:val="004D20DF"/>
    <w:rPr>
      <w:rFonts w:ascii="Calibri" w:hAnsi="Calibri" w:cs="Calibri"/>
      <w:sz w:val="22"/>
      <w:szCs w:val="22"/>
      <w:lang w:eastAsia="en-US"/>
    </w:rPr>
  </w:style>
  <w:style w:type="paragraph" w:customStyle="1" w:styleId="2b">
    <w:name w:val="Без интервала2"/>
    <w:link w:val="NoSpacingChar"/>
    <w:uiPriority w:val="1"/>
    <w:qFormat/>
    <w:rsid w:val="004D20DF"/>
    <w:rPr>
      <w:rFonts w:ascii="Calibri" w:hAnsi="Calibri" w:cs="Calibri"/>
      <w:sz w:val="22"/>
      <w:szCs w:val="22"/>
      <w:lang w:eastAsia="en-US"/>
    </w:rPr>
  </w:style>
  <w:style w:type="character" w:customStyle="1" w:styleId="FontStyle16">
    <w:name w:val="Font Style16"/>
    <w:rsid w:val="004D20DF"/>
    <w:rPr>
      <w:rFonts w:ascii="Times New Roman" w:hAnsi="Times New Roman" w:cs="Times New Roman"/>
      <w:sz w:val="22"/>
      <w:szCs w:val="22"/>
    </w:rPr>
  </w:style>
  <w:style w:type="paragraph" w:customStyle="1" w:styleId="ConsPlusNonformat">
    <w:name w:val="ConsPlusNonformat"/>
    <w:rsid w:val="004D20DF"/>
    <w:pPr>
      <w:widowControl w:val="0"/>
      <w:autoSpaceDE w:val="0"/>
      <w:autoSpaceDN w:val="0"/>
      <w:adjustRightInd w:val="0"/>
    </w:pPr>
    <w:rPr>
      <w:rFonts w:ascii="Courier New" w:hAnsi="Courier New" w:cs="Courier New"/>
    </w:rPr>
  </w:style>
  <w:style w:type="paragraph" w:customStyle="1" w:styleId="FORMATTEXT">
    <w:name w:val=".FORMATTEXT"/>
    <w:rsid w:val="004D20DF"/>
    <w:pPr>
      <w:widowControl w:val="0"/>
      <w:autoSpaceDE w:val="0"/>
      <w:autoSpaceDN w:val="0"/>
      <w:adjustRightInd w:val="0"/>
    </w:pPr>
    <w:rPr>
      <w:sz w:val="24"/>
      <w:szCs w:val="24"/>
    </w:rPr>
  </w:style>
  <w:style w:type="character" w:customStyle="1" w:styleId="afffa">
    <w:name w:val="А ОСН ТЕКСТ Знак"/>
    <w:link w:val="afffb"/>
    <w:locked/>
    <w:rsid w:val="004D20DF"/>
    <w:rPr>
      <w:rFonts w:eastAsia="Arial Unicode MS"/>
      <w:color w:val="000000"/>
      <w:sz w:val="28"/>
      <w:szCs w:val="28"/>
    </w:rPr>
  </w:style>
  <w:style w:type="paragraph" w:customStyle="1" w:styleId="afffb">
    <w:name w:val="А ОСН ТЕКСТ"/>
    <w:basedOn w:val="a"/>
    <w:link w:val="afffa"/>
    <w:rsid w:val="004D20DF"/>
    <w:pPr>
      <w:spacing w:after="0" w:line="360" w:lineRule="auto"/>
      <w:ind w:firstLine="454"/>
      <w:jc w:val="both"/>
    </w:pPr>
    <w:rPr>
      <w:rFonts w:ascii="Times New Roman" w:eastAsia="Arial Unicode MS" w:hAnsi="Times New Roman"/>
      <w:color w:val="000000"/>
      <w:sz w:val="28"/>
      <w:szCs w:val="28"/>
    </w:rPr>
  </w:style>
  <w:style w:type="character" w:customStyle="1" w:styleId="70">
    <w:name w:val="Основной текст (7)_"/>
    <w:link w:val="71"/>
    <w:semiHidden/>
    <w:locked/>
    <w:rsid w:val="004D20DF"/>
    <w:rPr>
      <w:rFonts w:ascii="Century Schoolbook" w:hAnsi="Century Schoolbook"/>
      <w:sz w:val="16"/>
      <w:szCs w:val="16"/>
      <w:shd w:val="clear" w:color="auto" w:fill="FFFFFF"/>
    </w:rPr>
  </w:style>
  <w:style w:type="paragraph" w:customStyle="1" w:styleId="71">
    <w:name w:val="Основной текст (7)1"/>
    <w:basedOn w:val="a"/>
    <w:link w:val="70"/>
    <w:semiHidden/>
    <w:rsid w:val="004D20DF"/>
    <w:pPr>
      <w:shd w:val="clear" w:color="auto" w:fill="FFFFFF"/>
      <w:spacing w:after="0" w:line="173" w:lineRule="exact"/>
      <w:jc w:val="both"/>
    </w:pPr>
    <w:rPr>
      <w:rFonts w:ascii="Century Schoolbook" w:eastAsia="Times New Roman" w:hAnsi="Century Schoolbook"/>
      <w:sz w:val="16"/>
      <w:szCs w:val="16"/>
    </w:rPr>
  </w:style>
  <w:style w:type="character" w:customStyle="1" w:styleId="130">
    <w:name w:val="Основной текст (13)_"/>
    <w:link w:val="131"/>
    <w:semiHidden/>
    <w:locked/>
    <w:rsid w:val="004D20DF"/>
    <w:rPr>
      <w:sz w:val="21"/>
      <w:szCs w:val="21"/>
      <w:shd w:val="clear" w:color="auto" w:fill="FFFFFF"/>
    </w:rPr>
  </w:style>
  <w:style w:type="paragraph" w:customStyle="1" w:styleId="131">
    <w:name w:val="Основной текст (13)1"/>
    <w:basedOn w:val="a"/>
    <w:link w:val="130"/>
    <w:semiHidden/>
    <w:rsid w:val="004D20DF"/>
    <w:pPr>
      <w:shd w:val="clear" w:color="auto" w:fill="FFFFFF"/>
      <w:spacing w:before="480" w:after="180" w:line="230" w:lineRule="exact"/>
      <w:jc w:val="both"/>
    </w:pPr>
    <w:rPr>
      <w:rFonts w:ascii="Times New Roman" w:eastAsia="Times New Roman" w:hAnsi="Times New Roman"/>
      <w:sz w:val="21"/>
      <w:szCs w:val="21"/>
    </w:rPr>
  </w:style>
  <w:style w:type="character" w:customStyle="1" w:styleId="133">
    <w:name w:val="Основной текст (13)3"/>
    <w:rsid w:val="004D20DF"/>
    <w:rPr>
      <w:rFonts w:ascii="Verdana" w:hAnsi="Verdana" w:cs="Verdana" w:hint="default"/>
      <w:b/>
      <w:bCs/>
      <w:i/>
      <w:iCs/>
      <w:spacing w:val="0"/>
      <w:sz w:val="20"/>
      <w:szCs w:val="20"/>
      <w:lang w:bidi="ar-SA"/>
    </w:rPr>
  </w:style>
  <w:style w:type="character" w:customStyle="1" w:styleId="146">
    <w:name w:val="Основной текст (14)6"/>
    <w:rsid w:val="004D20DF"/>
    <w:rPr>
      <w:rFonts w:ascii="Times New Roman" w:hAnsi="Times New Roman" w:cs="Times New Roman" w:hint="default"/>
      <w:b/>
      <w:bCs/>
      <w:spacing w:val="0"/>
      <w:sz w:val="20"/>
      <w:szCs w:val="20"/>
      <w:lang w:bidi="ar-SA"/>
    </w:rPr>
  </w:style>
  <w:style w:type="character" w:customStyle="1" w:styleId="77">
    <w:name w:val="Основной текст (7)7"/>
    <w:rsid w:val="004D20DF"/>
    <w:rPr>
      <w:rFonts w:ascii="Times New Roman" w:hAnsi="Times New Roman" w:cs="Times New Roman" w:hint="default"/>
      <w:spacing w:val="0"/>
      <w:sz w:val="19"/>
      <w:szCs w:val="19"/>
      <w:lang w:bidi="ar-SA"/>
    </w:rPr>
  </w:style>
  <w:style w:type="character" w:customStyle="1" w:styleId="76">
    <w:name w:val="Основной текст (7)6"/>
    <w:rsid w:val="004D20DF"/>
    <w:rPr>
      <w:rFonts w:ascii="Times New Roman" w:hAnsi="Times New Roman" w:cs="Times New Roman" w:hint="default"/>
      <w:spacing w:val="0"/>
      <w:sz w:val="19"/>
      <w:szCs w:val="19"/>
      <w:lang w:bidi="ar-SA"/>
    </w:rPr>
  </w:style>
  <w:style w:type="character" w:customStyle="1" w:styleId="75">
    <w:name w:val="Основной текст (7)5"/>
    <w:rsid w:val="004D20DF"/>
    <w:rPr>
      <w:rFonts w:ascii="Times New Roman" w:hAnsi="Times New Roman" w:cs="Times New Roman" w:hint="default"/>
      <w:spacing w:val="0"/>
      <w:sz w:val="19"/>
      <w:szCs w:val="19"/>
      <w:lang w:bidi="ar-SA"/>
    </w:rPr>
  </w:style>
  <w:style w:type="character" w:customStyle="1" w:styleId="74">
    <w:name w:val="Основной текст (7)4"/>
    <w:rsid w:val="004D20DF"/>
    <w:rPr>
      <w:rFonts w:ascii="Times New Roman" w:hAnsi="Times New Roman" w:cs="Times New Roman" w:hint="default"/>
      <w:spacing w:val="0"/>
      <w:sz w:val="19"/>
      <w:szCs w:val="19"/>
      <w:lang w:bidi="ar-SA"/>
    </w:rPr>
  </w:style>
  <w:style w:type="character" w:customStyle="1" w:styleId="73">
    <w:name w:val="Основной текст (7)3"/>
    <w:rsid w:val="004D20DF"/>
    <w:rPr>
      <w:rFonts w:ascii="Times New Roman" w:hAnsi="Times New Roman" w:cs="Times New Roman" w:hint="default"/>
      <w:spacing w:val="0"/>
      <w:sz w:val="19"/>
      <w:szCs w:val="19"/>
      <w:lang w:bidi="ar-SA"/>
    </w:rPr>
  </w:style>
  <w:style w:type="character" w:customStyle="1" w:styleId="c3">
    <w:name w:val="c3"/>
    <w:rsid w:val="004D20DF"/>
  </w:style>
  <w:style w:type="character" w:customStyle="1" w:styleId="FontStyle19">
    <w:name w:val="Font Style19"/>
    <w:rsid w:val="004D20DF"/>
    <w:rPr>
      <w:rFonts w:ascii="Times New Roman" w:hAnsi="Times New Roman"/>
      <w:sz w:val="22"/>
    </w:rPr>
  </w:style>
  <w:style w:type="paragraph" w:customStyle="1" w:styleId="51">
    <w:name w:val="Заголовок 51"/>
    <w:basedOn w:val="a"/>
    <w:uiPriority w:val="1"/>
    <w:qFormat/>
    <w:rsid w:val="004D20DF"/>
    <w:pPr>
      <w:widowControl w:val="0"/>
      <w:spacing w:after="0" w:line="240" w:lineRule="auto"/>
      <w:ind w:left="821"/>
      <w:outlineLvl w:val="5"/>
    </w:pPr>
    <w:rPr>
      <w:rFonts w:ascii="Times New Roman" w:eastAsia="Times New Roman" w:hAnsi="Times New Roman"/>
      <w:b/>
      <w:bCs/>
      <w:sz w:val="24"/>
      <w:szCs w:val="24"/>
      <w:lang w:val="en-US" w:eastAsia="en-US"/>
    </w:rPr>
  </w:style>
  <w:style w:type="paragraph" w:customStyle="1" w:styleId="afffc">
    <w:name w:val="А_основной"/>
    <w:basedOn w:val="a"/>
    <w:link w:val="afffd"/>
    <w:uiPriority w:val="99"/>
    <w:rsid w:val="004D20DF"/>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ffd">
    <w:name w:val="А_основной Знак"/>
    <w:basedOn w:val="a0"/>
    <w:link w:val="afffc"/>
    <w:uiPriority w:val="99"/>
    <w:locked/>
    <w:rsid w:val="004D20DF"/>
    <w:rPr>
      <w:rFonts w:cs="Arial"/>
      <w:sz w:val="28"/>
    </w:rPr>
  </w:style>
  <w:style w:type="paragraph" w:customStyle="1" w:styleId="afffe">
    <w:name w:val="А_заголовок"/>
    <w:basedOn w:val="afffc"/>
    <w:link w:val="affff"/>
    <w:qFormat/>
    <w:rsid w:val="004D20DF"/>
    <w:pPr>
      <w:jc w:val="center"/>
    </w:pPr>
    <w:rPr>
      <w:i/>
    </w:rPr>
  </w:style>
  <w:style w:type="character" w:customStyle="1" w:styleId="affff">
    <w:name w:val="А_заголовок Знак"/>
    <w:basedOn w:val="afffd"/>
    <w:link w:val="afffe"/>
    <w:locked/>
    <w:rsid w:val="004D20DF"/>
    <w:rPr>
      <w:rFonts w:cs="Arial"/>
      <w:i/>
      <w:sz w:val="28"/>
    </w:rPr>
  </w:style>
  <w:style w:type="paragraph" w:customStyle="1" w:styleId="affff0">
    <w:name w:val="Заголовок"/>
    <w:basedOn w:val="a"/>
    <w:next w:val="af9"/>
    <w:uiPriority w:val="99"/>
    <w:rsid w:val="004D20DF"/>
    <w:pPr>
      <w:keepNext/>
      <w:widowControl w:val="0"/>
      <w:suppressAutoHyphens/>
      <w:spacing w:before="240" w:after="120" w:line="240" w:lineRule="auto"/>
    </w:pPr>
    <w:rPr>
      <w:rFonts w:ascii="Arial" w:eastAsia="SimSun" w:hAnsi="Arial" w:cs="Mangal"/>
      <w:kern w:val="1"/>
      <w:sz w:val="28"/>
      <w:szCs w:val="28"/>
      <w:lang w:eastAsia="hi-IN" w:bidi="hi-IN"/>
    </w:rPr>
  </w:style>
  <w:style w:type="paragraph" w:customStyle="1" w:styleId="LTGliederung1">
    <w:name w:val="???????~LT~Gliederung 1"/>
    <w:rsid w:val="004D20DF"/>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100" w:lineRule="atLeast"/>
    </w:pPr>
    <w:rPr>
      <w:rFonts w:ascii="Tahoma" w:eastAsia="Tahoma" w:hAnsi="Tahoma"/>
      <w:color w:val="000000"/>
      <w:kern w:val="1"/>
      <w:sz w:val="64"/>
      <w:szCs w:val="64"/>
    </w:rPr>
  </w:style>
  <w:style w:type="character" w:customStyle="1" w:styleId="2c">
    <w:name w:val="Основной текст (2) + Не полужирный"/>
    <w:basedOn w:val="a0"/>
    <w:rsid w:val="004D20DF"/>
    <w:rPr>
      <w:rFonts w:ascii="Times New Roman" w:eastAsia="Times New Roman" w:hAnsi="Times New Roman" w:cs="Times New Roman"/>
      <w:b/>
      <w:bCs/>
      <w:color w:val="000000"/>
      <w:spacing w:val="0"/>
      <w:w w:val="100"/>
      <w:position w:val="0"/>
      <w:sz w:val="29"/>
      <w:szCs w:val="29"/>
      <w:shd w:val="clear" w:color="auto" w:fill="FFFFFF"/>
      <w:lang w:val="ru-RU"/>
    </w:rPr>
  </w:style>
  <w:style w:type="paragraph" w:customStyle="1" w:styleId="affff1">
    <w:name w:val="Базовый"/>
    <w:rsid w:val="004D20DF"/>
    <w:pPr>
      <w:tabs>
        <w:tab w:val="left" w:pos="708"/>
      </w:tabs>
      <w:suppressAutoHyphens/>
      <w:spacing w:after="200" w:line="276" w:lineRule="auto"/>
    </w:pPr>
    <w:rPr>
      <w:rFonts w:ascii="Calibri" w:eastAsia="Droid Sans Fallback" w:hAnsi="Calibri"/>
      <w:sz w:val="22"/>
      <w:szCs w:val="22"/>
    </w:rPr>
  </w:style>
  <w:style w:type="paragraph" w:customStyle="1" w:styleId="affff2">
    <w:name w:val="Содержимое таблицы"/>
    <w:basedOn w:val="a"/>
    <w:rsid w:val="004D20DF"/>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Style1">
    <w:name w:val="Style1"/>
    <w:basedOn w:val="a"/>
    <w:rsid w:val="004D20DF"/>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dash041e0431044b0447043d044b0439char1">
    <w:name w:val="dash041e_0431_044b_0447_043d_044b_0439__char1"/>
    <w:rsid w:val="004D20D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4D20DF"/>
    <w:pPr>
      <w:spacing w:after="0" w:line="240" w:lineRule="auto"/>
    </w:pPr>
    <w:rPr>
      <w:rFonts w:ascii="Times New Roman" w:eastAsia="Times New Roman" w:hAnsi="Times New Roman"/>
      <w:sz w:val="24"/>
      <w:szCs w:val="24"/>
    </w:rPr>
  </w:style>
  <w:style w:type="paragraph" w:customStyle="1" w:styleId="affff3">
    <w:name w:val="Текст в заданном формате"/>
    <w:basedOn w:val="a"/>
    <w:rsid w:val="004D20DF"/>
    <w:pPr>
      <w:widowControl w:val="0"/>
      <w:suppressAutoHyphens/>
      <w:spacing w:after="0" w:line="240" w:lineRule="auto"/>
    </w:pPr>
    <w:rPr>
      <w:rFonts w:ascii="Courier New" w:eastAsia="NSimSun" w:hAnsi="Courier New" w:cs="Courier New"/>
      <w:kern w:val="1"/>
      <w:sz w:val="20"/>
      <w:szCs w:val="20"/>
      <w:lang w:eastAsia="hi-IN" w:bidi="hi-IN"/>
    </w:rPr>
  </w:style>
  <w:style w:type="character" w:customStyle="1" w:styleId="190">
    <w:name w:val="Основной текст + Полужирный19"/>
    <w:aliases w:val="Курсив16"/>
    <w:basedOn w:val="afa"/>
    <w:rsid w:val="004D20DF"/>
    <w:rPr>
      <w:rFonts w:ascii="Times New Roman" w:hAnsi="Times New Roman" w:cs="Times New Roman"/>
      <w:b/>
      <w:bCs/>
      <w:i/>
      <w:iCs/>
      <w:spacing w:val="0"/>
      <w:sz w:val="22"/>
      <w:szCs w:val="22"/>
      <w:lang w:val="ru-RU" w:eastAsia="ru-RU" w:bidi="ar-SA"/>
    </w:rPr>
  </w:style>
  <w:style w:type="character" w:customStyle="1" w:styleId="1e">
    <w:name w:val="Основной текст + Курсив1"/>
    <w:basedOn w:val="afa"/>
    <w:rsid w:val="004D20DF"/>
    <w:rPr>
      <w:rFonts w:ascii="Times New Roman" w:hAnsi="Times New Roman" w:cs="Times New Roman"/>
      <w:b/>
      <w:bCs/>
      <w:i/>
      <w:iCs/>
      <w:spacing w:val="0"/>
      <w:sz w:val="22"/>
      <w:szCs w:val="22"/>
      <w:shd w:val="clear" w:color="auto" w:fill="FFFFFF"/>
      <w:lang w:val="ru-RU" w:eastAsia="ru-RU" w:bidi="ar-SA"/>
    </w:rPr>
  </w:style>
  <w:style w:type="character" w:customStyle="1" w:styleId="34">
    <w:name w:val="Основной текст + Полужирный3"/>
    <w:aliases w:val="Курсив7"/>
    <w:basedOn w:val="afa"/>
    <w:rsid w:val="004D20DF"/>
    <w:rPr>
      <w:rFonts w:ascii="Times New Roman" w:hAnsi="Times New Roman" w:cs="Times New Roman"/>
      <w:b/>
      <w:bCs/>
      <w:i/>
      <w:iCs/>
      <w:spacing w:val="0"/>
      <w:sz w:val="22"/>
      <w:szCs w:val="22"/>
      <w:lang w:val="ru-RU" w:eastAsia="ru-RU" w:bidi="ar-SA"/>
    </w:rPr>
  </w:style>
  <w:style w:type="table" w:customStyle="1" w:styleId="TableNormal">
    <w:name w:val="Table Normal"/>
    <w:uiPriority w:val="2"/>
    <w:semiHidden/>
    <w:unhideWhenUsed/>
    <w:qFormat/>
    <w:rsid w:val="004D20D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12">
    <w:name w:val="Оглавление 11"/>
    <w:basedOn w:val="a"/>
    <w:uiPriority w:val="1"/>
    <w:qFormat/>
    <w:rsid w:val="004D20DF"/>
    <w:pPr>
      <w:widowControl w:val="0"/>
      <w:spacing w:before="131" w:after="0" w:line="240" w:lineRule="auto"/>
      <w:ind w:left="100" w:hanging="287"/>
    </w:pPr>
    <w:rPr>
      <w:rFonts w:ascii="Georgia" w:eastAsia="Georgia" w:hAnsi="Georgia"/>
      <w:b/>
      <w:bCs/>
      <w:sz w:val="19"/>
      <w:szCs w:val="19"/>
      <w:lang w:val="en-US" w:eastAsia="en-US"/>
    </w:rPr>
  </w:style>
  <w:style w:type="paragraph" w:customStyle="1" w:styleId="210">
    <w:name w:val="Оглавление 21"/>
    <w:basedOn w:val="a"/>
    <w:uiPriority w:val="1"/>
    <w:qFormat/>
    <w:rsid w:val="004D20DF"/>
    <w:pPr>
      <w:widowControl w:val="0"/>
      <w:spacing w:after="0" w:line="240" w:lineRule="auto"/>
      <w:ind w:left="100"/>
    </w:pPr>
    <w:rPr>
      <w:rFonts w:ascii="Georgia" w:eastAsia="Georgia" w:hAnsi="Georgia"/>
      <w:sz w:val="19"/>
      <w:szCs w:val="19"/>
      <w:lang w:val="en-US" w:eastAsia="en-US"/>
    </w:rPr>
  </w:style>
  <w:style w:type="paragraph" w:customStyle="1" w:styleId="120">
    <w:name w:val="Заголовок 12"/>
    <w:basedOn w:val="a"/>
    <w:uiPriority w:val="1"/>
    <w:qFormat/>
    <w:rsid w:val="004D20DF"/>
    <w:pPr>
      <w:widowControl w:val="0"/>
      <w:spacing w:before="58" w:after="0" w:line="240" w:lineRule="auto"/>
      <w:outlineLvl w:val="1"/>
    </w:pPr>
    <w:rPr>
      <w:rFonts w:ascii="Trebuchet MS" w:eastAsia="Trebuchet MS" w:hAnsi="Trebuchet MS"/>
      <w:b/>
      <w:bCs/>
      <w:sz w:val="25"/>
      <w:szCs w:val="25"/>
      <w:lang w:val="en-US" w:eastAsia="en-US"/>
    </w:rPr>
  </w:style>
  <w:style w:type="paragraph" w:customStyle="1" w:styleId="211">
    <w:name w:val="Заголовок 21"/>
    <w:basedOn w:val="a"/>
    <w:uiPriority w:val="1"/>
    <w:qFormat/>
    <w:rsid w:val="004D20DF"/>
    <w:pPr>
      <w:widowControl w:val="0"/>
      <w:spacing w:after="0" w:line="240" w:lineRule="auto"/>
      <w:outlineLvl w:val="2"/>
    </w:pPr>
    <w:rPr>
      <w:rFonts w:ascii="Trebuchet MS" w:eastAsia="Trebuchet MS" w:hAnsi="Trebuchet MS"/>
      <w:b/>
      <w:bCs/>
      <w:i/>
      <w:sz w:val="23"/>
      <w:szCs w:val="23"/>
      <w:lang w:val="en-US" w:eastAsia="en-US"/>
    </w:rPr>
  </w:style>
  <w:style w:type="paragraph" w:customStyle="1" w:styleId="310">
    <w:name w:val="Заголовок 31"/>
    <w:basedOn w:val="a"/>
    <w:uiPriority w:val="1"/>
    <w:qFormat/>
    <w:rsid w:val="004D20DF"/>
    <w:pPr>
      <w:widowControl w:val="0"/>
      <w:spacing w:after="0" w:line="240" w:lineRule="auto"/>
      <w:ind w:left="540"/>
      <w:outlineLvl w:val="3"/>
    </w:pPr>
    <w:rPr>
      <w:rFonts w:ascii="Arial" w:eastAsia="Arial" w:hAnsi="Arial"/>
      <w:i/>
      <w:sz w:val="23"/>
      <w:szCs w:val="23"/>
      <w:lang w:val="en-US" w:eastAsia="en-US"/>
    </w:rPr>
  </w:style>
  <w:style w:type="paragraph" w:customStyle="1" w:styleId="411">
    <w:name w:val="Заголовок 41"/>
    <w:basedOn w:val="a"/>
    <w:uiPriority w:val="1"/>
    <w:qFormat/>
    <w:rsid w:val="004D20DF"/>
    <w:pPr>
      <w:widowControl w:val="0"/>
      <w:spacing w:after="0" w:line="240" w:lineRule="auto"/>
      <w:ind w:left="384"/>
      <w:outlineLvl w:val="4"/>
    </w:pPr>
    <w:rPr>
      <w:rFonts w:ascii="Georgia" w:eastAsia="Georgia" w:hAnsi="Georgia"/>
      <w:b/>
      <w:bCs/>
      <w:sz w:val="21"/>
      <w:szCs w:val="21"/>
      <w:lang w:val="en-US" w:eastAsia="en-US"/>
    </w:rPr>
  </w:style>
  <w:style w:type="paragraph" w:customStyle="1" w:styleId="TableParagraph">
    <w:name w:val="Table Paragraph"/>
    <w:basedOn w:val="a"/>
    <w:uiPriority w:val="1"/>
    <w:qFormat/>
    <w:rsid w:val="004D20DF"/>
    <w:pPr>
      <w:widowControl w:val="0"/>
      <w:spacing w:after="0" w:line="240" w:lineRule="auto"/>
    </w:pPr>
    <w:rPr>
      <w:lang w:val="en-US" w:eastAsia="en-US"/>
    </w:rPr>
  </w:style>
  <w:style w:type="paragraph" w:customStyle="1" w:styleId="style33">
    <w:name w:val="style33"/>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34">
    <w:name w:val="style34"/>
    <w:basedOn w:val="a"/>
    <w:rsid w:val="004D20DF"/>
    <w:pPr>
      <w:spacing w:before="100" w:beforeAutospacing="1" w:after="100" w:afterAutospacing="1" w:line="240" w:lineRule="auto"/>
    </w:pPr>
    <w:rPr>
      <w:rFonts w:ascii="Times New Roman" w:eastAsia="Times New Roman" w:hAnsi="Times New Roman"/>
      <w:sz w:val="24"/>
      <w:szCs w:val="24"/>
    </w:rPr>
  </w:style>
  <w:style w:type="character" w:customStyle="1" w:styleId="zag110">
    <w:name w:val="zag11"/>
    <w:basedOn w:val="a0"/>
    <w:rsid w:val="004D20DF"/>
  </w:style>
  <w:style w:type="paragraph" w:customStyle="1" w:styleId="style36">
    <w:name w:val="style36"/>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37">
    <w:name w:val="style37"/>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38">
    <w:name w:val="style38"/>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39">
    <w:name w:val="style39"/>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40">
    <w:name w:val="style40"/>
    <w:basedOn w:val="a"/>
    <w:rsid w:val="004D20DF"/>
    <w:pPr>
      <w:spacing w:before="100" w:beforeAutospacing="1" w:after="100" w:afterAutospacing="1" w:line="240" w:lineRule="auto"/>
    </w:pPr>
    <w:rPr>
      <w:rFonts w:ascii="Times New Roman" w:eastAsia="Times New Roman" w:hAnsi="Times New Roman"/>
      <w:sz w:val="24"/>
      <w:szCs w:val="24"/>
    </w:rPr>
  </w:style>
  <w:style w:type="paragraph" w:customStyle="1" w:styleId="style42">
    <w:name w:val="style42"/>
    <w:basedOn w:val="a"/>
    <w:rsid w:val="004D20DF"/>
    <w:pPr>
      <w:spacing w:before="100" w:beforeAutospacing="1" w:after="100" w:afterAutospacing="1" w:line="240" w:lineRule="auto"/>
    </w:pPr>
    <w:rPr>
      <w:rFonts w:ascii="Times New Roman" w:eastAsia="Times New Roman" w:hAnsi="Times New Roman"/>
      <w:sz w:val="24"/>
      <w:szCs w:val="24"/>
    </w:rPr>
  </w:style>
  <w:style w:type="character" w:customStyle="1" w:styleId="af1">
    <w:name w:val="Основной Знак"/>
    <w:link w:val="af0"/>
    <w:rsid w:val="004D20DF"/>
    <w:rPr>
      <w:rFonts w:ascii="NewtonCSanPin" w:eastAsia="Calibri" w:hAnsi="NewtonCSanPin" w:cs="NewtonCSanPin"/>
      <w:color w:val="000000"/>
      <w:sz w:val="21"/>
      <w:szCs w:val="21"/>
    </w:rPr>
  </w:style>
  <w:style w:type="character" w:customStyle="1" w:styleId="af">
    <w:name w:val="Буллит Знак"/>
    <w:basedOn w:val="af1"/>
    <w:link w:val="ae"/>
    <w:rsid w:val="004D20DF"/>
    <w:rPr>
      <w:rFonts w:ascii="NewtonCSanPin" w:eastAsia="Calibri" w:hAnsi="NewtonCSanPin" w:cs="NewtonCSanPin"/>
      <w:color w:val="000000"/>
      <w:sz w:val="21"/>
      <w:szCs w:val="21"/>
    </w:rPr>
  </w:style>
  <w:style w:type="paragraph" w:customStyle="1" w:styleId="21">
    <w:name w:val="Средняя сетка 21"/>
    <w:basedOn w:val="a"/>
    <w:uiPriority w:val="1"/>
    <w:qFormat/>
    <w:rsid w:val="004D20DF"/>
    <w:pPr>
      <w:numPr>
        <w:numId w:val="31"/>
      </w:numPr>
      <w:spacing w:after="0" w:line="360" w:lineRule="auto"/>
      <w:contextualSpacing/>
      <w:jc w:val="both"/>
      <w:outlineLvl w:val="1"/>
    </w:pPr>
    <w:rPr>
      <w:rFonts w:ascii="Times New Roman" w:eastAsia="Times New Roman" w:hAnsi="Times New Roman"/>
      <w:sz w:val="28"/>
      <w:szCs w:val="24"/>
    </w:rPr>
  </w:style>
  <w:style w:type="paragraph" w:customStyle="1" w:styleId="212">
    <w:name w:val="Основной текст с отступом 21"/>
    <w:basedOn w:val="a"/>
    <w:rsid w:val="004D20DF"/>
    <w:pPr>
      <w:widowControl w:val="0"/>
      <w:suppressAutoHyphens/>
      <w:spacing w:after="120" w:line="480" w:lineRule="auto"/>
      <w:ind w:left="283"/>
    </w:pPr>
    <w:rPr>
      <w:rFonts w:ascii="Times New Roman" w:eastAsia="Lucida Sans Unicode" w:hAnsi="Times New Roman" w:cs="Tahoma"/>
      <w:kern w:val="1"/>
      <w:sz w:val="24"/>
      <w:szCs w:val="24"/>
      <w:lang w:eastAsia="hi-IN" w:bidi="hi-IN"/>
    </w:rPr>
  </w:style>
  <w:style w:type="paragraph" w:customStyle="1" w:styleId="8">
    <w:name w:val="заголовок 8"/>
    <w:basedOn w:val="a"/>
    <w:next w:val="a"/>
    <w:rsid w:val="004D20DF"/>
    <w:pPr>
      <w:keepNext/>
      <w:autoSpaceDE w:val="0"/>
      <w:spacing w:after="0" w:line="240" w:lineRule="auto"/>
    </w:pPr>
    <w:rPr>
      <w:rFonts w:ascii="Times New Roman" w:eastAsia="Times New Roman" w:hAnsi="Times New Roman"/>
      <w:i/>
      <w:iCs/>
      <w:kern w:val="1"/>
      <w:sz w:val="24"/>
      <w:szCs w:val="24"/>
      <w:lang w:eastAsia="ar-SA"/>
    </w:rPr>
  </w:style>
  <w:style w:type="paragraph" w:customStyle="1" w:styleId="Zag3">
    <w:name w:val="Zag_3"/>
    <w:basedOn w:val="a"/>
    <w:uiPriority w:val="99"/>
    <w:rsid w:val="004D20DF"/>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rPr>
  </w:style>
  <w:style w:type="paragraph" w:customStyle="1" w:styleId="zag4">
    <w:name w:val="zag_4"/>
    <w:basedOn w:val="a"/>
    <w:uiPriority w:val="99"/>
    <w:rsid w:val="004D20D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2d">
    <w:name w:val="Сноска2"/>
    <w:rsid w:val="005B6205"/>
    <w:rPr>
      <w:rFonts w:ascii="Times New Roman" w:hAnsi="Times New Roman" w:cs="Times New Roman"/>
      <w:spacing w:val="0"/>
      <w:sz w:val="18"/>
      <w:szCs w:val="18"/>
      <w:shd w:val="clear" w:color="auto" w:fill="FFFFFF"/>
    </w:rPr>
  </w:style>
  <w:style w:type="character" w:customStyle="1" w:styleId="Standard1">
    <w:name w:val="Standard Знак1"/>
    <w:link w:val="Standard"/>
    <w:uiPriority w:val="99"/>
    <w:locked/>
    <w:rsid w:val="008A1F73"/>
    <w:rPr>
      <w:rFonts w:cs="Tahoma"/>
      <w:kern w:val="3"/>
      <w:sz w:val="24"/>
      <w:szCs w:val="24"/>
    </w:rPr>
  </w:style>
</w:styles>
</file>

<file path=word/webSettings.xml><?xml version="1.0" encoding="utf-8"?>
<w:webSettings xmlns:r="http://schemas.openxmlformats.org/officeDocument/2006/relationships" xmlns:w="http://schemas.openxmlformats.org/wordprocessingml/2006/main">
  <w:divs>
    <w:div w:id="267739351">
      <w:bodyDiv w:val="1"/>
      <w:marLeft w:val="0"/>
      <w:marRight w:val="0"/>
      <w:marTop w:val="0"/>
      <w:marBottom w:val="0"/>
      <w:divBdr>
        <w:top w:val="none" w:sz="0" w:space="0" w:color="auto"/>
        <w:left w:val="none" w:sz="0" w:space="0" w:color="auto"/>
        <w:bottom w:val="none" w:sz="0" w:space="0" w:color="auto"/>
        <w:right w:val="none" w:sz="0" w:space="0" w:color="auto"/>
      </w:divBdr>
    </w:div>
    <w:div w:id="609047272">
      <w:bodyDiv w:val="1"/>
      <w:marLeft w:val="0"/>
      <w:marRight w:val="0"/>
      <w:marTop w:val="0"/>
      <w:marBottom w:val="0"/>
      <w:divBdr>
        <w:top w:val="none" w:sz="0" w:space="0" w:color="auto"/>
        <w:left w:val="none" w:sz="0" w:space="0" w:color="auto"/>
        <w:bottom w:val="none" w:sz="0" w:space="0" w:color="auto"/>
        <w:right w:val="none" w:sz="0" w:space="0" w:color="auto"/>
      </w:divBdr>
    </w:div>
    <w:div w:id="1172138119">
      <w:bodyDiv w:val="1"/>
      <w:marLeft w:val="0"/>
      <w:marRight w:val="0"/>
      <w:marTop w:val="0"/>
      <w:marBottom w:val="0"/>
      <w:divBdr>
        <w:top w:val="none" w:sz="0" w:space="0" w:color="auto"/>
        <w:left w:val="none" w:sz="0" w:space="0" w:color="auto"/>
        <w:bottom w:val="none" w:sz="0" w:space="0" w:color="auto"/>
        <w:right w:val="none" w:sz="0" w:space="0" w:color="auto"/>
      </w:divBdr>
    </w:div>
    <w:div w:id="1523087250">
      <w:bodyDiv w:val="1"/>
      <w:marLeft w:val="0"/>
      <w:marRight w:val="0"/>
      <w:marTop w:val="0"/>
      <w:marBottom w:val="0"/>
      <w:divBdr>
        <w:top w:val="none" w:sz="0" w:space="0" w:color="auto"/>
        <w:left w:val="none" w:sz="0" w:space="0" w:color="auto"/>
        <w:bottom w:val="none" w:sz="0" w:space="0" w:color="auto"/>
        <w:right w:val="none" w:sz="0" w:space="0" w:color="auto"/>
      </w:divBdr>
    </w:div>
    <w:div w:id="191150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6D545-CCA4-41A0-9900-BB19650D3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164</Pages>
  <Words>55784</Words>
  <Characters>426066</Characters>
  <Application>Microsoft Office Word</Application>
  <DocSecurity>0</DocSecurity>
  <Lines>3550</Lines>
  <Paragraphs>961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480889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Darnas</dc:creator>
  <cp:lastModifiedBy>1</cp:lastModifiedBy>
  <cp:revision>3</cp:revision>
  <cp:lastPrinted>2019-11-11T10:31:00Z</cp:lastPrinted>
  <dcterms:created xsi:type="dcterms:W3CDTF">2020-08-14T04:09:00Z</dcterms:created>
  <dcterms:modified xsi:type="dcterms:W3CDTF">2020-08-14T05:03:00Z</dcterms:modified>
</cp:coreProperties>
</file>